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219" w:rsidRPr="00EF42D4" w:rsidRDefault="00926219" w:rsidP="00926219">
      <w:pPr>
        <w:spacing w:after="0" w:line="240" w:lineRule="auto"/>
        <w:ind w:right="283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42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1  </w:t>
      </w:r>
    </w:p>
    <w:p w:rsidR="00926219" w:rsidRPr="00EF42D4" w:rsidRDefault="00926219" w:rsidP="00926219">
      <w:pPr>
        <w:spacing w:after="0" w:line="240" w:lineRule="auto"/>
        <w:ind w:right="283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42D4">
        <w:rPr>
          <w:rFonts w:ascii="Times New Roman" w:eastAsia="Times New Roman" w:hAnsi="Times New Roman" w:cs="Times New Roman"/>
          <w:sz w:val="24"/>
          <w:szCs w:val="24"/>
          <w:lang w:eastAsia="ru-RU"/>
        </w:rPr>
        <w:t>к приказу Управления образования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  <w:r w:rsidRPr="00EF42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</w:t>
      </w:r>
      <w:r w:rsidR="00225E2A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26.08.2022 №731/02-05-02</w:t>
      </w:r>
      <w:r w:rsidRPr="00EF42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926219" w:rsidRPr="00EF42D4" w:rsidRDefault="00926219" w:rsidP="00926219">
      <w:pPr>
        <w:spacing w:after="0" w:line="240" w:lineRule="auto"/>
        <w:ind w:right="28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6219" w:rsidRPr="00EF42D4" w:rsidRDefault="00926219" w:rsidP="00926219">
      <w:pPr>
        <w:spacing w:after="0" w:line="240" w:lineRule="auto"/>
        <w:ind w:right="28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42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 мероприятий в рамках </w:t>
      </w:r>
    </w:p>
    <w:p w:rsidR="00926219" w:rsidRPr="00EF42D4" w:rsidRDefault="000A5612" w:rsidP="00926219">
      <w:pPr>
        <w:spacing w:after="0" w:line="240" w:lineRule="auto"/>
        <w:ind w:right="28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художественной направленности</w:t>
      </w:r>
    </w:p>
    <w:p w:rsidR="00926219" w:rsidRDefault="00926219"/>
    <w:tbl>
      <w:tblPr>
        <w:tblW w:w="964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6"/>
        <w:gridCol w:w="4967"/>
        <w:gridCol w:w="1701"/>
        <w:gridCol w:w="2126"/>
      </w:tblGrid>
      <w:tr w:rsidR="00926219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219" w:rsidRPr="00225E2A" w:rsidRDefault="00926219" w:rsidP="009262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219" w:rsidRPr="00225E2A" w:rsidRDefault="00926219" w:rsidP="009262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конкурса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219" w:rsidRPr="00225E2A" w:rsidRDefault="00926219" w:rsidP="009262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926219" w:rsidRPr="00225E2A" w:rsidRDefault="00926219" w:rsidP="009262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9262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9262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9262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0A5612" w:rsidRPr="00225E2A" w:rsidRDefault="000A5612" w:rsidP="009262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856369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</w:pPr>
            <w:r w:rsidRPr="0085636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856369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</w:pPr>
            <w:r w:rsidRPr="0085636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  <w:t>Городской конкурс изобразительного искусства «Родной край»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856369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</w:pPr>
            <w:r w:rsidRPr="0085636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  <w:t>03 октября – 22 ноября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856369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</w:pPr>
            <w:r w:rsidRPr="0085636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  <w:t xml:space="preserve">МБУ ДО «ДШИ №16» </w:t>
            </w:r>
            <w:proofErr w:type="gramStart"/>
            <w:r w:rsidRPr="0085636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  <w:t>Ново-Савиновского</w:t>
            </w:r>
            <w:proofErr w:type="gramEnd"/>
            <w:r w:rsidRPr="0085636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  <w:t xml:space="preserve">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художественного чтения  «С чего начинается Родина»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«ЦВР» Приволжского района 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видеороликов «Виват, учителя!», посвященный Дню учителя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«ЦВР» Авиастроительного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Городской (заочный) конкурс «Наша семья талантами полна»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</w:t>
            </w: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(подростковый) центр «Молодость» Приволжского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конкурс рисунка среди обучающихся общеобразовательных учреждений, школ – интернатов для детей с ОВЗ и учреждений дополнительного образования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азани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«Свет моей семьи», посвященный Году народного искусства и нематериального культурного наследия народов России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«ЦДТ «Детская академия» Советского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«Рабочий – это звучит гордо»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«ЦДТ «Танкодром» Советского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Открытый городской конкурс 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«Супермодель – 2022»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октябрь-ноябрь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</w:t>
            </w: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искусств «Шарм» Московского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Городской конкурс рисунков и панно «Вперед в прошлое», посвященного возрождению традиций искусства и культуры народов мира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октябрь-ноябрь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«ЦВР» Авиастроительного района 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литературно-театральный конкурс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Вдохновленные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поэтессой Мариной Цветаевой»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октябрь-ноябрь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ЦДТ «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Азино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Советского района 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изобразительного искусства «В мире профессий»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 ноября – 05 декабря </w:t>
            </w: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МБУ ДО «ДШИ №15» </w:t>
            </w: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Ново-</w:t>
            </w: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Савиновского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декоративно-прикладного творчества «Вдохновение»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«ЦДТ «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Азино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Советского района 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 конкурс театрального искусства среди  обучающихся общеобразовательных учреждений и учреждений дополнительного образования  г. Казани  «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СТИХиЯ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«ЦДТ «Детская академия» Советского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«Как прекрасен этот мир!»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«ЦВР» Московского района 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фестиваль танцевальных коллективов «Фестиваль бального танца»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20.11.2022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«ЦДОД «Заречье» Кировского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 певческий конкурс «Звени колокольчик».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01.12.2022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МБУДО «ЦДТ «Детская академия» Советского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 конкурс детских хореографических коллективов ДМШ и ДШИ  «Золотой башмачок»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«ДШИ №12» </w:t>
            </w: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Ново-Савиновского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художественно-прикладного творчества и дизайна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«Фейерверк талантов»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«ЦВР» </w:t>
            </w: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Ново-Савиновского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панно «Воспитание сказкой»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«ЦВР» Приволжского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изобразительного и декоративно-прикладного творчества «Новый год в сказку добрую зовет!»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«ЦДТ»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Вахитовского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детско-юношеский фестиваль бардовской песни  "Песня, гитара и Я"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«ЦВР» Московского района 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“Юный ведущий”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08.12.2022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«ЦДОД «Заречье» Кировского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конкурса эстрадной песни «Рождественское сияние»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17.12.2022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«ДШИ Авиастроительного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городской конкурс юных исполнителей «Маленькая страна»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18.12.2022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«ДШИ №4» Советского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856369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85636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Городской конкурс «Юный вокалист»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856369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85636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18.01.2023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856369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D7D31" w:themeColor="accent2"/>
                <w:sz w:val="24"/>
                <w:szCs w:val="24"/>
                <w:highlight w:val="yellow"/>
                <w:lang w:eastAsia="ru-RU"/>
              </w:rPr>
            </w:pPr>
            <w:r w:rsidRPr="0085636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МБУ ДО «ДШИ №16» </w:t>
            </w:r>
            <w:proofErr w:type="gramStart"/>
            <w:r w:rsidRPr="0085636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Ново-</w:t>
            </w:r>
            <w:r w:rsidRPr="0085636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lastRenderedPageBreak/>
              <w:t>Савиновского</w:t>
            </w:r>
            <w:proofErr w:type="gramEnd"/>
            <w:r w:rsidRPr="0085636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района»</w:t>
            </w:r>
            <w:bookmarkStart w:id="0" w:name="_GoBack"/>
            <w:bookmarkEnd w:id="0"/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юных конферансье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 пути к успеху»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25.01.2023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«ЦДТ «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Азино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Советского района 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VIII открытый городской конкурс детского циркового искусства «Маленькие звезды большого города»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26.01.2023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«ЦВР» Московского района 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исполнителей народной песни «Душа России»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27.01.2023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«ЦДТ «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Азно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Советского района 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XII городской конкурс татарской музыки «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Кояшлы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бү</w:t>
            </w: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әк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-2023»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28-29 января 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«ДМШ им. Дж.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Файзи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Приволжского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вокальный конкурс “Казан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сандугачы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шәһә</w:t>
            </w: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бәйгесе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«ГДДТ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им.А.Алиша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А.С.Сергеев</w:t>
            </w:r>
            <w:proofErr w:type="spellEnd"/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Городской конкурс декоративно-прикладного творчества «Красота и богатство татарского орнамента»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январь-февраль 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«ЦВР» Московского </w:t>
            </w:r>
            <w:proofErr w:type="spellStart"/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-на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исполнителей на струнных народных инструментах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январь-февраль 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«ДМШ №30» Советского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- фестиваль юных пианистов «По страницам сказок»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19.02.2023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ДШИ №15 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Ново-Савиновского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чтецов «Сила звучащего слова»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24.02.2023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«ДШИ им.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М.А.Балакирева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Вахитовского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VIII открытый городской конкурс инструментального исполнительства «Музыкальный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микс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среди многопрофильных учреждений  дополнительного образования и учащихся ДМШ и ДШИ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24.02.2023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«ЦВР» Московского района 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вокалистов «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Талантика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25.02.2023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«ЦВР» Авиастроительного района 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фестиваль творчества детей с ограниченными возможностями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«Весенняя капель-2023»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февраля – 20 марта 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«ЦДТ»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Вахитовского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«Страна ЮИД»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«ЦВР» </w:t>
            </w: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Ново-</w:t>
            </w: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Савиновского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малых форм в хореографии «Танцевальная карусель»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«ЦДТ «Детская Академия» Советского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Городской конкурс-выставка начально-технического моделирования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декоративно-прикладного творчества среди учащихся общеобразовательных организаций и учреждений дополнительного образования 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Казани «Спасибо за мирное небо»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</w:t>
            </w: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(подростковый) центр «Молодость» Приволжского района 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Фестиваль национальной культуры «Алтын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сәгать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(Золотое время)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февраль-март 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«ГДДТ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им.А.Алиша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Л.А.Северьянова</w:t>
            </w:r>
            <w:proofErr w:type="spellEnd"/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 конкурс литературно-музыкальных композиций  «Неугасима память поколений»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февраль-март 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«ЦВР»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Авиасатроительного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Городской конкурс детского творчества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Kids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пространство»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февраль-апрель 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«ЦВР» Авиастроительного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творческих работ “Мир литературных красок”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1-19 марта 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«ЦВР» Авиастроительного района 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смотр-конкурс детских фольклорных ансамблей и ансамблей народной песни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марта-09 апреля 2023г.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«ДМШ №24» Кировского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«Классный первоклассник»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марта – 20 апреля 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«ЦВР» Авиастроительного района 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театральный фестиваль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«Да здравствует театр!», посвященный Году народного искусства и культурного наследия народов России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16.03.2022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«ЦДОД «Заречье» Кировского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исполнителей на духовых и ударных инструментах «Вдохновение»   среди учащихся  ДМШ и ДШИ Управления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18.03.2023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«ДШИ №6» Советского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конкурс исполнителей на баяне, аккордеоне, ансамблей народных инструментов  ДМШ, ДШИ Управления образования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азани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«Играй, мой баян»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19.03.2023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«ДШИ №15» </w:t>
            </w: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Ново-Савиновского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и «ДМШ №1» Кировского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юных вокалистов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«Казанские звездочки-2022» 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(«Казан йолдызлары-2022»)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25.03.2023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«ГДДТ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им.А.Алиша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В.В.Павлова</w:t>
            </w:r>
            <w:proofErr w:type="spellEnd"/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пианистов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«Ступени мастерства»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25.03.2023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«ДМШ №21» Советского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Городского (заочного) конкурса </w:t>
            </w: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изобразительного искусства и декоративно-прикладного творчества «Любимый питомец нашей семьи»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27.03.2023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</w:t>
            </w: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(подростковый) центр «Молодость» Приволжского района 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юных пианистов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 клавишам рояля-2023» по предмету «Общее фортепиано»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28.03.2023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«ДМШ №13» Московского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конкурс «Юный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клавишник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МБУДО «ЦДТ «Детская академия» Советского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учащихся в рамках семинара преподавателей отделения ИЗО и ДПИ системы образования ДХШ и ДШИ г. Казани «Казан бизэклэре-2023»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«ДШИ» Приволжского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городской детский фестиваль  культуры народов Поволжья «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Ташу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22.04.2023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ДШИ им. М.А. Балакирева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Вахитовского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конкурс чтецов «В сердцах, в умах, на языках  вечный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Г.Тукай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Илебездә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телебездә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күңелләрдә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Г.Тукай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әңгелек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«ГДДТ </w:t>
            </w: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им.А.Алиша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А.С.Сергеев</w:t>
            </w:r>
            <w:proofErr w:type="spellEnd"/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городской конкурс-фестиваль </w:t>
            </w: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народного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современного танца «Грани таланта», 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посвященного Международному Дню танца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</w:t>
            </w: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Т«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Азино</w:t>
            </w:r>
            <w:proofErr w:type="spell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Советского района </w:t>
            </w:r>
          </w:p>
        </w:tc>
      </w:tr>
      <w:tr w:rsidR="000A5612" w:rsidRPr="00225E2A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 художественного творчества детей с ограниченными возможностями здоровья, детей-инвалидов «Дар»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 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«ЦДОД «Заречье» Кировского района</w:t>
            </w:r>
          </w:p>
        </w:tc>
      </w:tr>
      <w:tr w:rsidR="000A5612" w:rsidRPr="003E7178" w:rsidTr="00225E2A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CA1C7D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фестиваль детских хореографических коллективов  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«Танцевальный калейдоскоп»</w:t>
            </w:r>
          </w:p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12" w:rsidRPr="00225E2A" w:rsidRDefault="000A5612" w:rsidP="000A5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«ДШИ №12» </w:t>
            </w:r>
            <w:proofErr w:type="gramStart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Ново-Савиновского</w:t>
            </w:r>
            <w:proofErr w:type="gramEnd"/>
            <w:r w:rsidRPr="00225E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</w:t>
            </w:r>
          </w:p>
        </w:tc>
      </w:tr>
    </w:tbl>
    <w:p w:rsidR="008E4243" w:rsidRDefault="008E4243"/>
    <w:p w:rsidR="008E4243" w:rsidRDefault="008E4243"/>
    <w:p w:rsidR="008E4243" w:rsidRDefault="008E4243"/>
    <w:p w:rsidR="008E4243" w:rsidRDefault="008E4243"/>
    <w:p w:rsidR="008E4243" w:rsidRDefault="008E4243"/>
    <w:p w:rsidR="008E4243" w:rsidRDefault="008E4243"/>
    <w:p w:rsidR="008E4243" w:rsidRDefault="008E4243"/>
    <w:p w:rsidR="008E4243" w:rsidRPr="00EF42D4" w:rsidRDefault="008E4243" w:rsidP="008E4243">
      <w:pPr>
        <w:spacing w:after="0" w:line="240" w:lineRule="auto"/>
        <w:ind w:right="-1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42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2  </w:t>
      </w:r>
    </w:p>
    <w:p w:rsidR="008E4243" w:rsidRDefault="008E4243" w:rsidP="008E4243">
      <w:pPr>
        <w:jc w:val="right"/>
      </w:pPr>
      <w:r w:rsidRPr="00EF42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приказу Управления образования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  <w:r w:rsidRPr="00EF42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</w:t>
      </w:r>
      <w:r w:rsidR="00225E2A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26.08.2022 №730/02-05-02</w:t>
      </w:r>
      <w:r w:rsidRPr="00EF42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74063A" w:rsidRPr="0074063A" w:rsidRDefault="0074063A" w:rsidP="0074063A">
      <w:pPr>
        <w:widowControl w:val="0"/>
        <w:tabs>
          <w:tab w:val="left" w:pos="993"/>
        </w:tabs>
        <w:spacing w:after="42" w:line="270" w:lineRule="exact"/>
        <w:ind w:right="20" w:firstLine="709"/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  <w:lang w:eastAsia="ru-RU"/>
        </w:rPr>
      </w:pPr>
      <w:r w:rsidRPr="0074063A">
        <w:rPr>
          <w:rFonts w:ascii="Times New Roman" w:eastAsia="Courier New" w:hAnsi="Times New Roman" w:cs="Times New Roman"/>
          <w:b/>
          <w:color w:val="000000"/>
          <w:sz w:val="28"/>
          <w:szCs w:val="28"/>
          <w:lang w:eastAsia="ru-RU"/>
        </w:rPr>
        <w:lastRenderedPageBreak/>
        <w:t>Положение</w:t>
      </w:r>
    </w:p>
    <w:p w:rsidR="0074063A" w:rsidRPr="0074063A" w:rsidRDefault="0074063A" w:rsidP="0074063A">
      <w:pPr>
        <w:widowControl w:val="0"/>
        <w:tabs>
          <w:tab w:val="left" w:pos="993"/>
        </w:tabs>
        <w:spacing w:after="42" w:line="270" w:lineRule="exact"/>
        <w:ind w:right="20" w:firstLine="709"/>
        <w:jc w:val="center"/>
        <w:rPr>
          <w:rFonts w:ascii="Courier New" w:eastAsia="Courier New" w:hAnsi="Courier New" w:cs="Courier New"/>
          <w:b/>
          <w:color w:val="000000"/>
          <w:sz w:val="28"/>
          <w:szCs w:val="28"/>
          <w:lang w:eastAsia="ru-RU"/>
        </w:rPr>
      </w:pPr>
      <w:r w:rsidRPr="0074063A">
        <w:rPr>
          <w:rFonts w:ascii="Times New Roman" w:eastAsia="Courier New" w:hAnsi="Times New Roman" w:cs="Times New Roman"/>
          <w:b/>
          <w:color w:val="000000"/>
          <w:sz w:val="28"/>
          <w:szCs w:val="28"/>
          <w:lang w:eastAsia="ru-RU"/>
        </w:rPr>
        <w:t>городского конкурса изобразительного искусства</w:t>
      </w:r>
    </w:p>
    <w:p w:rsidR="0074063A" w:rsidRPr="0074063A" w:rsidRDefault="0074063A" w:rsidP="0074063A">
      <w:pPr>
        <w:keepNext/>
        <w:keepLines/>
        <w:widowControl w:val="0"/>
        <w:tabs>
          <w:tab w:val="left" w:pos="993"/>
        </w:tabs>
        <w:spacing w:after="209" w:line="270" w:lineRule="exact"/>
        <w:ind w:right="20" w:firstLine="709"/>
        <w:jc w:val="center"/>
        <w:rPr>
          <w:rFonts w:ascii="Times New Roman" w:eastAsia="Courier New" w:hAnsi="Times New Roman" w:cs="Times New Roman"/>
          <w:b/>
          <w:color w:val="0070C0"/>
          <w:sz w:val="28"/>
          <w:szCs w:val="28"/>
          <w:lang w:eastAsia="ru-RU"/>
        </w:rPr>
      </w:pPr>
      <w:bookmarkStart w:id="1" w:name="bookmark0"/>
      <w:r w:rsidRPr="0074063A">
        <w:rPr>
          <w:rFonts w:ascii="Times New Roman" w:eastAsia="Courier New" w:hAnsi="Times New Roman" w:cs="Times New Roman"/>
          <w:b/>
          <w:sz w:val="28"/>
          <w:szCs w:val="28"/>
          <w:lang w:eastAsia="ru-RU"/>
        </w:rPr>
        <w:t>«Родной край»</w:t>
      </w:r>
    </w:p>
    <w:p w:rsidR="0074063A" w:rsidRPr="0074063A" w:rsidRDefault="0074063A" w:rsidP="0074063A">
      <w:pPr>
        <w:keepNext/>
        <w:keepLines/>
        <w:widowControl w:val="0"/>
        <w:tabs>
          <w:tab w:val="left" w:pos="993"/>
        </w:tabs>
        <w:spacing w:after="209" w:line="270" w:lineRule="exact"/>
        <w:ind w:right="20" w:firstLine="709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r w:rsidRPr="0074063A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 xml:space="preserve">                                       </w:t>
      </w:r>
    </w:p>
    <w:p w:rsidR="0074063A" w:rsidRPr="0074063A" w:rsidRDefault="0074063A" w:rsidP="0074063A">
      <w:pPr>
        <w:keepNext/>
        <w:keepLines/>
        <w:widowControl w:val="0"/>
        <w:tabs>
          <w:tab w:val="left" w:pos="993"/>
        </w:tabs>
        <w:spacing w:after="209" w:line="270" w:lineRule="exact"/>
        <w:ind w:right="20" w:firstLine="709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  <w:r w:rsidRPr="0074063A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 xml:space="preserve"> 1.ОБЩИЕ ПОЛОЖЕНИЯ</w:t>
      </w:r>
      <w:bookmarkEnd w:id="1"/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Организаторы:</w:t>
      </w:r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Управление образования Исполнительного комитета муниципального образования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МБУДО «Детская школа искусств №16» Ново-Савиновского района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993"/>
        </w:tabs>
        <w:spacing w:after="334" w:line="312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Цель: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углубление и расширение знаний учащихся об истории и культурных традиций родного края, народов населяющих РТ, способствующих личностному и профессиональному развитию.</w:t>
      </w:r>
    </w:p>
    <w:p w:rsidR="0074063A" w:rsidRPr="0074063A" w:rsidRDefault="0074063A" w:rsidP="0074063A">
      <w:pPr>
        <w:keepNext/>
        <w:keepLines/>
        <w:widowControl w:val="0"/>
        <w:tabs>
          <w:tab w:val="left" w:pos="993"/>
        </w:tabs>
        <w:spacing w:after="242" w:line="270" w:lineRule="exact"/>
        <w:ind w:right="20" w:firstLine="709"/>
        <w:jc w:val="both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  <w:bookmarkStart w:id="2" w:name="bookmark1"/>
      <w:r w:rsidRPr="0074063A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Задачи:</w:t>
      </w:r>
      <w:bookmarkEnd w:id="2"/>
    </w:p>
    <w:p w:rsidR="0074063A" w:rsidRPr="0074063A" w:rsidRDefault="0074063A" w:rsidP="00CA1C7D">
      <w:pPr>
        <w:widowControl w:val="0"/>
        <w:numPr>
          <w:ilvl w:val="0"/>
          <w:numId w:val="2"/>
        </w:numPr>
        <w:tabs>
          <w:tab w:val="left" w:pos="926"/>
          <w:tab w:val="left" w:pos="993"/>
        </w:tabs>
        <w:spacing w:after="0" w:line="307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раскрытие, развитие и реализация индивидуальных творческих способностей учащихся;</w:t>
      </w:r>
    </w:p>
    <w:p w:rsidR="0074063A" w:rsidRPr="0074063A" w:rsidRDefault="0074063A" w:rsidP="00CA1C7D">
      <w:pPr>
        <w:widowControl w:val="0"/>
        <w:numPr>
          <w:ilvl w:val="0"/>
          <w:numId w:val="2"/>
        </w:numPr>
        <w:tabs>
          <w:tab w:val="left" w:pos="926"/>
          <w:tab w:val="left" w:pos="993"/>
        </w:tabs>
        <w:spacing w:after="18" w:line="270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расширение знаний учащихся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 истории и культурных традициях родного края, народов населяющих РТ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:rsidR="0074063A" w:rsidRPr="0074063A" w:rsidRDefault="0074063A" w:rsidP="00CA1C7D">
      <w:pPr>
        <w:widowControl w:val="0"/>
        <w:numPr>
          <w:ilvl w:val="0"/>
          <w:numId w:val="2"/>
        </w:numPr>
        <w:tabs>
          <w:tab w:val="left" w:pos="926"/>
          <w:tab w:val="left" w:pos="993"/>
        </w:tabs>
        <w:spacing w:after="0" w:line="312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обогащение эстетических чувств и развитие у учащихся художественного вкуса;</w:t>
      </w:r>
    </w:p>
    <w:p w:rsidR="0074063A" w:rsidRPr="0074063A" w:rsidRDefault="0074063A" w:rsidP="00CA1C7D">
      <w:pPr>
        <w:widowControl w:val="0"/>
        <w:numPr>
          <w:ilvl w:val="0"/>
          <w:numId w:val="2"/>
        </w:numPr>
        <w:tabs>
          <w:tab w:val="left" w:pos="926"/>
          <w:tab w:val="left" w:pos="993"/>
        </w:tabs>
        <w:spacing w:after="0" w:line="312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повышение профессионального уровня преподавателей по художественно-эстетическим дисциплинам.</w:t>
      </w:r>
    </w:p>
    <w:p w:rsidR="0074063A" w:rsidRPr="0074063A" w:rsidRDefault="0074063A" w:rsidP="00CA1C7D">
      <w:pPr>
        <w:widowControl w:val="0"/>
        <w:numPr>
          <w:ilvl w:val="0"/>
          <w:numId w:val="2"/>
        </w:numPr>
        <w:tabs>
          <w:tab w:val="left" w:pos="926"/>
          <w:tab w:val="left" w:pos="993"/>
        </w:tabs>
        <w:spacing w:after="292" w:line="302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содействие повышению привлекательности участия образовательных учреждений в конкурсных программах.</w:t>
      </w:r>
    </w:p>
    <w:p w:rsidR="0074063A" w:rsidRPr="0074063A" w:rsidRDefault="0074063A" w:rsidP="0074063A">
      <w:pPr>
        <w:widowControl w:val="0"/>
        <w:tabs>
          <w:tab w:val="left" w:pos="993"/>
          <w:tab w:val="center" w:pos="3788"/>
          <w:tab w:val="left" w:pos="4407"/>
        </w:tabs>
        <w:spacing w:after="0" w:line="312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Участники Конкурса: 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учащихся детских художественных школ, художественных отделений детских школ искусств и средних профессиональных образовательных организаций города Казани.</w:t>
      </w:r>
    </w:p>
    <w:p w:rsidR="0074063A" w:rsidRPr="0074063A" w:rsidRDefault="0074063A" w:rsidP="0074063A">
      <w:pPr>
        <w:keepNext/>
        <w:keepLines/>
        <w:widowControl w:val="0"/>
        <w:tabs>
          <w:tab w:val="left" w:pos="993"/>
          <w:tab w:val="left" w:pos="2714"/>
        </w:tabs>
        <w:spacing w:after="228" w:line="270" w:lineRule="exact"/>
        <w:ind w:right="20" w:firstLine="709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bookmarkStart w:id="3" w:name="bookmark3"/>
    </w:p>
    <w:p w:rsidR="0074063A" w:rsidRPr="0074063A" w:rsidRDefault="0074063A" w:rsidP="00CA1C7D">
      <w:pPr>
        <w:keepNext/>
        <w:keepLines/>
        <w:widowControl w:val="0"/>
        <w:numPr>
          <w:ilvl w:val="0"/>
          <w:numId w:val="3"/>
        </w:numPr>
        <w:tabs>
          <w:tab w:val="left" w:pos="993"/>
          <w:tab w:val="left" w:pos="2714"/>
        </w:tabs>
        <w:spacing w:after="228" w:line="270" w:lineRule="exact"/>
        <w:ind w:right="20" w:firstLine="709"/>
        <w:jc w:val="both"/>
        <w:outlineLvl w:val="0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  <w:r w:rsidRPr="0074063A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Условия и порядок проведения конкурса</w:t>
      </w:r>
      <w:bookmarkEnd w:id="3"/>
    </w:p>
    <w:p w:rsidR="0074063A" w:rsidRPr="0074063A" w:rsidRDefault="0074063A" w:rsidP="0074063A">
      <w:pPr>
        <w:widowControl w:val="0"/>
        <w:tabs>
          <w:tab w:val="left" w:pos="993"/>
        </w:tabs>
        <w:spacing w:after="0" w:line="355" w:lineRule="exact"/>
        <w:ind w:right="20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Конкурс проводится в период с 3 октября по 29 ноября 2022 года в очно-заочной форме. </w:t>
      </w:r>
    </w:p>
    <w:p w:rsidR="0074063A" w:rsidRPr="0074063A" w:rsidRDefault="0074063A" w:rsidP="0074063A">
      <w:pPr>
        <w:widowControl w:val="0"/>
        <w:tabs>
          <w:tab w:val="left" w:pos="993"/>
        </w:tabs>
        <w:spacing w:after="0" w:line="355" w:lineRule="exact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Работы по номинациям «Графика» и «Живопись» на Конкурс принимаются с 3 по 28 октября 2022 года включительно с 15.00-18.00 часов, по адресу: 420133, г. Казань, проспект Ямашева, д.100А, Детская школа искусств №16, контактный телефон: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ab/>
        <w:t xml:space="preserve">+7(843)-521-16-07. </w:t>
      </w:r>
    </w:p>
    <w:p w:rsidR="0074063A" w:rsidRPr="0074063A" w:rsidRDefault="0074063A" w:rsidP="0074063A">
      <w:pPr>
        <w:widowControl w:val="0"/>
        <w:tabs>
          <w:tab w:val="left" w:pos="993"/>
        </w:tabs>
        <w:spacing w:after="0" w:line="355" w:lineRule="exact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Работы, поступившие позднее 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28 октября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2022 года к Конкурсу не допускаются.</w:t>
      </w:r>
    </w:p>
    <w:p w:rsidR="0074063A" w:rsidRPr="0074063A" w:rsidRDefault="0074063A" w:rsidP="0074063A">
      <w:pPr>
        <w:widowControl w:val="0"/>
        <w:tabs>
          <w:tab w:val="left" w:pos="993"/>
        </w:tabs>
        <w:spacing w:after="0" w:line="355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период с 31 октября по 3 ноября 2022 года - работа жюри. Итоговый протокол будет размещен на сайте МБУДО «Детская школа искусств №16» 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Ново-Савиновского</w:t>
      </w:r>
      <w:proofErr w:type="gram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 г. Казани: </w:t>
      </w:r>
      <w:r w:rsidRPr="0074063A">
        <w:rPr>
          <w:rFonts w:ascii="Calibri" w:eastAsia="Calibri" w:hAnsi="Calibri" w:cs="Times New Roman"/>
          <w:u w:val="single"/>
        </w:rPr>
        <w:t>https://edu.tatar.ru/nsav/page523114.htm</w:t>
      </w:r>
    </w:p>
    <w:p w:rsidR="0074063A" w:rsidRPr="0074063A" w:rsidRDefault="0074063A" w:rsidP="0074063A">
      <w:pPr>
        <w:widowControl w:val="0"/>
        <w:tabs>
          <w:tab w:val="left" w:pos="993"/>
          <w:tab w:val="right" w:pos="7143"/>
          <w:tab w:val="right" w:pos="9375"/>
        </w:tabs>
        <w:spacing w:after="0" w:line="350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с 9 ноября 2022 г.</w:t>
      </w:r>
    </w:p>
    <w:p w:rsidR="0074063A" w:rsidRPr="0074063A" w:rsidRDefault="0074063A" w:rsidP="0074063A">
      <w:pPr>
        <w:widowControl w:val="0"/>
        <w:tabs>
          <w:tab w:val="left" w:pos="993"/>
          <w:tab w:val="right" w:pos="7143"/>
          <w:tab w:val="right" w:pos="9375"/>
        </w:tabs>
        <w:spacing w:after="0" w:line="350" w:lineRule="exact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Дипломы  Конкурса в электронном виде направляются до 29 ноября 2022г.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электронный адрес, указанный в Заявке участника.</w:t>
      </w:r>
    </w:p>
    <w:p w:rsidR="0074063A" w:rsidRPr="0074063A" w:rsidRDefault="0074063A" w:rsidP="0074063A">
      <w:pPr>
        <w:widowControl w:val="0"/>
        <w:tabs>
          <w:tab w:val="left" w:pos="993"/>
          <w:tab w:val="right" w:pos="7143"/>
          <w:tab w:val="right" w:pos="9375"/>
        </w:tabs>
        <w:spacing w:after="0" w:line="350" w:lineRule="exact"/>
        <w:ind w:right="20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Заявка на участие в конкурсе (Приложение № 1) присылается в электронном виде только в формате 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Word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на 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e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mail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</w:t>
      </w:r>
      <w:r w:rsidRPr="0074063A">
        <w:rPr>
          <w:rFonts w:ascii="Arial" w:eastAsia="Calibri" w:hAnsi="Arial" w:cs="Arial"/>
          <w:color w:val="000000"/>
          <w:sz w:val="20"/>
          <w:szCs w:val="20"/>
          <w:shd w:val="clear" w:color="auto" w:fill="F6F6F6"/>
        </w:rPr>
        <w:t xml:space="preserve"> </w:t>
      </w:r>
      <w:r w:rsidRPr="0074063A">
        <w:rPr>
          <w:rFonts w:ascii="Arial" w:eastAsia="Calibri" w:hAnsi="Arial" w:cs="Arial"/>
          <w:b/>
          <w:color w:val="FF0000"/>
          <w:sz w:val="20"/>
          <w:szCs w:val="20"/>
          <w:shd w:val="clear" w:color="auto" w:fill="F6F6F6"/>
        </w:rPr>
        <w:t>tdmhsh16@mail.ru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 пометкой «Родной край» по 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28 октября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2022г. включительно.</w:t>
      </w:r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4" w:name="bookmark4"/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Контакты организаторов:</w:t>
      </w:r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   </w:t>
      </w:r>
      <w:proofErr w:type="spellStart"/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Гайнутдинова</w:t>
      </w:r>
      <w:proofErr w:type="spellEnd"/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Лия </w:t>
      </w:r>
      <w:proofErr w:type="spellStart"/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Ильдаровна</w:t>
      </w:r>
      <w:proofErr w:type="spellEnd"/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8-(919)-683-54-30</w:t>
      </w:r>
    </w:p>
    <w:p w:rsidR="0074063A" w:rsidRPr="0074063A" w:rsidRDefault="0074063A" w:rsidP="0074063A">
      <w:pPr>
        <w:widowControl w:val="0"/>
        <w:tabs>
          <w:tab w:val="left" w:pos="993"/>
        </w:tabs>
        <w:spacing w:after="0" w:line="350" w:lineRule="exact"/>
        <w:ind w:right="20" w:firstLine="709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   Зайцева Лилия Ивановна 8-(917)-244-43-21</w:t>
      </w:r>
    </w:p>
    <w:p w:rsidR="0074063A" w:rsidRPr="0074063A" w:rsidRDefault="0074063A" w:rsidP="0074063A">
      <w:pPr>
        <w:widowControl w:val="0"/>
        <w:tabs>
          <w:tab w:val="left" w:pos="993"/>
        </w:tabs>
        <w:spacing w:after="0" w:line="350" w:lineRule="exact"/>
        <w:ind w:right="20" w:firstLine="709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993"/>
        </w:tabs>
        <w:spacing w:after="0" w:line="350" w:lineRule="exact"/>
        <w:ind w:right="20"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Порядок проведения конкурса:</w:t>
      </w:r>
    </w:p>
    <w:p w:rsidR="0074063A" w:rsidRPr="0074063A" w:rsidRDefault="0074063A" w:rsidP="00CA1C7D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конкурса и подведения итогов создается оргкомитет;</w:t>
      </w:r>
    </w:p>
    <w:p w:rsidR="0074063A" w:rsidRPr="0074063A" w:rsidRDefault="0074063A" w:rsidP="00CA1C7D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Оргкомитет планирует и координирует работу по подготовке и проведению конкурса;</w:t>
      </w:r>
    </w:p>
    <w:p w:rsidR="0074063A" w:rsidRPr="0074063A" w:rsidRDefault="0074063A" w:rsidP="00CA1C7D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Решает организационные вопросы конкурса;</w:t>
      </w:r>
    </w:p>
    <w:p w:rsidR="0074063A" w:rsidRPr="0074063A" w:rsidRDefault="0074063A" w:rsidP="00CA1C7D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разработку условий, критерий конкурса, оценки их выполнения;</w:t>
      </w:r>
    </w:p>
    <w:p w:rsidR="0074063A" w:rsidRPr="0074063A" w:rsidRDefault="0074063A" w:rsidP="00CA1C7D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Утверждает состав жюри конкурса;</w:t>
      </w:r>
    </w:p>
    <w:p w:rsidR="0074063A" w:rsidRPr="0074063A" w:rsidRDefault="0074063A" w:rsidP="00CA1C7D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Вопросы, не освещенные настоящим Положением, вправе решать Оргкомитет. В случае необходимости Оргкомитет оставляет за собой право вносить изменения и дополнения в условия проведения конкурса;</w:t>
      </w:r>
    </w:p>
    <w:p w:rsidR="0074063A" w:rsidRPr="0074063A" w:rsidRDefault="0074063A" w:rsidP="00CA1C7D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Любое нарушение положения Конкурса со стороны участников влечет за собой потерю баллов при оценке работы;</w:t>
      </w:r>
    </w:p>
    <w:p w:rsidR="0074063A" w:rsidRPr="0074063A" w:rsidRDefault="0074063A" w:rsidP="00CA1C7D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итогам;</w:t>
      </w:r>
    </w:p>
    <w:p w:rsidR="0074063A" w:rsidRPr="0074063A" w:rsidRDefault="0074063A" w:rsidP="00CA1C7D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конкурсе подразумевает 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учебы) в технической документации Конкурса на бумажных и электронных носителях. А также согласие на публикацию указанной информации в сети Интернет на ресурсах, принадлежащих  МБУДО «Детская школа искусств №16» Ново-Савиновского района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4063A" w:rsidRPr="0074063A" w:rsidRDefault="0074063A" w:rsidP="00CA1C7D">
      <w:pPr>
        <w:widowControl w:val="0"/>
        <w:numPr>
          <w:ilvl w:val="0"/>
          <w:numId w:val="5"/>
        </w:numPr>
        <w:tabs>
          <w:tab w:val="left" w:pos="993"/>
        </w:tabs>
        <w:spacing w:after="0" w:line="350" w:lineRule="exact"/>
        <w:ind w:left="0" w:right="2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Организаторы оставляют за собой право на изменение сроков и места проведения Конкурса.</w:t>
      </w:r>
    </w:p>
    <w:p w:rsidR="0074063A" w:rsidRPr="0074063A" w:rsidRDefault="0074063A" w:rsidP="0074063A">
      <w:pPr>
        <w:widowControl w:val="0"/>
        <w:tabs>
          <w:tab w:val="left" w:pos="993"/>
        </w:tabs>
        <w:spacing w:after="0" w:line="355" w:lineRule="exact"/>
        <w:ind w:right="20"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Конкурсные номинации и возрастные категории.</w:t>
      </w:r>
    </w:p>
    <w:p w:rsidR="0074063A" w:rsidRPr="0074063A" w:rsidRDefault="0074063A" w:rsidP="0074063A">
      <w:pPr>
        <w:keepNext/>
        <w:keepLines/>
        <w:widowControl w:val="0"/>
        <w:tabs>
          <w:tab w:val="left" w:pos="993"/>
        </w:tabs>
        <w:spacing w:after="52" w:line="270" w:lineRule="exact"/>
        <w:ind w:right="20" w:firstLine="709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r w:rsidRPr="0074063A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Номинации Конкурса:</w:t>
      </w:r>
      <w:bookmarkEnd w:id="4"/>
    </w:p>
    <w:p w:rsidR="0074063A" w:rsidRPr="0074063A" w:rsidRDefault="0074063A" w:rsidP="0074063A">
      <w:pPr>
        <w:widowControl w:val="0"/>
        <w:tabs>
          <w:tab w:val="left" w:pos="993"/>
        </w:tabs>
        <w:spacing w:after="0" w:line="355" w:lineRule="exact"/>
        <w:ind w:right="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очное участие: </w:t>
      </w:r>
    </w:p>
    <w:p w:rsidR="0074063A" w:rsidRPr="0074063A" w:rsidRDefault="0074063A" w:rsidP="00CA1C7D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0" w:right="2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74063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Графика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(графитный карандаш, уголь, сангина, сепия, </w:t>
      </w:r>
      <w:r w:rsidRPr="0074063A">
        <w:rPr>
          <w:rFonts w:ascii="Times New Roman" w:eastAsia="Calibri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монотипия, </w:t>
      </w:r>
      <w:proofErr w:type="spellStart"/>
      <w:r w:rsidRPr="0074063A">
        <w:rPr>
          <w:rFonts w:ascii="Times New Roman" w:eastAsia="Calibri" w:hAnsi="Times New Roman" w:cs="Times New Roman"/>
          <w:bCs/>
          <w:color w:val="333333"/>
          <w:sz w:val="24"/>
          <w:szCs w:val="24"/>
          <w:shd w:val="clear" w:color="auto" w:fill="FFFFFF"/>
        </w:rPr>
        <w:t>граттаж</w:t>
      </w:r>
      <w:proofErr w:type="spellEnd"/>
      <w:r w:rsidRPr="0074063A">
        <w:rPr>
          <w:rFonts w:ascii="Times New Roman" w:eastAsia="Calibri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Pr="0074063A">
        <w:rPr>
          <w:rFonts w:ascii="Times New Roman" w:eastAsia="Calibri" w:hAnsi="Times New Roman" w:cs="Times New Roman"/>
          <w:bCs/>
          <w:color w:val="333333"/>
          <w:sz w:val="24"/>
          <w:szCs w:val="24"/>
          <w:shd w:val="clear" w:color="auto" w:fill="FFFFFF"/>
        </w:rPr>
        <w:t>акватушь</w:t>
      </w:r>
      <w:proofErr w:type="spellEnd"/>
      <w:r w:rsidRPr="0074063A">
        <w:rPr>
          <w:rFonts w:ascii="Times New Roman" w:eastAsia="Calibri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Pr="0074063A">
        <w:rPr>
          <w:rFonts w:ascii="Times New Roman" w:eastAsia="Calibri" w:hAnsi="Times New Roman" w:cs="Times New Roman"/>
          <w:bCs/>
          <w:color w:val="333333"/>
          <w:sz w:val="24"/>
          <w:szCs w:val="24"/>
          <w:shd w:val="clear" w:color="auto" w:fill="FFFFFF"/>
        </w:rPr>
        <w:t>клаузура</w:t>
      </w:r>
      <w:proofErr w:type="spellEnd"/>
      <w:r w:rsidRPr="0074063A">
        <w:rPr>
          <w:rFonts w:ascii="Times New Roman" w:eastAsia="Calibri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и др.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);</w:t>
      </w:r>
    </w:p>
    <w:p w:rsidR="0074063A" w:rsidRPr="0074063A" w:rsidRDefault="0074063A" w:rsidP="00CA1C7D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0" w:right="2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74063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Живопись»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(акварель, гуашь, акрил, пастель и др.);</w:t>
      </w:r>
    </w:p>
    <w:p w:rsidR="0074063A" w:rsidRPr="0074063A" w:rsidRDefault="0074063A" w:rsidP="0074063A">
      <w:pPr>
        <w:widowControl w:val="0"/>
        <w:tabs>
          <w:tab w:val="left" w:pos="993"/>
        </w:tabs>
        <w:spacing w:after="0" w:line="355" w:lineRule="exact"/>
        <w:ind w:right="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заочное участие:</w:t>
      </w:r>
    </w:p>
    <w:p w:rsidR="0074063A" w:rsidRPr="0074063A" w:rsidRDefault="0074063A" w:rsidP="00CA1C7D">
      <w:pPr>
        <w:widowControl w:val="0"/>
        <w:numPr>
          <w:ilvl w:val="0"/>
          <w:numId w:val="6"/>
        </w:numPr>
        <w:tabs>
          <w:tab w:val="left" w:pos="993"/>
        </w:tabs>
        <w:spacing w:after="0" w:line="355" w:lineRule="exact"/>
        <w:ind w:right="20" w:hanging="11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 «Компьютерная графика» 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(плакат, коллаж, открытка и др.).</w:t>
      </w:r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right="2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Возрастные группы: </w:t>
      </w:r>
    </w:p>
    <w:p w:rsidR="0074063A" w:rsidRPr="0074063A" w:rsidRDefault="0074063A" w:rsidP="00CA1C7D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right="2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младшая группа: 7-9 лет;</w:t>
      </w:r>
    </w:p>
    <w:p w:rsidR="0074063A" w:rsidRPr="0074063A" w:rsidRDefault="0074063A" w:rsidP="00CA1C7D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right="2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средняя группа: 10-12 лет;</w:t>
      </w:r>
    </w:p>
    <w:p w:rsidR="0074063A" w:rsidRPr="0074063A" w:rsidRDefault="0074063A" w:rsidP="00CA1C7D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right="2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старшая группа: 13-15 лет;</w:t>
      </w:r>
    </w:p>
    <w:p w:rsidR="0074063A" w:rsidRPr="0074063A" w:rsidRDefault="0074063A" w:rsidP="00CA1C7D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left="0" w:right="2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юношеская группа: 16-18 лет.</w:t>
      </w:r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Подтверждение возраста участников может быть затребовано членами жюри.</w:t>
      </w:r>
    </w:p>
    <w:p w:rsidR="0074063A" w:rsidRPr="0074063A" w:rsidRDefault="0074063A" w:rsidP="0074063A">
      <w:pPr>
        <w:widowControl w:val="0"/>
        <w:tabs>
          <w:tab w:val="left" w:pos="993"/>
        </w:tabs>
        <w:spacing w:after="0" w:line="302" w:lineRule="exact"/>
        <w:ind w:right="20" w:firstLine="709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993"/>
        </w:tabs>
        <w:spacing w:after="0" w:line="302" w:lineRule="exact"/>
        <w:ind w:right="20" w:firstLine="709"/>
        <w:jc w:val="both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  <w:r w:rsidRPr="0074063A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Критерии оценки:</w:t>
      </w:r>
    </w:p>
    <w:p w:rsidR="0074063A" w:rsidRPr="0074063A" w:rsidRDefault="0074063A" w:rsidP="00CA1C7D">
      <w:pPr>
        <w:widowControl w:val="0"/>
        <w:numPr>
          <w:ilvl w:val="0"/>
          <w:numId w:val="2"/>
        </w:numPr>
        <w:tabs>
          <w:tab w:val="left" w:pos="245"/>
          <w:tab w:val="left" w:pos="993"/>
        </w:tabs>
        <w:spacing w:after="0" w:line="302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мастерство исполнения;</w:t>
      </w:r>
    </w:p>
    <w:p w:rsidR="0074063A" w:rsidRPr="0074063A" w:rsidRDefault="0074063A" w:rsidP="00CA1C7D">
      <w:pPr>
        <w:widowControl w:val="0"/>
        <w:numPr>
          <w:ilvl w:val="0"/>
          <w:numId w:val="2"/>
        </w:numPr>
        <w:tabs>
          <w:tab w:val="left" w:pos="245"/>
          <w:tab w:val="left" w:pos="993"/>
        </w:tabs>
        <w:spacing w:after="0" w:line="302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раскрытие темы;</w:t>
      </w:r>
    </w:p>
    <w:p w:rsidR="0074063A" w:rsidRPr="0074063A" w:rsidRDefault="0074063A" w:rsidP="00CA1C7D">
      <w:pPr>
        <w:widowControl w:val="0"/>
        <w:numPr>
          <w:ilvl w:val="0"/>
          <w:numId w:val="2"/>
        </w:numPr>
        <w:tabs>
          <w:tab w:val="left" w:pos="245"/>
          <w:tab w:val="left" w:pos="993"/>
        </w:tabs>
        <w:spacing w:after="0" w:line="312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композиция;</w:t>
      </w:r>
    </w:p>
    <w:p w:rsidR="0074063A" w:rsidRPr="0074063A" w:rsidRDefault="0074063A" w:rsidP="00CA1C7D">
      <w:pPr>
        <w:widowControl w:val="0"/>
        <w:numPr>
          <w:ilvl w:val="0"/>
          <w:numId w:val="2"/>
        </w:numPr>
        <w:tabs>
          <w:tab w:val="left" w:pos="245"/>
          <w:tab w:val="left" w:pos="993"/>
        </w:tabs>
        <w:spacing w:after="334" w:line="312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оригинальность.</w:t>
      </w:r>
    </w:p>
    <w:p w:rsidR="0074063A" w:rsidRPr="0074063A" w:rsidRDefault="0074063A" w:rsidP="0074063A">
      <w:pPr>
        <w:widowControl w:val="0"/>
        <w:tabs>
          <w:tab w:val="left" w:pos="993"/>
        </w:tabs>
        <w:spacing w:after="0" w:line="270" w:lineRule="exact"/>
        <w:ind w:right="20" w:firstLine="709"/>
        <w:jc w:val="center"/>
        <w:rPr>
          <w:rFonts w:ascii="Courier New" w:eastAsia="Courier New" w:hAnsi="Courier New" w:cs="Courier New"/>
          <w:b/>
          <w:color w:val="000000"/>
          <w:sz w:val="24"/>
          <w:szCs w:val="24"/>
          <w:lang w:eastAsia="ru-RU"/>
        </w:rPr>
      </w:pPr>
      <w:r w:rsidRPr="0074063A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  <w:t>4. Условия приема Конкурсных работ:</w:t>
      </w:r>
    </w:p>
    <w:p w:rsidR="0074063A" w:rsidRPr="0074063A" w:rsidRDefault="0074063A" w:rsidP="0074063A">
      <w:pPr>
        <w:widowControl w:val="0"/>
        <w:tabs>
          <w:tab w:val="left" w:pos="993"/>
        </w:tabs>
        <w:spacing w:after="0" w:line="360" w:lineRule="exact"/>
        <w:ind w:right="2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Работы, представленные на Конкурс, должны соответствовать тематике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Конкурса, иметь законченный характер.</w:t>
      </w:r>
    </w:p>
    <w:p w:rsidR="0074063A" w:rsidRPr="0074063A" w:rsidRDefault="0074063A" w:rsidP="00CA1C7D">
      <w:pPr>
        <w:widowControl w:val="0"/>
        <w:numPr>
          <w:ilvl w:val="0"/>
          <w:numId w:val="4"/>
        </w:numPr>
        <w:tabs>
          <w:tab w:val="left" w:pos="245"/>
          <w:tab w:val="left" w:pos="993"/>
        </w:tabs>
        <w:spacing w:after="0" w:line="360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Размер рисунка: формат АЗ</w:t>
      </w:r>
    </w:p>
    <w:p w:rsidR="0074063A" w:rsidRPr="0074063A" w:rsidRDefault="0074063A" w:rsidP="00CA1C7D">
      <w:pPr>
        <w:widowControl w:val="0"/>
        <w:numPr>
          <w:ilvl w:val="0"/>
          <w:numId w:val="4"/>
        </w:numPr>
        <w:tabs>
          <w:tab w:val="left" w:pos="245"/>
          <w:tab w:val="left" w:pos="993"/>
        </w:tabs>
        <w:spacing w:after="300" w:line="360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С обратной стороны рисунка приклеивается табличка единой формы (шрифт 14, </w:t>
      </w:r>
      <w:proofErr w:type="spellStart"/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TimesNewRoman</w:t>
      </w:r>
      <w:proofErr w:type="spellEnd"/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одинарный интервал, размер таблички 4 см высота, 15 см длина):</w:t>
      </w:r>
    </w:p>
    <w:tbl>
      <w:tblPr>
        <w:tblW w:w="0" w:type="auto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685"/>
      </w:tblGrid>
      <w:tr w:rsidR="0074063A" w:rsidRPr="0074063A" w:rsidTr="0074063A">
        <w:trPr>
          <w:trHeight w:val="122"/>
        </w:trPr>
        <w:tc>
          <w:tcPr>
            <w:tcW w:w="7685" w:type="dxa"/>
          </w:tcPr>
          <w:p w:rsidR="0074063A" w:rsidRPr="0074063A" w:rsidRDefault="0074063A" w:rsidP="0074063A">
            <w:pPr>
              <w:widowControl w:val="0"/>
              <w:tabs>
                <w:tab w:val="left" w:pos="993"/>
              </w:tabs>
              <w:spacing w:after="0" w:line="240" w:lineRule="auto"/>
              <w:ind w:right="20" w:firstLine="709"/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Имя, фамилия участника, возраст </w:t>
            </w:r>
          </w:p>
          <w:p w:rsidR="0074063A" w:rsidRPr="0074063A" w:rsidRDefault="0074063A" w:rsidP="0074063A">
            <w:pPr>
              <w:widowControl w:val="0"/>
              <w:tabs>
                <w:tab w:val="left" w:pos="993"/>
              </w:tabs>
              <w:spacing w:after="0" w:line="240" w:lineRule="auto"/>
              <w:ind w:right="20" w:firstLine="709"/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Название работы </w:t>
            </w:r>
          </w:p>
          <w:p w:rsidR="0074063A" w:rsidRPr="0074063A" w:rsidRDefault="0074063A" w:rsidP="0074063A">
            <w:pPr>
              <w:widowControl w:val="0"/>
              <w:tabs>
                <w:tab w:val="left" w:pos="993"/>
              </w:tabs>
              <w:spacing w:after="0" w:line="240" w:lineRule="auto"/>
              <w:ind w:right="20" w:firstLine="709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ФИО педагога</w:t>
            </w:r>
          </w:p>
          <w:p w:rsidR="0074063A" w:rsidRPr="0074063A" w:rsidRDefault="0074063A" w:rsidP="0074063A">
            <w:pPr>
              <w:widowControl w:val="0"/>
              <w:tabs>
                <w:tab w:val="left" w:pos="993"/>
              </w:tabs>
              <w:spacing w:after="0" w:line="240" w:lineRule="auto"/>
              <w:ind w:right="20" w:firstLine="709"/>
              <w:jc w:val="both"/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учреждения</w:t>
            </w:r>
          </w:p>
        </w:tc>
      </w:tr>
    </w:tbl>
    <w:p w:rsidR="0074063A" w:rsidRPr="0074063A" w:rsidRDefault="0074063A" w:rsidP="00CA1C7D">
      <w:pPr>
        <w:widowControl w:val="0"/>
        <w:numPr>
          <w:ilvl w:val="0"/>
          <w:numId w:val="4"/>
        </w:numPr>
        <w:tabs>
          <w:tab w:val="left" w:pos="245"/>
          <w:tab w:val="left" w:pos="993"/>
        </w:tabs>
        <w:spacing w:after="0" w:line="355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Представленные к Конкурсу работы не должны быть использованы ранее в других конкурсных мероприятиях.</w:t>
      </w:r>
    </w:p>
    <w:p w:rsidR="0074063A" w:rsidRPr="0074063A" w:rsidRDefault="0074063A" w:rsidP="00CA1C7D">
      <w:pPr>
        <w:widowControl w:val="0"/>
        <w:numPr>
          <w:ilvl w:val="0"/>
          <w:numId w:val="4"/>
        </w:numPr>
        <w:tabs>
          <w:tab w:val="left" w:pos="245"/>
          <w:tab w:val="left" w:pos="993"/>
        </w:tabs>
        <w:spacing w:after="0" w:line="355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в номинации «Компьютерная графика» должны быть выполнены в графических редакторах. Р</w:t>
      </w:r>
      <w:r w:rsidRPr="0074063A">
        <w:rPr>
          <w:rFonts w:ascii="Times New Roman" w:eastAsia="Calibri" w:hAnsi="Times New Roman" w:cs="Times New Roman"/>
          <w:sz w:val="24"/>
          <w:szCs w:val="24"/>
        </w:rPr>
        <w:t>аботы представляются в виде файла в формате *.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</w:rPr>
        <w:t>jpg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</w:rPr>
        <w:t>, *.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</w:rPr>
        <w:t>jpeg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</w:rPr>
        <w:t>, *.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</w:rPr>
        <w:t>png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</w:rPr>
        <w:t xml:space="preserve">  с  разрешением 300 </w:t>
      </w:r>
      <w:r w:rsidRPr="0074063A">
        <w:rPr>
          <w:rFonts w:ascii="Times New Roman" w:eastAsia="Calibri" w:hAnsi="Times New Roman" w:cs="Times New Roman"/>
          <w:sz w:val="24"/>
          <w:szCs w:val="24"/>
          <w:lang w:val="en-US"/>
        </w:rPr>
        <w:t>dpi</w:t>
      </w:r>
      <w:r w:rsidRPr="0074063A">
        <w:rPr>
          <w:rFonts w:ascii="Times New Roman" w:eastAsia="Calibri" w:hAnsi="Times New Roman" w:cs="Times New Roman"/>
          <w:sz w:val="24"/>
          <w:szCs w:val="24"/>
        </w:rPr>
        <w:t>. в одном письме с заявкой.</w:t>
      </w:r>
    </w:p>
    <w:p w:rsidR="0074063A" w:rsidRPr="0074063A" w:rsidRDefault="0074063A" w:rsidP="00CA1C7D">
      <w:pPr>
        <w:widowControl w:val="0"/>
        <w:numPr>
          <w:ilvl w:val="0"/>
          <w:numId w:val="4"/>
        </w:numPr>
        <w:tabs>
          <w:tab w:val="left" w:pos="245"/>
          <w:tab w:val="left" w:pos="993"/>
        </w:tabs>
        <w:spacing w:after="0" w:line="355" w:lineRule="exact"/>
        <w:ind w:right="20" w:firstLine="709"/>
        <w:jc w:val="both"/>
        <w:rPr>
          <w:rFonts w:ascii="Courier New" w:eastAsia="Courier New" w:hAnsi="Courier New" w:cs="Courier New"/>
          <w:sz w:val="24"/>
          <w:szCs w:val="24"/>
          <w:lang w:eastAsia="ru-RU"/>
        </w:rPr>
      </w:pPr>
      <w:r w:rsidRPr="0074063A">
        <w:rPr>
          <w:rFonts w:ascii="Times New Roman" w:eastAsia="Courier New" w:hAnsi="Times New Roman" w:cs="Times New Roman"/>
          <w:color w:val="C00000"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Courier New" w:hAnsi="Times New Roman" w:cs="Times New Roman"/>
          <w:sz w:val="24"/>
          <w:szCs w:val="24"/>
          <w:lang w:eastAsia="ru-RU"/>
        </w:rPr>
        <w:t>От образовательной ор</w:t>
      </w:r>
      <w:r w:rsidRPr="0074063A">
        <w:rPr>
          <w:rFonts w:ascii="Times New Roman" w:eastAsia="Courier New" w:hAnsi="Times New Roman" w:cs="Times New Roman"/>
          <w:bCs/>
          <w:sz w:val="24"/>
          <w:szCs w:val="24"/>
          <w:lang w:eastAsia="ru-RU"/>
        </w:rPr>
        <w:t>ганизации принимается не более 5</w:t>
      </w:r>
      <w:r w:rsidRPr="0074063A">
        <w:rPr>
          <w:rFonts w:ascii="Times New Roman" w:eastAsia="Courier New" w:hAnsi="Times New Roman" w:cs="Times New Roman"/>
          <w:sz w:val="24"/>
          <w:szCs w:val="24"/>
          <w:lang w:eastAsia="ru-RU"/>
        </w:rPr>
        <w:t>-ти работ в каждой из номинаций! Количество работ от одного участника не более 2х. В случае предоставления участниками большего количества, организаторы имеют право не рассматривать дополнительные работы.</w:t>
      </w:r>
    </w:p>
    <w:p w:rsidR="0074063A" w:rsidRPr="0074063A" w:rsidRDefault="0074063A" w:rsidP="00CA1C7D">
      <w:pPr>
        <w:widowControl w:val="0"/>
        <w:numPr>
          <w:ilvl w:val="0"/>
          <w:numId w:val="4"/>
        </w:numPr>
        <w:tabs>
          <w:tab w:val="left" w:pos="245"/>
          <w:tab w:val="left" w:pos="993"/>
        </w:tabs>
        <w:spacing w:after="0" w:line="355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На каждую работу заполняется Заявка. (Приложение 1);</w:t>
      </w:r>
    </w:p>
    <w:p w:rsidR="0074063A" w:rsidRPr="0074063A" w:rsidRDefault="0074063A" w:rsidP="00CA1C7D">
      <w:pPr>
        <w:widowControl w:val="0"/>
        <w:numPr>
          <w:ilvl w:val="0"/>
          <w:numId w:val="4"/>
        </w:numPr>
        <w:tabs>
          <w:tab w:val="left" w:pos="245"/>
          <w:tab w:val="left" w:pos="993"/>
        </w:tabs>
        <w:spacing w:after="0" w:line="355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Жюри Конкурса формируется из педагогов, ведущих специалистов в сфере изобразительного искусства;</w:t>
      </w:r>
    </w:p>
    <w:p w:rsidR="0074063A" w:rsidRPr="0074063A" w:rsidRDefault="0074063A" w:rsidP="0074063A">
      <w:pPr>
        <w:widowControl w:val="0"/>
        <w:tabs>
          <w:tab w:val="left" w:pos="735"/>
          <w:tab w:val="left" w:pos="993"/>
        </w:tabs>
        <w:spacing w:after="0" w:line="346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9.Подтверждение возраста участников может быть затребовано членами жюри;</w:t>
      </w:r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right="2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Техника исполнения работ свободная, в соответствии с указанной в заявке номинацией </w:t>
      </w:r>
    </w:p>
    <w:p w:rsidR="0074063A" w:rsidRPr="0074063A" w:rsidRDefault="0074063A" w:rsidP="0074063A">
      <w:pPr>
        <w:widowControl w:val="0"/>
        <w:tabs>
          <w:tab w:val="left" w:pos="993"/>
          <w:tab w:val="right" w:pos="9447"/>
        </w:tabs>
        <w:spacing w:after="0" w:line="355" w:lineRule="exact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Организаторы оставляют за собой право вносить изменения и дополнения в условия организации и проведения Конкурса;</w:t>
      </w:r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Calibri" w:eastAsia="Times New Roman" w:hAnsi="Calibri" w:cs="Times New Roman"/>
          <w:color w:val="FF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12.</w:t>
      </w:r>
      <w:r w:rsidRPr="0074063A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 xml:space="preserve"> </w:t>
      </w:r>
      <w:proofErr w:type="gramStart"/>
      <w:r w:rsidRPr="0074063A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>Работы, поступившие после 28 октября 2022 к участию в Конкурс не допускаются</w:t>
      </w:r>
      <w:proofErr w:type="gramEnd"/>
      <w:r w:rsidRPr="0074063A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>.</w:t>
      </w:r>
    </w:p>
    <w:p w:rsidR="0074063A" w:rsidRPr="0074063A" w:rsidRDefault="0074063A" w:rsidP="0074063A">
      <w:pPr>
        <w:widowControl w:val="0"/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</w:pPr>
      <w:r w:rsidRPr="0074063A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>Важно! Присылая свою работу на Конкурс, участники и авторы тем самым, предоставляют право организаторам Конкурса на использование конкурсных работ (размещение в Интернет, публикацию в печатных изданиях, представление на выставочных стендах со ссылкой на авторство и т.д.).</w:t>
      </w:r>
      <w:bookmarkStart w:id="5" w:name="bookmark5"/>
    </w:p>
    <w:p w:rsidR="0074063A" w:rsidRPr="0074063A" w:rsidRDefault="0074063A" w:rsidP="0074063A">
      <w:pPr>
        <w:widowControl w:val="0"/>
        <w:tabs>
          <w:tab w:val="left" w:pos="993"/>
        </w:tabs>
        <w:spacing w:after="0" w:line="240" w:lineRule="auto"/>
        <w:ind w:right="20" w:firstLine="709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Подведение итогов и награждени</w:t>
      </w:r>
      <w:bookmarkEnd w:id="5"/>
      <w:r w:rsidRPr="007406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Конкурсные работы оцениваются по возрастным группам. Победители Конкурса награждаются Дипломами Лауреата и Дипломанта 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I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II и III степени, Дипломами за участие.</w:t>
      </w:r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567"/>
          <w:tab w:val="left" w:pos="993"/>
        </w:tabs>
        <w:suppressAutoHyphens/>
        <w:spacing w:after="0" w:line="360" w:lineRule="auto"/>
        <w:ind w:right="20"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Жюри Конкурса имеет право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присуждать не все места; </w:t>
      </w:r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присуждать одно место нескольким участникам.</w:t>
      </w:r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Решения жюри окончательны и пересмотру не подлежат. Оценочные листы и комментарии членов жюри являются конфиденциальной информацией, не демонстрируются и не выдаются!</w:t>
      </w:r>
    </w:p>
    <w:p w:rsidR="0074063A" w:rsidRP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Заявка на участие в конкурсе, присылается в электронном виде только в формате 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Word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на 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e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mail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</w:t>
      </w:r>
      <w:r w:rsidRPr="0074063A">
        <w:rPr>
          <w:rFonts w:ascii="Arial" w:eastAsia="Calibri" w:hAnsi="Arial" w:cs="Arial"/>
          <w:color w:val="000000"/>
          <w:sz w:val="20"/>
          <w:szCs w:val="20"/>
          <w:shd w:val="clear" w:color="auto" w:fill="F6F6F6"/>
        </w:rPr>
        <w:t xml:space="preserve"> </w:t>
      </w:r>
      <w:r w:rsidRPr="0074063A">
        <w:rPr>
          <w:rFonts w:ascii="Arial" w:eastAsia="Calibri" w:hAnsi="Arial" w:cs="Arial"/>
          <w:b/>
          <w:color w:val="FF0000"/>
          <w:sz w:val="20"/>
          <w:szCs w:val="20"/>
          <w:shd w:val="clear" w:color="auto" w:fill="F6F6F6"/>
        </w:rPr>
        <w:t>tdmhsh16@mail.ru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 пометкой «Родной край»</w:t>
      </w:r>
      <w:r w:rsidRPr="007406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Pr="0074063A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>Убедительная просьба, заполненную заявку подписать фамилией и именем участника конкурса.</w:t>
      </w:r>
    </w:p>
    <w:p w:rsidR="0074063A" w:rsidRP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Приложение 1</w:t>
      </w:r>
    </w:p>
    <w:p w:rsidR="0074063A" w:rsidRP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Заявка </w:t>
      </w:r>
    </w:p>
    <w:p w:rsidR="0074063A" w:rsidRPr="0074063A" w:rsidRDefault="0074063A" w:rsidP="0074063A">
      <w:pPr>
        <w:widowControl w:val="0"/>
        <w:tabs>
          <w:tab w:val="left" w:pos="993"/>
        </w:tabs>
        <w:spacing w:after="42" w:line="270" w:lineRule="exact"/>
        <w:ind w:right="20" w:firstLine="709"/>
        <w:jc w:val="center"/>
        <w:rPr>
          <w:rFonts w:ascii="Courier New" w:eastAsia="Courier New" w:hAnsi="Courier New" w:cs="Courier New"/>
          <w:b/>
          <w:color w:val="00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На участие в городском конкурсе</w:t>
      </w:r>
      <w:r w:rsidRPr="0074063A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  <w:t xml:space="preserve">  изобразительного искусства</w:t>
      </w:r>
    </w:p>
    <w:p w:rsidR="0074063A" w:rsidRPr="0074063A" w:rsidRDefault="0074063A" w:rsidP="0074063A">
      <w:pPr>
        <w:keepNext/>
        <w:keepLines/>
        <w:widowControl w:val="0"/>
        <w:tabs>
          <w:tab w:val="left" w:pos="993"/>
        </w:tabs>
        <w:spacing w:after="209" w:line="270" w:lineRule="exact"/>
        <w:ind w:right="20" w:firstLine="709"/>
        <w:jc w:val="center"/>
        <w:rPr>
          <w:rFonts w:ascii="Times New Roman" w:eastAsia="Courier New" w:hAnsi="Times New Roman" w:cs="Times New Roman"/>
          <w:b/>
          <w:color w:val="0070C0"/>
          <w:sz w:val="24"/>
          <w:szCs w:val="24"/>
          <w:lang w:eastAsia="ru-RU"/>
        </w:rPr>
      </w:pPr>
      <w:r w:rsidRPr="0074063A">
        <w:rPr>
          <w:rFonts w:ascii="Times New Roman" w:eastAsia="Courier New" w:hAnsi="Times New Roman" w:cs="Times New Roman"/>
          <w:b/>
          <w:sz w:val="24"/>
          <w:szCs w:val="24"/>
          <w:lang w:eastAsia="ru-RU"/>
        </w:rPr>
        <w:t>«Родной край»</w:t>
      </w:r>
    </w:p>
    <w:p w:rsidR="0074063A" w:rsidRP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840"/>
        <w:gridCol w:w="4731"/>
      </w:tblGrid>
      <w:tr w:rsidR="0074063A" w:rsidRPr="0074063A" w:rsidTr="0074063A">
        <w:tc>
          <w:tcPr>
            <w:tcW w:w="5073" w:type="dxa"/>
          </w:tcPr>
          <w:p w:rsidR="0074063A" w:rsidRPr="0074063A" w:rsidRDefault="0074063A" w:rsidP="007406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063A">
              <w:rPr>
                <w:rFonts w:ascii="Times New Roman" w:eastAsia="Calibri" w:hAnsi="Times New Roman" w:cs="Times New Roman"/>
                <w:sz w:val="24"/>
                <w:szCs w:val="24"/>
              </w:rPr>
              <w:t>Ф.И.О. участника</w:t>
            </w:r>
          </w:p>
        </w:tc>
        <w:tc>
          <w:tcPr>
            <w:tcW w:w="5073" w:type="dxa"/>
          </w:tcPr>
          <w:p w:rsidR="0074063A" w:rsidRPr="0074063A" w:rsidRDefault="0074063A" w:rsidP="0074063A">
            <w:pPr>
              <w:widowControl w:val="0"/>
              <w:tabs>
                <w:tab w:val="left" w:pos="993"/>
              </w:tabs>
              <w:spacing w:after="243" w:line="270" w:lineRule="exact"/>
              <w:ind w:right="2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74063A" w:rsidRPr="0074063A" w:rsidTr="0074063A">
        <w:tc>
          <w:tcPr>
            <w:tcW w:w="5073" w:type="dxa"/>
          </w:tcPr>
          <w:p w:rsidR="0074063A" w:rsidRPr="0074063A" w:rsidRDefault="0074063A" w:rsidP="007406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063A">
              <w:rPr>
                <w:rFonts w:ascii="Times New Roman" w:eastAsia="Calibri" w:hAnsi="Times New Roman" w:cs="Times New Roman"/>
                <w:sz w:val="24"/>
                <w:szCs w:val="24"/>
              </w:rPr>
              <w:t>Возрастная категория</w:t>
            </w:r>
          </w:p>
        </w:tc>
        <w:tc>
          <w:tcPr>
            <w:tcW w:w="5073" w:type="dxa"/>
          </w:tcPr>
          <w:p w:rsidR="0074063A" w:rsidRPr="0074063A" w:rsidRDefault="0074063A" w:rsidP="0074063A">
            <w:pPr>
              <w:widowControl w:val="0"/>
              <w:tabs>
                <w:tab w:val="left" w:pos="993"/>
              </w:tabs>
              <w:spacing w:after="243" w:line="270" w:lineRule="exact"/>
              <w:ind w:right="2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74063A" w:rsidRPr="0074063A" w:rsidTr="0074063A">
        <w:tc>
          <w:tcPr>
            <w:tcW w:w="5073" w:type="dxa"/>
          </w:tcPr>
          <w:p w:rsidR="0074063A" w:rsidRPr="0074063A" w:rsidRDefault="0074063A" w:rsidP="007406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063A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5073" w:type="dxa"/>
          </w:tcPr>
          <w:p w:rsidR="0074063A" w:rsidRPr="0074063A" w:rsidRDefault="0074063A" w:rsidP="0074063A">
            <w:pPr>
              <w:widowControl w:val="0"/>
              <w:tabs>
                <w:tab w:val="left" w:pos="993"/>
              </w:tabs>
              <w:spacing w:after="243" w:line="270" w:lineRule="exact"/>
              <w:ind w:right="2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74063A" w:rsidRPr="0074063A" w:rsidTr="0074063A">
        <w:tc>
          <w:tcPr>
            <w:tcW w:w="5073" w:type="dxa"/>
          </w:tcPr>
          <w:p w:rsidR="0074063A" w:rsidRPr="0074063A" w:rsidRDefault="0074063A" w:rsidP="007406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063A">
              <w:rPr>
                <w:rFonts w:ascii="Times New Roman" w:eastAsia="Calibri" w:hAnsi="Times New Roman" w:cs="Times New Roman"/>
                <w:sz w:val="24"/>
                <w:szCs w:val="24"/>
              </w:rPr>
              <w:t>Номинация</w:t>
            </w:r>
          </w:p>
        </w:tc>
        <w:tc>
          <w:tcPr>
            <w:tcW w:w="5073" w:type="dxa"/>
          </w:tcPr>
          <w:p w:rsidR="0074063A" w:rsidRPr="0074063A" w:rsidRDefault="0074063A" w:rsidP="0074063A">
            <w:pPr>
              <w:widowControl w:val="0"/>
              <w:tabs>
                <w:tab w:val="left" w:pos="993"/>
              </w:tabs>
              <w:spacing w:after="243" w:line="270" w:lineRule="exact"/>
              <w:ind w:right="2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74063A" w:rsidRPr="0074063A" w:rsidTr="0074063A">
        <w:tc>
          <w:tcPr>
            <w:tcW w:w="5073" w:type="dxa"/>
          </w:tcPr>
          <w:p w:rsidR="0074063A" w:rsidRPr="0074063A" w:rsidRDefault="0074063A" w:rsidP="007406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063A">
              <w:rPr>
                <w:rFonts w:ascii="Times New Roman" w:eastAsia="Calibri" w:hAnsi="Times New Roman" w:cs="Times New Roman"/>
                <w:sz w:val="24"/>
                <w:szCs w:val="24"/>
              </w:rPr>
              <w:t>Направляющая организация (директор, адрес, телефон)</w:t>
            </w:r>
          </w:p>
        </w:tc>
        <w:tc>
          <w:tcPr>
            <w:tcW w:w="5073" w:type="dxa"/>
          </w:tcPr>
          <w:p w:rsidR="0074063A" w:rsidRPr="0074063A" w:rsidRDefault="0074063A" w:rsidP="0074063A">
            <w:pPr>
              <w:widowControl w:val="0"/>
              <w:tabs>
                <w:tab w:val="left" w:pos="993"/>
              </w:tabs>
              <w:spacing w:after="243" w:line="270" w:lineRule="exact"/>
              <w:ind w:right="2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74063A" w:rsidRPr="0074063A" w:rsidTr="0074063A">
        <w:tc>
          <w:tcPr>
            <w:tcW w:w="5073" w:type="dxa"/>
          </w:tcPr>
          <w:p w:rsidR="0074063A" w:rsidRPr="0074063A" w:rsidRDefault="0074063A" w:rsidP="007406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063A">
              <w:rPr>
                <w:rFonts w:ascii="Times New Roman" w:eastAsia="Calibri" w:hAnsi="Times New Roman" w:cs="Times New Roman"/>
                <w:sz w:val="24"/>
                <w:szCs w:val="24"/>
              </w:rPr>
              <w:t>Ф.И.О. преподавателя, контактные данные (телефон, e-</w:t>
            </w:r>
            <w:proofErr w:type="spellStart"/>
            <w:r w:rsidRPr="0074063A">
              <w:rPr>
                <w:rFonts w:ascii="Times New Roman" w:eastAsia="Calibri" w:hAnsi="Times New Roman" w:cs="Times New Roman"/>
                <w:sz w:val="24"/>
                <w:szCs w:val="24"/>
              </w:rPr>
              <w:t>mail</w:t>
            </w:r>
            <w:proofErr w:type="spellEnd"/>
            <w:r w:rsidRPr="0074063A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073" w:type="dxa"/>
          </w:tcPr>
          <w:p w:rsidR="0074063A" w:rsidRPr="0074063A" w:rsidRDefault="0074063A" w:rsidP="0074063A">
            <w:pPr>
              <w:widowControl w:val="0"/>
              <w:tabs>
                <w:tab w:val="left" w:pos="993"/>
              </w:tabs>
              <w:spacing w:after="243" w:line="270" w:lineRule="exact"/>
              <w:ind w:right="2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</w:tbl>
    <w:p w:rsidR="0074063A" w:rsidRP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Pr="0074063A" w:rsidRDefault="0074063A" w:rsidP="0074063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4063A">
        <w:rPr>
          <w:rFonts w:ascii="Times New Roman" w:eastAsia="Calibri" w:hAnsi="Times New Roman" w:cs="Times New Roman"/>
          <w:b/>
          <w:sz w:val="24"/>
          <w:szCs w:val="24"/>
        </w:rPr>
        <w:t>ПОЛОЖЕНИЕ</w:t>
      </w:r>
    </w:p>
    <w:p w:rsidR="0074063A" w:rsidRPr="0074063A" w:rsidRDefault="0074063A" w:rsidP="0074063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4063A">
        <w:rPr>
          <w:rFonts w:ascii="Times New Roman" w:eastAsia="Calibri" w:hAnsi="Times New Roman" w:cs="Times New Roman"/>
          <w:b/>
          <w:sz w:val="24"/>
          <w:szCs w:val="24"/>
        </w:rPr>
        <w:t>о городском конкурсе художественного чтения</w:t>
      </w:r>
    </w:p>
    <w:p w:rsidR="0074063A" w:rsidRPr="0074063A" w:rsidRDefault="0074063A" w:rsidP="0074063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4063A">
        <w:rPr>
          <w:rFonts w:ascii="Times New Roman" w:eastAsia="Calibri" w:hAnsi="Times New Roman" w:cs="Times New Roman"/>
          <w:b/>
          <w:sz w:val="24"/>
          <w:szCs w:val="24"/>
        </w:rPr>
        <w:lastRenderedPageBreak/>
        <w:t>«С чего начинается Родина»,</w:t>
      </w:r>
    </w:p>
    <w:p w:rsidR="0074063A" w:rsidRPr="0074063A" w:rsidRDefault="0074063A" w:rsidP="0074063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4063A" w:rsidRPr="0074063A" w:rsidRDefault="0074063A" w:rsidP="0074063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4063A" w:rsidRPr="0074063A" w:rsidRDefault="0074063A" w:rsidP="0074063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4063A">
        <w:rPr>
          <w:rFonts w:ascii="Times New Roman" w:eastAsia="Calibri" w:hAnsi="Times New Roman" w:cs="Times New Roman"/>
          <w:b/>
          <w:sz w:val="24"/>
          <w:szCs w:val="24"/>
        </w:rPr>
        <w:t>Общие положения</w:t>
      </w:r>
    </w:p>
    <w:p w:rsidR="0074063A" w:rsidRPr="0074063A" w:rsidRDefault="0074063A" w:rsidP="0074063A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 xml:space="preserve">1. Настоящее Положение определяет организационные основы, порядок проведения и систему оценки результатов конкурса художественного чтения  «С чего начинается Родина» (далее – Конкурс). В 2021-2022 учебном году Конкурс посвящен 135 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</w:rPr>
        <w:t>летию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</w:rPr>
        <w:t xml:space="preserve"> со дня </w:t>
      </w:r>
      <w:proofErr w:type="gramStart"/>
      <w:r w:rsidRPr="0074063A">
        <w:rPr>
          <w:rFonts w:ascii="Times New Roman" w:eastAsia="Calibri" w:hAnsi="Times New Roman" w:cs="Times New Roman"/>
          <w:sz w:val="24"/>
          <w:szCs w:val="24"/>
        </w:rPr>
        <w:t>рождения советского поэта Самуила Яковлевича Маршака</w:t>
      </w:r>
      <w:proofErr w:type="gramEnd"/>
      <w:r w:rsidRPr="0074063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4063A" w:rsidRPr="0074063A" w:rsidRDefault="0074063A" w:rsidP="0074063A">
      <w:pPr>
        <w:spacing w:after="0" w:line="276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 xml:space="preserve">2. Руководство, организация и проведение Конкурса осуществляется МБУДО «Центр внешкольной работы» Приволжского района 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</w:rPr>
        <w:t>г</w:t>
      </w:r>
      <w:proofErr w:type="gramStart"/>
      <w:r w:rsidRPr="0074063A">
        <w:rPr>
          <w:rFonts w:ascii="Times New Roman" w:eastAsia="Calibri" w:hAnsi="Times New Roman" w:cs="Times New Roman"/>
          <w:sz w:val="24"/>
          <w:szCs w:val="24"/>
        </w:rPr>
        <w:t>.К</w:t>
      </w:r>
      <w:proofErr w:type="gramEnd"/>
      <w:r w:rsidRPr="0074063A">
        <w:rPr>
          <w:rFonts w:ascii="Times New Roman" w:eastAsia="Calibri" w:hAnsi="Times New Roman" w:cs="Times New Roman"/>
          <w:sz w:val="24"/>
          <w:szCs w:val="24"/>
        </w:rPr>
        <w:t>азани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4063A" w:rsidRPr="0074063A" w:rsidRDefault="0074063A" w:rsidP="0074063A">
      <w:pPr>
        <w:spacing w:after="0" w:line="276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>3. Оценка конкурсных материалов осуществляется жюри конкурса, персональный состав которого формируется из компетентных специалистов.</w:t>
      </w:r>
    </w:p>
    <w:p w:rsidR="0074063A" w:rsidRPr="0074063A" w:rsidRDefault="0074063A" w:rsidP="0074063A">
      <w:pPr>
        <w:spacing w:after="0" w:line="276" w:lineRule="auto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74063A" w:rsidRPr="0074063A" w:rsidRDefault="0074063A" w:rsidP="0074063A">
      <w:pPr>
        <w:spacing w:after="0" w:line="276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4063A">
        <w:rPr>
          <w:rFonts w:ascii="Times New Roman" w:eastAsia="Calibri" w:hAnsi="Times New Roman" w:cs="Times New Roman"/>
          <w:b/>
          <w:sz w:val="24"/>
          <w:szCs w:val="24"/>
        </w:rPr>
        <w:t>Учредители конкурса:</w:t>
      </w:r>
    </w:p>
    <w:p w:rsidR="0074063A" w:rsidRPr="0074063A" w:rsidRDefault="0074063A" w:rsidP="0074063A">
      <w:pPr>
        <w:tabs>
          <w:tab w:val="left" w:pos="0"/>
        </w:tabs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>•</w:t>
      </w:r>
      <w:r w:rsidRPr="0074063A">
        <w:rPr>
          <w:rFonts w:ascii="Times New Roman" w:eastAsia="Calibri" w:hAnsi="Times New Roman" w:cs="Times New Roman"/>
          <w:sz w:val="24"/>
          <w:szCs w:val="24"/>
        </w:rPr>
        <w:tab/>
        <w:t>Управление образования Исполнительного комитета г. Казани;</w:t>
      </w:r>
    </w:p>
    <w:p w:rsidR="0074063A" w:rsidRPr="0074063A" w:rsidRDefault="0074063A" w:rsidP="0074063A">
      <w:pPr>
        <w:tabs>
          <w:tab w:val="left" w:pos="0"/>
        </w:tabs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>•</w:t>
      </w:r>
      <w:r w:rsidRPr="0074063A">
        <w:rPr>
          <w:rFonts w:ascii="Times New Roman" w:eastAsia="Calibri" w:hAnsi="Times New Roman" w:cs="Times New Roman"/>
          <w:sz w:val="24"/>
          <w:szCs w:val="24"/>
        </w:rPr>
        <w:tab/>
        <w:t xml:space="preserve">МБУ ДО «Центр внешкольной работы» Приволжского района 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</w:rPr>
        <w:t>г</w:t>
      </w:r>
      <w:proofErr w:type="gramStart"/>
      <w:r w:rsidRPr="0074063A">
        <w:rPr>
          <w:rFonts w:ascii="Times New Roman" w:eastAsia="Calibri" w:hAnsi="Times New Roman" w:cs="Times New Roman"/>
          <w:sz w:val="24"/>
          <w:szCs w:val="24"/>
        </w:rPr>
        <w:t>.К</w:t>
      </w:r>
      <w:proofErr w:type="gramEnd"/>
      <w:r w:rsidRPr="0074063A">
        <w:rPr>
          <w:rFonts w:ascii="Times New Roman" w:eastAsia="Calibri" w:hAnsi="Times New Roman" w:cs="Times New Roman"/>
          <w:sz w:val="24"/>
          <w:szCs w:val="24"/>
        </w:rPr>
        <w:t>азани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4063A" w:rsidRPr="0074063A" w:rsidRDefault="0074063A" w:rsidP="0074063A">
      <w:pPr>
        <w:tabs>
          <w:tab w:val="left" w:pos="993"/>
        </w:tabs>
        <w:spacing w:after="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4063A" w:rsidRPr="0074063A" w:rsidRDefault="0074063A" w:rsidP="0074063A">
      <w:pPr>
        <w:tabs>
          <w:tab w:val="left" w:pos="993"/>
        </w:tabs>
        <w:spacing w:after="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4063A">
        <w:rPr>
          <w:rFonts w:ascii="Times New Roman" w:eastAsia="Calibri" w:hAnsi="Times New Roman" w:cs="Times New Roman"/>
          <w:b/>
          <w:sz w:val="24"/>
          <w:szCs w:val="24"/>
        </w:rPr>
        <w:t>Цели и задачи конкурса:</w:t>
      </w:r>
    </w:p>
    <w:p w:rsidR="0074063A" w:rsidRPr="0074063A" w:rsidRDefault="0074063A" w:rsidP="0074063A">
      <w:pPr>
        <w:spacing w:after="0" w:line="276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74063A">
        <w:rPr>
          <w:rFonts w:ascii="Times New Roman" w:eastAsia="Calibri" w:hAnsi="Times New Roman" w:cs="Times New Roman"/>
          <w:b/>
          <w:sz w:val="24"/>
          <w:szCs w:val="24"/>
        </w:rPr>
        <w:t xml:space="preserve">Цель конкурса: </w:t>
      </w:r>
      <w:r w:rsidRPr="0074063A">
        <w:rPr>
          <w:rFonts w:ascii="Times New Roman" w:eastAsia="Calibri" w:hAnsi="Times New Roman" w:cs="Times New Roman"/>
          <w:sz w:val="24"/>
          <w:szCs w:val="24"/>
        </w:rPr>
        <w:t xml:space="preserve">приобщение учащихся к литературному наследию России и к творческой исполнительской деятельности; </w:t>
      </w:r>
    </w:p>
    <w:p w:rsidR="0074063A" w:rsidRPr="0074063A" w:rsidRDefault="0074063A" w:rsidP="0074063A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4063A">
        <w:rPr>
          <w:rFonts w:ascii="Times New Roman" w:eastAsia="Calibri" w:hAnsi="Times New Roman" w:cs="Times New Roman"/>
          <w:b/>
          <w:sz w:val="24"/>
          <w:szCs w:val="24"/>
        </w:rPr>
        <w:t xml:space="preserve">Задачи конкурса: </w:t>
      </w:r>
    </w:p>
    <w:p w:rsidR="0074063A" w:rsidRPr="0074063A" w:rsidRDefault="0074063A" w:rsidP="00CA1C7D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>развитие исполнительского мастерства;</w:t>
      </w:r>
    </w:p>
    <w:p w:rsidR="0074063A" w:rsidRPr="0074063A" w:rsidRDefault="0074063A" w:rsidP="00CA1C7D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>развитие творческого потенциала участников;</w:t>
      </w:r>
    </w:p>
    <w:p w:rsidR="0074063A" w:rsidRPr="0074063A" w:rsidRDefault="0074063A" w:rsidP="00CA1C7D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>формирование и развитие художественного вкуса учащихся;</w:t>
      </w:r>
    </w:p>
    <w:p w:rsidR="0074063A" w:rsidRPr="0074063A" w:rsidRDefault="0074063A" w:rsidP="00CA1C7D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>патриотическое воспитание учащихся образовательных учреждений;</w:t>
      </w:r>
    </w:p>
    <w:p w:rsidR="0074063A" w:rsidRPr="0074063A" w:rsidRDefault="0074063A" w:rsidP="00CA1C7D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>выявление, развитие и поддержка талантливых детей и создание условий для их самореализации.</w:t>
      </w:r>
    </w:p>
    <w:p w:rsidR="0074063A" w:rsidRPr="0074063A" w:rsidRDefault="0074063A" w:rsidP="0074063A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4063A" w:rsidRPr="0074063A" w:rsidRDefault="0074063A" w:rsidP="0074063A">
      <w:pPr>
        <w:tabs>
          <w:tab w:val="left" w:pos="960"/>
        </w:tabs>
        <w:spacing w:after="0" w:line="276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4063A">
        <w:rPr>
          <w:rFonts w:ascii="Times New Roman" w:eastAsia="Calibri" w:hAnsi="Times New Roman" w:cs="Times New Roman"/>
          <w:b/>
          <w:sz w:val="24"/>
          <w:szCs w:val="24"/>
        </w:rPr>
        <w:t>Участники конкурса</w:t>
      </w:r>
    </w:p>
    <w:p w:rsidR="0074063A" w:rsidRPr="0074063A" w:rsidRDefault="0074063A" w:rsidP="0074063A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>К участию в городском этапе Конкурса приглашаются учащиеся образовательных учреждений г. Казани в возрасте от 7 до 12 лет  (не более 3 конкурсных выступлений от образовательной организации, по одной в каждой возрастной категории). Допускается  индивидуальное участие и дуэтное исполнение.</w:t>
      </w:r>
    </w:p>
    <w:p w:rsidR="0074063A" w:rsidRPr="0074063A" w:rsidRDefault="0074063A" w:rsidP="0074063A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4063A" w:rsidRPr="0074063A" w:rsidRDefault="0074063A" w:rsidP="0074063A">
      <w:pPr>
        <w:spacing w:after="0" w:line="240" w:lineRule="auto"/>
        <w:ind w:firstLine="708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4063A">
        <w:rPr>
          <w:rFonts w:ascii="Times New Roman" w:eastAsia="Calibri" w:hAnsi="Times New Roman" w:cs="Times New Roman"/>
          <w:b/>
          <w:sz w:val="24"/>
          <w:szCs w:val="24"/>
        </w:rPr>
        <w:t>Порядок проведения конкурса:</w:t>
      </w:r>
    </w:p>
    <w:p w:rsidR="0074063A" w:rsidRPr="0074063A" w:rsidRDefault="0074063A" w:rsidP="0074063A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 xml:space="preserve">Конкурс проводится с </w:t>
      </w:r>
      <w:r w:rsidRPr="0074063A">
        <w:rPr>
          <w:rFonts w:ascii="Times New Roman" w:eastAsia="Calibri" w:hAnsi="Times New Roman" w:cs="Times New Roman"/>
          <w:b/>
          <w:sz w:val="24"/>
          <w:szCs w:val="24"/>
        </w:rPr>
        <w:t>1.10-30.10.2022 г</w:t>
      </w:r>
      <w:r w:rsidRPr="0074063A">
        <w:rPr>
          <w:rFonts w:ascii="Times New Roman" w:eastAsia="Calibri" w:hAnsi="Times New Roman" w:cs="Times New Roman"/>
          <w:sz w:val="24"/>
          <w:szCs w:val="24"/>
        </w:rPr>
        <w:t>. в трех возрастных категориях на русском  языке:</w:t>
      </w:r>
    </w:p>
    <w:p w:rsidR="0074063A" w:rsidRPr="0074063A" w:rsidRDefault="0074063A" w:rsidP="0074063A">
      <w:pPr>
        <w:spacing w:after="0" w:line="240" w:lineRule="auto"/>
        <w:ind w:left="-1134" w:firstLine="113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74063A">
        <w:rPr>
          <w:rFonts w:ascii="Times New Roman" w:eastAsia="Calibri" w:hAnsi="Times New Roman" w:cs="Times New Roman"/>
          <w:sz w:val="24"/>
          <w:szCs w:val="24"/>
        </w:rPr>
        <w:t xml:space="preserve"> группа: 7-9 лет;</w:t>
      </w:r>
    </w:p>
    <w:p w:rsidR="0074063A" w:rsidRPr="0074063A" w:rsidRDefault="0074063A" w:rsidP="0074063A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74063A">
        <w:rPr>
          <w:rFonts w:ascii="Times New Roman" w:eastAsia="Calibri" w:hAnsi="Times New Roman" w:cs="Times New Roman"/>
          <w:sz w:val="24"/>
          <w:szCs w:val="24"/>
        </w:rPr>
        <w:t xml:space="preserve"> группа: 10-11 лет.</w:t>
      </w:r>
    </w:p>
    <w:p w:rsidR="0074063A" w:rsidRPr="0074063A" w:rsidRDefault="0074063A" w:rsidP="0074063A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 xml:space="preserve">Заявки  принимаются </w:t>
      </w:r>
      <w:r w:rsidRPr="0074063A">
        <w:rPr>
          <w:rFonts w:ascii="Times New Roman" w:eastAsia="Calibri" w:hAnsi="Times New Roman" w:cs="Times New Roman"/>
          <w:b/>
          <w:sz w:val="24"/>
          <w:szCs w:val="24"/>
        </w:rPr>
        <w:t>до 20.10.2022 до 17.00</w:t>
      </w:r>
      <w:r w:rsidRPr="0074063A">
        <w:rPr>
          <w:rFonts w:ascii="Times New Roman" w:eastAsia="Calibri" w:hAnsi="Times New Roman" w:cs="Times New Roman"/>
          <w:sz w:val="24"/>
          <w:szCs w:val="24"/>
        </w:rPr>
        <w:t xml:space="preserve"> по электронной почте: </w:t>
      </w:r>
      <w:hyperlink r:id="rId8" w:history="1">
        <w:r w:rsidRPr="0074063A">
          <w:rPr>
            <w:rFonts w:ascii="Times New Roman" w:eastAsia="Calibri" w:hAnsi="Times New Roman" w:cs="Times New Roman"/>
            <w:color w:val="0000FF"/>
            <w:sz w:val="24"/>
            <w:szCs w:val="24"/>
            <w:lang w:val="en-US"/>
          </w:rPr>
          <w:t>pr</w:t>
        </w:r>
        <w:r w:rsidRPr="0074063A">
          <w:rPr>
            <w:rFonts w:ascii="Times New Roman" w:eastAsia="Calibri" w:hAnsi="Times New Roman" w:cs="Times New Roman"/>
            <w:color w:val="0000FF"/>
            <w:sz w:val="24"/>
            <w:szCs w:val="24"/>
          </w:rPr>
          <w:t>_</w:t>
        </w:r>
        <w:r w:rsidRPr="0074063A">
          <w:rPr>
            <w:rFonts w:ascii="Times New Roman" w:eastAsia="Calibri" w:hAnsi="Times New Roman" w:cs="Times New Roman"/>
            <w:color w:val="0000FF"/>
            <w:sz w:val="24"/>
            <w:szCs w:val="24"/>
            <w:lang w:val="en-US"/>
          </w:rPr>
          <w:t>centr</w:t>
        </w:r>
        <w:r w:rsidRPr="0074063A">
          <w:rPr>
            <w:rFonts w:ascii="Times New Roman" w:eastAsia="Calibri" w:hAnsi="Times New Roman" w:cs="Times New Roman"/>
            <w:color w:val="0000FF"/>
            <w:sz w:val="24"/>
            <w:szCs w:val="24"/>
          </w:rPr>
          <w:t>_</w:t>
        </w:r>
        <w:r w:rsidRPr="0074063A">
          <w:rPr>
            <w:rFonts w:ascii="Times New Roman" w:eastAsia="Calibri" w:hAnsi="Times New Roman" w:cs="Times New Roman"/>
            <w:color w:val="0000FF"/>
            <w:sz w:val="24"/>
            <w:szCs w:val="24"/>
            <w:lang w:val="en-US"/>
          </w:rPr>
          <w:t>vr</w:t>
        </w:r>
        <w:r w:rsidRPr="0074063A">
          <w:rPr>
            <w:rFonts w:ascii="Times New Roman" w:eastAsia="Calibri" w:hAnsi="Times New Roman" w:cs="Times New Roman"/>
            <w:color w:val="0000FF"/>
            <w:sz w:val="24"/>
            <w:szCs w:val="24"/>
          </w:rPr>
          <w:t>@</w:t>
        </w:r>
        <w:r w:rsidRPr="0074063A">
          <w:rPr>
            <w:rFonts w:ascii="Times New Roman" w:eastAsia="Calibri" w:hAnsi="Times New Roman" w:cs="Times New Roman"/>
            <w:color w:val="0000FF"/>
            <w:sz w:val="24"/>
            <w:szCs w:val="24"/>
            <w:lang w:val="en-US"/>
          </w:rPr>
          <w:t>mail</w:t>
        </w:r>
        <w:r w:rsidRPr="0074063A">
          <w:rPr>
            <w:rFonts w:ascii="Times New Roman" w:eastAsia="Calibri" w:hAnsi="Times New Roman" w:cs="Times New Roman"/>
            <w:color w:val="0000FF"/>
            <w:sz w:val="24"/>
            <w:szCs w:val="24"/>
          </w:rPr>
          <w:t>.</w:t>
        </w:r>
        <w:proofErr w:type="spellStart"/>
        <w:r w:rsidRPr="0074063A">
          <w:rPr>
            <w:rFonts w:ascii="Times New Roman" w:eastAsia="Calibri" w:hAnsi="Times New Roman" w:cs="Times New Roman"/>
            <w:color w:val="0000FF"/>
            <w:sz w:val="24"/>
            <w:szCs w:val="24"/>
            <w:lang w:val="en-US"/>
          </w:rPr>
          <w:t>ru</w:t>
        </w:r>
        <w:proofErr w:type="spellEnd"/>
      </w:hyperlink>
      <w:r w:rsidRPr="0074063A">
        <w:rPr>
          <w:rFonts w:ascii="Times New Roman" w:eastAsia="Calibri" w:hAnsi="Times New Roman" w:cs="Times New Roman"/>
          <w:sz w:val="24"/>
          <w:szCs w:val="24"/>
        </w:rPr>
        <w:t xml:space="preserve"> централизованно от образовательной организации (указаны все исполнители во всех возрастных категориях). </w:t>
      </w:r>
      <w:r w:rsidRPr="0074063A">
        <w:rPr>
          <w:rFonts w:ascii="Times New Roman" w:eastAsia="Calibri" w:hAnsi="Times New Roman" w:cs="Times New Roman"/>
          <w:b/>
          <w:sz w:val="24"/>
          <w:szCs w:val="24"/>
        </w:rPr>
        <w:t>Индивидуальные заявки рассматриваться не будут!</w:t>
      </w:r>
    </w:p>
    <w:p w:rsidR="0074063A" w:rsidRPr="0074063A" w:rsidRDefault="0074063A" w:rsidP="0074063A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b/>
          <w:i/>
          <w:sz w:val="24"/>
          <w:szCs w:val="24"/>
        </w:rPr>
        <w:t>В теме письма указать:</w:t>
      </w:r>
      <w:r w:rsidRPr="0074063A">
        <w:rPr>
          <w:rFonts w:ascii="Times New Roman" w:eastAsia="Calibri" w:hAnsi="Times New Roman" w:cs="Times New Roman"/>
          <w:sz w:val="24"/>
          <w:szCs w:val="24"/>
        </w:rPr>
        <w:t xml:space="preserve"> С чего начинается Родина – Советский район, СОШ №2</w:t>
      </w:r>
    </w:p>
    <w:p w:rsidR="0074063A" w:rsidRPr="0074063A" w:rsidRDefault="0074063A" w:rsidP="0074063A">
      <w:pPr>
        <w:tabs>
          <w:tab w:val="left" w:pos="851"/>
        </w:tabs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ab/>
        <w:t xml:space="preserve">Заявка на участие является полным и безоговорочным согласием конкурсанта со всеми условиями Конкурса, а также является согласием на обработку его персональных данных, связанную с проведением Конкурса, и согласием на размещение видео выступлений участников конкурса на странице «Центра внешкольной работы» Приволжского района  в сети 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</w:rPr>
        <w:t>ВКонтакте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4063A" w:rsidRPr="0074063A" w:rsidRDefault="0074063A" w:rsidP="0074063A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lastRenderedPageBreak/>
        <w:t>Требования:</w:t>
      </w:r>
    </w:p>
    <w:p w:rsidR="0074063A" w:rsidRPr="0074063A" w:rsidRDefault="0074063A" w:rsidP="0074063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>Участни</w:t>
      </w:r>
      <w:proofErr w:type="gramStart"/>
      <w:r w:rsidRPr="0074063A">
        <w:rPr>
          <w:rFonts w:ascii="Times New Roman" w:eastAsia="Calibri" w:hAnsi="Times New Roman" w:cs="Times New Roman"/>
          <w:sz w:val="24"/>
          <w:szCs w:val="24"/>
        </w:rPr>
        <w:t>к(</w:t>
      </w:r>
      <w:proofErr w:type="gramEnd"/>
      <w:r w:rsidRPr="0074063A">
        <w:rPr>
          <w:rFonts w:ascii="Times New Roman" w:eastAsia="Calibri" w:hAnsi="Times New Roman" w:cs="Times New Roman"/>
          <w:sz w:val="24"/>
          <w:szCs w:val="24"/>
        </w:rPr>
        <w:t xml:space="preserve">и) представляет(ют) на конкурс ссылку на размещенный в облачном хранилище видеоролик, где исполняет(ют) одно произведение, соответствующее тематике конкурса и возрасту.  Продолжительность исполнения произведения  в </w:t>
      </w:r>
      <w:r w:rsidRPr="0074063A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74063A">
        <w:rPr>
          <w:rFonts w:ascii="Times New Roman" w:eastAsia="Calibri" w:hAnsi="Times New Roman" w:cs="Times New Roman"/>
          <w:sz w:val="24"/>
          <w:szCs w:val="24"/>
        </w:rPr>
        <w:t xml:space="preserve"> возрастной группе не более 2 минут, в </w:t>
      </w:r>
      <w:r w:rsidRPr="0074063A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74063A">
        <w:rPr>
          <w:rFonts w:ascii="Times New Roman" w:eastAsia="Calibri" w:hAnsi="Times New Roman" w:cs="Times New Roman"/>
          <w:sz w:val="24"/>
          <w:szCs w:val="24"/>
        </w:rPr>
        <w:t xml:space="preserve"> возрастной группе не более 3 минут. Видеоролик снят одним дублем, камера находится в фиксированном положении, звук четкий, громкий. Формат ролика – </w:t>
      </w:r>
      <w:r w:rsidRPr="0074063A">
        <w:rPr>
          <w:rFonts w:ascii="Times New Roman" w:eastAsia="Calibri" w:hAnsi="Times New Roman" w:cs="Times New Roman"/>
          <w:sz w:val="24"/>
          <w:szCs w:val="24"/>
          <w:lang w:val="en-US"/>
        </w:rPr>
        <w:t>mpeg</w:t>
      </w:r>
      <w:r w:rsidRPr="0074063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4063A" w:rsidRPr="0074063A" w:rsidRDefault="0074063A" w:rsidP="0074063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>Выступление оценивается по следующим критериям: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>- оригинальность выбора произведения;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>- исполнительское мастерство (глубина проникновения в смысловую структуру текста; эмоциональность, выразительность исполнения);</w:t>
      </w:r>
    </w:p>
    <w:p w:rsidR="0074063A" w:rsidRPr="0074063A" w:rsidRDefault="0074063A" w:rsidP="0074063A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осмысленность передачи произведения (чёткость произношения, уместный ритм и темп речи, деление речи на такты,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паузация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, логические ударения, интонирование, оптимальная звучность речи);</w:t>
      </w:r>
    </w:p>
    <w:p w:rsidR="0074063A" w:rsidRPr="0074063A" w:rsidRDefault="0074063A" w:rsidP="0074063A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оригинальность трактовки текста;</w:t>
      </w:r>
    </w:p>
    <w:p w:rsidR="0074063A" w:rsidRPr="0074063A" w:rsidRDefault="0074063A" w:rsidP="0074063A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общая культура исполнения.</w:t>
      </w:r>
    </w:p>
    <w:p w:rsidR="0074063A" w:rsidRPr="0074063A" w:rsidRDefault="0074063A" w:rsidP="0074063A">
      <w:pPr>
        <w:spacing w:after="0" w:line="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конкурса в каждой возрастной группе определяются участники-победители (1,2,3 место) и номинанты, все участники конкурса награждаются дипломами. Жюри оставляет за собой право отметить участников конкурса, наиболее ярко проявивших себя в одном из аспектов выступления. </w:t>
      </w:r>
    </w:p>
    <w:p w:rsidR="0074063A" w:rsidRPr="0074063A" w:rsidRDefault="0074063A" w:rsidP="0074063A">
      <w:pPr>
        <w:spacing w:after="0" w:line="240" w:lineRule="auto"/>
        <w:ind w:firstLine="708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>Информация о Конкурсе и порядке участия в нем, призерах и победителях, формах проведения и т.д. является открытой и размещается на сайте ЦВР в системе «Электронное образование РТ»</w:t>
      </w:r>
    </w:p>
    <w:p w:rsidR="0074063A" w:rsidRPr="0074063A" w:rsidRDefault="0074063A" w:rsidP="0074063A">
      <w:pPr>
        <w:spacing w:after="20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>Итоги конкурса будут размещены на сайте «Центра внешкольной работы». На электронные адреса, указанные в заявках будут высланы дипломы в формате *</w:t>
      </w:r>
      <w:r w:rsidRPr="0074063A">
        <w:rPr>
          <w:rFonts w:ascii="Times New Roman" w:eastAsia="Calibri" w:hAnsi="Times New Roman" w:cs="Times New Roman"/>
          <w:sz w:val="24"/>
          <w:szCs w:val="24"/>
          <w:lang w:val="en-US"/>
        </w:rPr>
        <w:t>jpg</w:t>
      </w:r>
      <w:r w:rsidRPr="0074063A">
        <w:rPr>
          <w:rFonts w:ascii="Times New Roman" w:eastAsia="Calibri" w:hAnsi="Times New Roman" w:cs="Times New Roman"/>
          <w:sz w:val="24"/>
          <w:szCs w:val="24"/>
        </w:rPr>
        <w:t>, которые необходимо будет распечатать и принести в «Центр внешкольной работы» (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</w:rPr>
        <w:t>Камая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</w:rPr>
        <w:t xml:space="preserve">, 13) для подписи в Управлении образования 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</w:rPr>
        <w:t>г</w:t>
      </w:r>
      <w:proofErr w:type="gramStart"/>
      <w:r w:rsidRPr="0074063A">
        <w:rPr>
          <w:rFonts w:ascii="Times New Roman" w:eastAsia="Calibri" w:hAnsi="Times New Roman" w:cs="Times New Roman"/>
          <w:sz w:val="24"/>
          <w:szCs w:val="24"/>
        </w:rPr>
        <w:t>.К</w:t>
      </w:r>
      <w:proofErr w:type="gramEnd"/>
      <w:r w:rsidRPr="0074063A">
        <w:rPr>
          <w:rFonts w:ascii="Times New Roman" w:eastAsia="Calibri" w:hAnsi="Times New Roman" w:cs="Times New Roman"/>
          <w:sz w:val="24"/>
          <w:szCs w:val="24"/>
        </w:rPr>
        <w:t>азани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</w:rPr>
        <w:t>. Подписанные дипломы будут переданы в районный Отдел образования.</w:t>
      </w:r>
    </w:p>
    <w:p w:rsidR="0074063A" w:rsidRPr="0074063A" w:rsidRDefault="0074063A" w:rsidP="0074063A">
      <w:pPr>
        <w:spacing w:after="200" w:line="276" w:lineRule="auto"/>
        <w:ind w:firstLine="708"/>
        <w:rPr>
          <w:rFonts w:ascii="Times New Roman" w:eastAsia="Calibri" w:hAnsi="Times New Roman" w:cs="Times New Roman"/>
          <w:b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>Телефон для справок: 2293832, заведующая отделом методической и организационно-массовой работы Романенко Мария Марковна.</w:t>
      </w:r>
    </w:p>
    <w:p w:rsidR="0074063A" w:rsidRPr="0074063A" w:rsidRDefault="0074063A" w:rsidP="0074063A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color w:val="000000"/>
          <w:lang w:eastAsia="ru-RU"/>
        </w:rPr>
        <w:t>Приложение 1</w:t>
      </w:r>
    </w:p>
    <w:p w:rsidR="0074063A" w:rsidRPr="0074063A" w:rsidRDefault="0074063A" w:rsidP="0074063A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color w:val="000000"/>
          <w:lang w:eastAsia="ru-RU"/>
        </w:rPr>
        <w:lastRenderedPageBreak/>
        <w:t>Заявка</w:t>
      </w:r>
    </w:p>
    <w:p w:rsidR="0074063A" w:rsidRPr="0074063A" w:rsidRDefault="0074063A" w:rsidP="0074063A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на участие в городском конкурсе художественного чтения</w:t>
      </w:r>
    </w:p>
    <w:p w:rsidR="0074063A" w:rsidRPr="0074063A" w:rsidRDefault="0074063A" w:rsidP="0074063A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«С чего начинается Родина»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"/>
        <w:gridCol w:w="1375"/>
        <w:gridCol w:w="921"/>
        <w:gridCol w:w="1255"/>
        <w:gridCol w:w="1748"/>
        <w:gridCol w:w="1770"/>
        <w:gridCol w:w="2057"/>
      </w:tblGrid>
      <w:tr w:rsidR="0074063A" w:rsidRPr="0074063A" w:rsidTr="0074063A">
        <w:tc>
          <w:tcPr>
            <w:tcW w:w="0" w:type="auto"/>
          </w:tcPr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</w:tcPr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Возрастная</w:t>
            </w:r>
          </w:p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0" w:type="auto"/>
          </w:tcPr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</w:p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участника</w:t>
            </w:r>
          </w:p>
        </w:tc>
        <w:tc>
          <w:tcPr>
            <w:tcW w:w="0" w:type="auto"/>
          </w:tcPr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и автор</w:t>
            </w:r>
          </w:p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исполняемого</w:t>
            </w:r>
          </w:p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произведения или отрывка</w:t>
            </w:r>
          </w:p>
        </w:tc>
        <w:tc>
          <w:tcPr>
            <w:tcW w:w="0" w:type="auto"/>
          </w:tcPr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Руководителя,</w:t>
            </w:r>
          </w:p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 электронной почты </w:t>
            </w:r>
          </w:p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Ссылка на размещенный в облачном хранилище видеоролик выступления</w:t>
            </w:r>
          </w:p>
        </w:tc>
      </w:tr>
      <w:tr w:rsidR="0074063A" w:rsidRPr="0074063A" w:rsidTr="0074063A">
        <w:tc>
          <w:tcPr>
            <w:tcW w:w="0" w:type="auto"/>
          </w:tcPr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74063A" w:rsidRPr="0074063A" w:rsidRDefault="0074063A" w:rsidP="0074063A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Подпись направляющей организации</w:t>
      </w: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Директор_____________________</w:t>
      </w: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М.П.  </w:t>
      </w:r>
      <w:r w:rsidRPr="0074063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 xml:space="preserve">                                                                                                         «</w:t>
      </w:r>
      <w:r w:rsidRPr="0074063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 xml:space="preserve">» </w:t>
      </w:r>
      <w:r w:rsidRPr="0074063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 xml:space="preserve">     </w:t>
      </w:r>
      <w:r w:rsidRPr="007406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20      </w:t>
      </w:r>
      <w:r w:rsidRPr="0074063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</w:t>
      </w: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lang w:eastAsia="ru-RU"/>
        </w:rPr>
      </w:pPr>
    </w:p>
    <w:p w:rsidR="0074063A" w:rsidRPr="0074063A" w:rsidRDefault="0074063A" w:rsidP="0074063A">
      <w:pPr>
        <w:spacing w:after="200" w:line="276" w:lineRule="auto"/>
        <w:rPr>
          <w:rFonts w:ascii="Calibri" w:eastAsia="Calibri" w:hAnsi="Calibri" w:cs="Times New Roman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Pr="0074063A" w:rsidRDefault="0074063A" w:rsidP="0074063A">
      <w:pPr>
        <w:spacing w:after="0" w:line="276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  <w:r w:rsidRPr="0074063A">
        <w:rPr>
          <w:rFonts w:ascii="Times New Roman" w:eastAsia="Cambria" w:hAnsi="Times New Roman" w:cs="Times New Roman"/>
          <w:b/>
          <w:sz w:val="28"/>
          <w:szCs w:val="28"/>
        </w:rPr>
        <w:t>ПОЛОЖЕНИЕ</w:t>
      </w:r>
    </w:p>
    <w:p w:rsidR="0074063A" w:rsidRPr="0074063A" w:rsidRDefault="0074063A" w:rsidP="0074063A">
      <w:pPr>
        <w:spacing w:after="0" w:line="276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  <w:r w:rsidRPr="0074063A">
        <w:rPr>
          <w:rFonts w:ascii="Times New Roman" w:eastAsia="Cambria" w:hAnsi="Times New Roman" w:cs="Times New Roman"/>
          <w:b/>
          <w:sz w:val="28"/>
          <w:szCs w:val="28"/>
        </w:rPr>
        <w:t xml:space="preserve"> городского  конкурса 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Cambria" w:hAnsi="Times New Roman" w:cs="Times New Roman"/>
          <w:sz w:val="28"/>
          <w:szCs w:val="28"/>
        </w:rPr>
      </w:pPr>
      <w:r w:rsidRPr="0074063A">
        <w:rPr>
          <w:rFonts w:ascii="Times New Roman" w:eastAsia="Cambria" w:hAnsi="Times New Roman" w:cs="Times New Roman"/>
          <w:b/>
          <w:sz w:val="28"/>
          <w:szCs w:val="28"/>
        </w:rPr>
        <w:lastRenderedPageBreak/>
        <w:t>Положение о проведении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  <w:r w:rsidRPr="0074063A">
        <w:rPr>
          <w:rFonts w:ascii="Times New Roman" w:eastAsia="Cambria" w:hAnsi="Times New Roman" w:cs="Times New Roman"/>
          <w:b/>
          <w:sz w:val="28"/>
          <w:szCs w:val="28"/>
        </w:rPr>
        <w:t xml:space="preserve"> конкурса видеороликов «Виват, учителя!» 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  <w:r w:rsidRPr="0074063A">
        <w:rPr>
          <w:rFonts w:ascii="Times New Roman" w:eastAsia="Cambria" w:hAnsi="Times New Roman" w:cs="Times New Roman"/>
          <w:b/>
          <w:sz w:val="28"/>
          <w:szCs w:val="28"/>
        </w:rPr>
        <w:t>посвященного Дню учителя</w:t>
      </w:r>
    </w:p>
    <w:p w:rsidR="0074063A" w:rsidRPr="0074063A" w:rsidRDefault="0074063A" w:rsidP="0074063A">
      <w:pPr>
        <w:spacing w:after="0" w:line="276" w:lineRule="auto"/>
        <w:rPr>
          <w:rFonts w:ascii="Times New Roman" w:eastAsia="Cambria" w:hAnsi="Times New Roman" w:cs="Times New Roman"/>
          <w:b/>
          <w:i/>
          <w:sz w:val="28"/>
          <w:szCs w:val="28"/>
        </w:rPr>
      </w:pPr>
    </w:p>
    <w:p w:rsidR="0074063A" w:rsidRPr="0074063A" w:rsidRDefault="0074063A" w:rsidP="0074063A">
      <w:pPr>
        <w:shd w:val="clear" w:color="auto" w:fill="FFFFFF"/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Общие положения</w:t>
      </w:r>
    </w:p>
    <w:p w:rsidR="0074063A" w:rsidRPr="0074063A" w:rsidRDefault="0074063A" w:rsidP="0074063A">
      <w:pPr>
        <w:shd w:val="clear" w:color="auto" w:fill="FFFFFF"/>
        <w:spacing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Настоящее положение разработано для проведения конкурса видеороликов </w:t>
      </w:r>
      <w:r w:rsidRPr="007406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«Виват, учителя!»</w:t>
      </w:r>
      <w:r w:rsidRPr="0074063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(далее Конкурс) и определяет порядок проведения Конкурса, условия участия в Конкурсе, порядок просмотра участников, а также процедуру принятия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решения.</w:t>
      </w:r>
    </w:p>
    <w:p w:rsidR="0074063A" w:rsidRPr="0074063A" w:rsidRDefault="0074063A" w:rsidP="0074063A">
      <w:pPr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  <w:r w:rsidRPr="0074063A">
        <w:rPr>
          <w:rFonts w:ascii="Times New Roman" w:eastAsia="Cambria" w:hAnsi="Times New Roman" w:cs="Times New Roman"/>
          <w:b/>
          <w:sz w:val="28"/>
          <w:szCs w:val="28"/>
        </w:rPr>
        <w:t>2. Организаторы конкурса: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74063A">
        <w:rPr>
          <w:rFonts w:ascii="Times New Roman" w:eastAsia="Cambria" w:hAnsi="Times New Roman" w:cs="Times New Roman"/>
          <w:sz w:val="28"/>
          <w:szCs w:val="28"/>
          <w:lang w:val="tt-RU"/>
        </w:rPr>
        <w:t>-</w:t>
      </w:r>
      <w:r w:rsidRPr="0074063A">
        <w:rPr>
          <w:rFonts w:ascii="Times New Roman" w:eastAsia="Cambria" w:hAnsi="Times New Roman" w:cs="Times New Roman"/>
          <w:sz w:val="28"/>
          <w:szCs w:val="28"/>
        </w:rPr>
        <w:t xml:space="preserve"> Управление образования исполнительного комитета муниципального образования г. Казани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  <w:lang w:val="tt-RU"/>
        </w:rPr>
      </w:pPr>
      <w:r w:rsidRPr="0074063A">
        <w:rPr>
          <w:rFonts w:ascii="Times New Roman" w:eastAsia="Cambria" w:hAnsi="Times New Roman" w:cs="Times New Roman"/>
          <w:sz w:val="28"/>
          <w:szCs w:val="28"/>
          <w:lang w:val="tt-RU"/>
        </w:rPr>
        <w:t>- Муниципальное бюджетное учреждение дополнительного образования “</w:t>
      </w:r>
      <w:r w:rsidRPr="0074063A">
        <w:rPr>
          <w:rFonts w:ascii="Times New Roman" w:eastAsia="Cambria" w:hAnsi="Times New Roman" w:cs="Times New Roman"/>
          <w:sz w:val="28"/>
          <w:szCs w:val="28"/>
        </w:rPr>
        <w:t>Центр внешкольной работы»  Авиастроительного района г. Казани</w:t>
      </w:r>
    </w:p>
    <w:p w:rsidR="0074063A" w:rsidRPr="0074063A" w:rsidRDefault="0074063A" w:rsidP="0074063A">
      <w:pPr>
        <w:shd w:val="clear" w:color="auto" w:fill="FFFFFF"/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Цель и задачи Конкурса</w:t>
      </w:r>
    </w:p>
    <w:p w:rsidR="0074063A" w:rsidRPr="0074063A" w:rsidRDefault="0074063A" w:rsidP="0074063A">
      <w:pPr>
        <w:shd w:val="clear" w:color="auto" w:fill="FFFFFF"/>
        <w:spacing w:after="0" w:line="36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Цель: популяризация профессии учителя, формирование навыков культурного поведения,  воспитание уважения к школе, учителям, школьным традициям. 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74063A">
        <w:rPr>
          <w:rFonts w:ascii="Times New Roman" w:eastAsia="Cambria" w:hAnsi="Times New Roman" w:cs="Times New Roman"/>
          <w:sz w:val="28"/>
          <w:szCs w:val="28"/>
        </w:rPr>
        <w:t xml:space="preserve"> Задачи: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74063A">
        <w:rPr>
          <w:rFonts w:ascii="Times New Roman" w:eastAsia="Cambria" w:hAnsi="Times New Roman" w:cs="Times New Roman"/>
          <w:b/>
          <w:sz w:val="28"/>
          <w:szCs w:val="28"/>
        </w:rPr>
        <w:t xml:space="preserve">- </w:t>
      </w:r>
      <w:r w:rsidRPr="0074063A">
        <w:rPr>
          <w:rFonts w:ascii="Times New Roman" w:eastAsia="Cambria" w:hAnsi="Times New Roman" w:cs="Times New Roman"/>
          <w:sz w:val="28"/>
          <w:szCs w:val="28"/>
        </w:rPr>
        <w:t>воспитывать уважение к профессии - учитель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74063A">
        <w:rPr>
          <w:rFonts w:ascii="Times New Roman" w:eastAsia="Cambria" w:hAnsi="Times New Roman" w:cs="Times New Roman"/>
          <w:sz w:val="28"/>
          <w:szCs w:val="28"/>
        </w:rPr>
        <w:t xml:space="preserve"> - повышать интерес учащихся к школьной жизни</w:t>
      </w:r>
    </w:p>
    <w:p w:rsidR="0074063A" w:rsidRPr="0074063A" w:rsidRDefault="0074063A" w:rsidP="0074063A">
      <w:pPr>
        <w:spacing w:after="0" w:line="360" w:lineRule="auto"/>
        <w:jc w:val="both"/>
        <w:textAlignment w:val="baseline"/>
        <w:rPr>
          <w:rFonts w:ascii="Segoe UI" w:eastAsia="Times New Roman" w:hAnsi="Segoe UI" w:cs="Segoe UI"/>
          <w:color w:val="000000"/>
          <w:sz w:val="18"/>
          <w:szCs w:val="1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Повышение общей информационной культуры</w:t>
      </w:r>
    </w:p>
    <w:p w:rsidR="0074063A" w:rsidRPr="0074063A" w:rsidRDefault="0074063A" w:rsidP="0074063A">
      <w:pPr>
        <w:spacing w:after="0" w:line="360" w:lineRule="auto"/>
        <w:jc w:val="both"/>
        <w:textAlignment w:val="baseline"/>
        <w:rPr>
          <w:rFonts w:ascii="Segoe UI" w:eastAsia="Times New Roman" w:hAnsi="Segoe UI" w:cs="Segoe UI"/>
          <w:color w:val="000000"/>
          <w:sz w:val="18"/>
          <w:szCs w:val="1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Получить и/или совершенствовать практические навыки работы с техническими и программными средствами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74063A">
        <w:rPr>
          <w:rFonts w:ascii="Times New Roman" w:eastAsia="Cambria" w:hAnsi="Times New Roman" w:cs="Times New Roman"/>
          <w:sz w:val="28"/>
          <w:szCs w:val="28"/>
        </w:rPr>
        <w:t>- воспитывать художественный  вкус  сценической культуры у подрастающего поколения</w:t>
      </w:r>
    </w:p>
    <w:p w:rsidR="0074063A" w:rsidRPr="0074063A" w:rsidRDefault="0074063A" w:rsidP="0074063A">
      <w:pPr>
        <w:spacing w:after="0" w:line="360" w:lineRule="auto"/>
        <w:jc w:val="both"/>
        <w:textAlignment w:val="baseline"/>
        <w:rPr>
          <w:rFonts w:ascii="Segoe UI" w:eastAsia="Times New Roman" w:hAnsi="Segoe UI" w:cs="Segoe UI"/>
          <w:color w:val="000000"/>
          <w:sz w:val="18"/>
          <w:szCs w:val="1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развивать наблюдательность, творческий подход к решению поставленных задач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74063A">
        <w:rPr>
          <w:rFonts w:ascii="Times New Roman" w:eastAsia="Cambria" w:hAnsi="Times New Roman" w:cs="Times New Roman"/>
          <w:sz w:val="28"/>
          <w:szCs w:val="28"/>
        </w:rPr>
        <w:lastRenderedPageBreak/>
        <w:t>- выявлять и поддерживать талантливых детей и подростков в реализации творческих возможностей и  развитии лучших традиций художественного творчества</w:t>
      </w:r>
    </w:p>
    <w:p w:rsidR="0074063A" w:rsidRPr="0074063A" w:rsidRDefault="0074063A" w:rsidP="0074063A">
      <w:pPr>
        <w:spacing w:after="0" w:line="276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:rsidR="0074063A" w:rsidRPr="0074063A" w:rsidRDefault="0074063A" w:rsidP="0074063A">
      <w:pPr>
        <w:spacing w:after="0" w:line="360" w:lineRule="auto"/>
        <w:ind w:left="225" w:right="37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4. Организация и условия проведения</w:t>
      </w:r>
    </w:p>
    <w:p w:rsidR="0074063A" w:rsidRPr="0074063A" w:rsidRDefault="0074063A" w:rsidP="0074063A">
      <w:pPr>
        <w:spacing w:after="0" w:line="360" w:lineRule="auto"/>
        <w:ind w:left="225" w:right="37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организации и проведения конкурса учредителями создается оргкомитет, который действует на основании Положения о конкурсе.</w:t>
      </w:r>
    </w:p>
    <w:p w:rsidR="0074063A" w:rsidRPr="0074063A" w:rsidRDefault="0074063A" w:rsidP="0074063A">
      <w:pPr>
        <w:spacing w:after="0" w:line="360" w:lineRule="auto"/>
        <w:ind w:left="225" w:right="37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360" w:lineRule="auto"/>
        <w:ind w:left="225" w:right="37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5. Оргкомитет</w:t>
      </w:r>
    </w:p>
    <w:p w:rsidR="0074063A" w:rsidRPr="0074063A" w:rsidRDefault="0074063A" w:rsidP="0074063A">
      <w:pPr>
        <w:spacing w:after="0" w:line="360" w:lineRule="auto"/>
        <w:ind w:right="37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осуществляет прием заявок на участие в конкурсе;</w:t>
      </w:r>
    </w:p>
    <w:p w:rsidR="0074063A" w:rsidRPr="0074063A" w:rsidRDefault="0074063A" w:rsidP="0074063A">
      <w:pPr>
        <w:spacing w:after="0" w:line="360" w:lineRule="auto"/>
        <w:ind w:right="37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формирует жюри конкурса; </w:t>
      </w:r>
    </w:p>
    <w:p w:rsidR="0074063A" w:rsidRPr="0074063A" w:rsidRDefault="0074063A" w:rsidP="0074063A">
      <w:pPr>
        <w:spacing w:after="0" w:line="360" w:lineRule="auto"/>
        <w:ind w:right="37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рассматривает вопросы, возникающие в ходе подготовки конкурса;</w:t>
      </w:r>
    </w:p>
    <w:p w:rsidR="0074063A" w:rsidRPr="0074063A" w:rsidRDefault="0074063A" w:rsidP="0074063A">
      <w:pPr>
        <w:spacing w:after="0" w:line="360" w:lineRule="auto"/>
        <w:ind w:right="37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утверждает по представлению жюри победителей конкурса;</w:t>
      </w:r>
    </w:p>
    <w:p w:rsidR="0074063A" w:rsidRPr="0074063A" w:rsidRDefault="0074063A" w:rsidP="0074063A">
      <w:pPr>
        <w:spacing w:after="0" w:line="360" w:lineRule="auto"/>
        <w:ind w:right="37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организует церемонию награждения;</w:t>
      </w:r>
    </w:p>
    <w:p w:rsidR="0074063A" w:rsidRPr="0074063A" w:rsidRDefault="0074063A" w:rsidP="0074063A">
      <w:pPr>
        <w:spacing w:after="0" w:line="360" w:lineRule="auto"/>
        <w:ind w:right="37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жюри разрабатывает регламент работы, отбирает лучших и вносит свои предложения по победителям конкурса в оргкомитет.</w:t>
      </w:r>
    </w:p>
    <w:p w:rsidR="0074063A" w:rsidRPr="0074063A" w:rsidRDefault="0074063A" w:rsidP="0074063A">
      <w:pPr>
        <w:spacing w:after="0" w:line="276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:rsidR="0074063A" w:rsidRPr="0074063A" w:rsidRDefault="0074063A" w:rsidP="0074063A">
      <w:pPr>
        <w:spacing w:after="0" w:line="276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  <w:r w:rsidRPr="0074063A">
        <w:rPr>
          <w:rFonts w:ascii="Times New Roman" w:eastAsia="Cambria" w:hAnsi="Times New Roman" w:cs="Times New Roman"/>
          <w:b/>
          <w:sz w:val="28"/>
          <w:szCs w:val="28"/>
        </w:rPr>
        <w:t>6. Участники конкурса.</w:t>
      </w:r>
    </w:p>
    <w:p w:rsidR="0074063A" w:rsidRPr="0074063A" w:rsidRDefault="0074063A" w:rsidP="0074063A">
      <w:pPr>
        <w:spacing w:after="0" w:line="276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</w:p>
    <w:p w:rsidR="0074063A" w:rsidRPr="0074063A" w:rsidRDefault="0074063A" w:rsidP="0074063A">
      <w:pPr>
        <w:spacing w:after="0" w:line="276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74063A">
        <w:rPr>
          <w:rFonts w:ascii="Times New Roman" w:eastAsia="Cambria" w:hAnsi="Times New Roman" w:cs="Times New Roman"/>
          <w:sz w:val="28"/>
          <w:szCs w:val="28"/>
        </w:rPr>
        <w:t>В конкурсе могут принять участие учащиеся  1-х–11-х классов образовательных учреждений г. Казани.</w:t>
      </w:r>
    </w:p>
    <w:p w:rsidR="0074063A" w:rsidRPr="0074063A" w:rsidRDefault="0074063A" w:rsidP="0074063A">
      <w:pPr>
        <w:spacing w:after="0" w:line="276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:rsidR="0074063A" w:rsidRPr="0074063A" w:rsidRDefault="0074063A" w:rsidP="0074063A">
      <w:pPr>
        <w:spacing w:before="225" w:after="100" w:afterAutospacing="1" w:line="360" w:lineRule="auto"/>
        <w:ind w:left="225" w:right="37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7. Сроки и этапы проведения Конкурса</w:t>
      </w:r>
    </w:p>
    <w:p w:rsidR="0074063A" w:rsidRPr="0074063A" w:rsidRDefault="0074063A" w:rsidP="0074063A">
      <w:pPr>
        <w:spacing w:before="225" w:after="0" w:line="276" w:lineRule="auto"/>
        <w:ind w:right="37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Конкурс проводится с 5 – 31 октября 2022 года</w:t>
      </w:r>
    </w:p>
    <w:p w:rsidR="0074063A" w:rsidRPr="0074063A" w:rsidRDefault="0074063A" w:rsidP="0074063A">
      <w:pPr>
        <w:spacing w:before="225" w:after="0" w:line="276" w:lineRule="auto"/>
        <w:ind w:left="225" w:right="37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5-12 октября 2022 г. прием конкурсных работ;</w:t>
      </w:r>
    </w:p>
    <w:p w:rsidR="0074063A" w:rsidRPr="0074063A" w:rsidRDefault="0074063A" w:rsidP="0074063A">
      <w:pPr>
        <w:spacing w:before="225" w:after="0" w:line="276" w:lineRule="auto"/>
        <w:ind w:left="225" w:right="37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13-31 октября 2022 г. работа жюри.</w:t>
      </w:r>
    </w:p>
    <w:p w:rsidR="0074063A" w:rsidRPr="0074063A" w:rsidRDefault="0074063A" w:rsidP="0074063A">
      <w:pPr>
        <w:spacing w:before="225" w:after="0" w:line="276" w:lineRule="auto"/>
        <w:ind w:right="375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4063A" w:rsidRPr="0074063A" w:rsidRDefault="0074063A" w:rsidP="0074063A">
      <w:pPr>
        <w:spacing w:before="225" w:after="200" w:line="276" w:lineRule="auto"/>
        <w:ind w:right="37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8.</w:t>
      </w:r>
      <w:r w:rsidRPr="0074063A">
        <w:rPr>
          <w:rFonts w:ascii="Times New Roman" w:eastAsia="Cambria" w:hAnsi="Times New Roman" w:cs="Times New Roman"/>
          <w:b/>
          <w:sz w:val="28"/>
          <w:szCs w:val="28"/>
        </w:rPr>
        <w:t xml:space="preserve"> </w:t>
      </w:r>
      <w:r w:rsidRPr="0074063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Общие положения конкурсной программы</w:t>
      </w:r>
    </w:p>
    <w:p w:rsidR="0074063A" w:rsidRPr="0074063A" w:rsidRDefault="0074063A" w:rsidP="0074063A">
      <w:pPr>
        <w:spacing w:after="240" w:line="360" w:lineRule="auto"/>
        <w:jc w:val="both"/>
        <w:rPr>
          <w:rFonts w:ascii="Times New Roman" w:eastAsia="Cambria" w:hAnsi="Times New Roman" w:cs="Times New Roman"/>
          <w:color w:val="000000"/>
          <w:sz w:val="28"/>
          <w:szCs w:val="28"/>
        </w:rPr>
      </w:pPr>
      <w:r w:rsidRPr="0074063A">
        <w:rPr>
          <w:rFonts w:ascii="Times New Roman" w:eastAsia="Cambria" w:hAnsi="Times New Roman" w:cs="Times New Roman"/>
          <w:color w:val="000000"/>
          <w:sz w:val="28"/>
          <w:szCs w:val="28"/>
        </w:rPr>
        <w:t>8.1. Конкурс проводится в режиме он-</w:t>
      </w:r>
      <w:proofErr w:type="spellStart"/>
      <w:r w:rsidRPr="0074063A">
        <w:rPr>
          <w:rFonts w:ascii="Times New Roman" w:eastAsia="Cambria" w:hAnsi="Times New Roman" w:cs="Times New Roman"/>
          <w:color w:val="000000"/>
          <w:sz w:val="28"/>
          <w:szCs w:val="28"/>
        </w:rPr>
        <w:t>лайн</w:t>
      </w:r>
      <w:proofErr w:type="spellEnd"/>
      <w:r w:rsidRPr="0074063A">
        <w:rPr>
          <w:rFonts w:ascii="Times New Roman" w:eastAsia="Cambria" w:hAnsi="Times New Roman" w:cs="Times New Roman"/>
          <w:color w:val="000000"/>
          <w:sz w:val="28"/>
          <w:szCs w:val="28"/>
        </w:rPr>
        <w:t>.</w:t>
      </w:r>
    </w:p>
    <w:p w:rsidR="0074063A" w:rsidRPr="0074063A" w:rsidRDefault="0074063A" w:rsidP="0074063A">
      <w:pPr>
        <w:spacing w:after="240" w:line="360" w:lineRule="auto"/>
        <w:jc w:val="both"/>
        <w:rPr>
          <w:rFonts w:ascii="Times New Roman" w:eastAsia="Cambria" w:hAnsi="Times New Roman" w:cs="Times New Roman"/>
          <w:color w:val="000000"/>
          <w:sz w:val="28"/>
          <w:szCs w:val="28"/>
        </w:rPr>
      </w:pPr>
      <w:r w:rsidRPr="0074063A">
        <w:rPr>
          <w:rFonts w:ascii="Times New Roman" w:eastAsia="Cambria" w:hAnsi="Times New Roman" w:cs="Times New Roman"/>
          <w:color w:val="000000"/>
          <w:sz w:val="28"/>
          <w:szCs w:val="28"/>
        </w:rPr>
        <w:lastRenderedPageBreak/>
        <w:t>8.2. Главным условием участия в Конкурсе является соответствие требованиям настоящего Положения</w:t>
      </w:r>
    </w:p>
    <w:p w:rsidR="0074063A" w:rsidRPr="0074063A" w:rsidRDefault="0074063A" w:rsidP="0074063A">
      <w:pPr>
        <w:spacing w:after="240" w:line="360" w:lineRule="auto"/>
        <w:jc w:val="both"/>
        <w:rPr>
          <w:rFonts w:ascii="Times New Roman" w:eastAsia="Cambria" w:hAnsi="Times New Roman" w:cs="Times New Roman"/>
          <w:color w:val="FF0000"/>
          <w:sz w:val="28"/>
          <w:szCs w:val="28"/>
          <w:shd w:val="clear" w:color="auto" w:fill="FFFFFF"/>
        </w:rPr>
      </w:pPr>
      <w:r w:rsidRPr="0074063A">
        <w:rPr>
          <w:rFonts w:ascii="Times New Roman" w:eastAsia="Cambria" w:hAnsi="Times New Roman" w:cs="Times New Roman"/>
          <w:color w:val="000000"/>
          <w:sz w:val="28"/>
          <w:szCs w:val="28"/>
        </w:rPr>
        <w:t>8.3.</w:t>
      </w:r>
      <w:r w:rsidRPr="0074063A">
        <w:rPr>
          <w:rFonts w:ascii="Cambria" w:eastAsia="Cambria" w:hAnsi="Cambria" w:cs="Times New Roman"/>
          <w:color w:val="000000"/>
          <w:sz w:val="28"/>
          <w:szCs w:val="28"/>
        </w:rPr>
        <w:t xml:space="preserve"> В конкурсе могут принимать участие </w:t>
      </w:r>
      <w:proofErr w:type="gramStart"/>
      <w:r w:rsidRPr="0074063A">
        <w:rPr>
          <w:rFonts w:ascii="Cambria" w:eastAsia="Cambria" w:hAnsi="Cambria" w:cs="Times New Roman"/>
          <w:color w:val="000000"/>
          <w:sz w:val="28"/>
          <w:szCs w:val="28"/>
        </w:rPr>
        <w:t>обучающиеся</w:t>
      </w:r>
      <w:proofErr w:type="gramEnd"/>
      <w:r w:rsidRPr="0074063A">
        <w:rPr>
          <w:rFonts w:ascii="Cambria" w:eastAsia="Cambria" w:hAnsi="Cambria" w:cs="Times New Roman"/>
          <w:color w:val="000000"/>
          <w:sz w:val="28"/>
          <w:szCs w:val="28"/>
        </w:rPr>
        <w:t xml:space="preserve"> образовательных организаций Г. Казани. Творческие работы могут быть выполнены как индивидуально, так и коллективно. Допускается подача заявки с коллективной работой </w:t>
      </w:r>
      <w:r w:rsidRPr="0074063A">
        <w:rPr>
          <w:rFonts w:ascii="Times New Roman" w:eastAsia="Cambria" w:hAnsi="Times New Roman" w:cs="Times New Roman"/>
          <w:color w:val="000000"/>
          <w:sz w:val="28"/>
          <w:szCs w:val="28"/>
          <w:shd w:val="clear" w:color="auto" w:fill="FFFFFF"/>
        </w:rPr>
        <w:t>(количество авторов совместной работы – не более 5 человек). При условии участия нескольких авторов, наградной материал выдается один на всех.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74063A">
        <w:rPr>
          <w:rFonts w:ascii="Times New Roman" w:eastAsia="Cambria" w:hAnsi="Times New Roman" w:cs="Times New Roman"/>
          <w:sz w:val="28"/>
          <w:szCs w:val="28"/>
        </w:rPr>
        <w:t>8.4. Конкурс проводится в трех возрастных категориях: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74063A">
        <w:rPr>
          <w:rFonts w:ascii="Times New Roman" w:eastAsia="Cambria" w:hAnsi="Times New Roman" w:cs="Times New Roman"/>
          <w:sz w:val="28"/>
          <w:szCs w:val="28"/>
        </w:rPr>
        <w:t xml:space="preserve"> - 1-4 классы,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74063A">
        <w:rPr>
          <w:rFonts w:ascii="Times New Roman" w:eastAsia="Cambria" w:hAnsi="Times New Roman" w:cs="Times New Roman"/>
          <w:sz w:val="28"/>
          <w:szCs w:val="28"/>
        </w:rPr>
        <w:t xml:space="preserve">-  5-8 классы, </w:t>
      </w:r>
    </w:p>
    <w:p w:rsidR="0074063A" w:rsidRPr="0074063A" w:rsidRDefault="0074063A" w:rsidP="0074063A">
      <w:pPr>
        <w:spacing w:after="20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74063A">
        <w:rPr>
          <w:rFonts w:ascii="Times New Roman" w:eastAsia="Cambria" w:hAnsi="Times New Roman" w:cs="Times New Roman"/>
          <w:sz w:val="28"/>
          <w:szCs w:val="28"/>
        </w:rPr>
        <w:t xml:space="preserve">- 9-11 классы. </w:t>
      </w:r>
    </w:p>
    <w:p w:rsidR="0074063A" w:rsidRPr="0074063A" w:rsidRDefault="0074063A" w:rsidP="0074063A">
      <w:pPr>
        <w:spacing w:after="20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74063A">
        <w:rPr>
          <w:rFonts w:ascii="Times New Roman" w:eastAsia="Cambria" w:hAnsi="Times New Roman" w:cs="Times New Roman"/>
          <w:sz w:val="28"/>
          <w:szCs w:val="28"/>
        </w:rPr>
        <w:t>8.5. Для участия в городском конкурсе от образовательной организации направляется по 1 участнику из каждой возрастной категории.</w:t>
      </w:r>
    </w:p>
    <w:p w:rsidR="0074063A" w:rsidRPr="0074063A" w:rsidRDefault="0074063A" w:rsidP="0074063A">
      <w:pPr>
        <w:spacing w:after="20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74063A">
        <w:rPr>
          <w:rFonts w:ascii="Times New Roman" w:eastAsia="Cambria" w:hAnsi="Times New Roman" w:cs="Times New Roman"/>
          <w:sz w:val="28"/>
          <w:szCs w:val="28"/>
        </w:rPr>
        <w:t>8.6. Участники конкурса  должны подготовить один видеоролик продолжительностью не более 3 минут.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8.7. Участник гарантирует, что любое лицо, снятое в видеоролике, предоставленном для участия в конкурсе, изъявило согласие на съемку и предоставление видеоролика для участия в конкурсе. Все претензии лица, снятого в видеоролике, разрешаются участником конкурса, предоставившим видеоролик с изображением соответствующего лица для участия в конкурсе.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8.8. Подача заявки на участие в конкурсе подразумевает согласие конкурсантов со всеми пунктами данного Положения.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8.9. Родители, педагоги, руководители конкурсантов, не достигших 18 летнего возраста, автоматически подтверждают согласие на участие детей в конкурсных мероприятиях.</w:t>
      </w:r>
    </w:p>
    <w:p w:rsidR="0074063A" w:rsidRPr="0074063A" w:rsidRDefault="0074063A" w:rsidP="0074063A">
      <w:pPr>
        <w:spacing w:after="0" w:line="276" w:lineRule="auto"/>
        <w:jc w:val="both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4063A">
        <w:rPr>
          <w:rFonts w:ascii="Times New Roman" w:eastAsia="Cambria" w:hAnsi="Times New Roman" w:cs="Times New Roman"/>
          <w:b/>
          <w:sz w:val="28"/>
          <w:szCs w:val="28"/>
          <w:u w:val="single"/>
        </w:rPr>
        <w:lastRenderedPageBreak/>
        <w:t xml:space="preserve">Работы  на участие в городском конкурсе принимаются до </w:t>
      </w:r>
      <w:r w:rsidRPr="0074063A">
        <w:rPr>
          <w:rFonts w:ascii="Times New Roman" w:eastAsia="Cambria" w:hAnsi="Times New Roman" w:cs="Times New Roman"/>
          <w:b/>
          <w:sz w:val="28"/>
          <w:szCs w:val="28"/>
          <w:u w:val="single"/>
          <w:lang w:val="tt-RU"/>
        </w:rPr>
        <w:t>12.10.</w:t>
      </w:r>
      <w:r w:rsidRPr="0074063A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 2022 г. (включительно)</w:t>
      </w:r>
      <w:proofErr w:type="gramStart"/>
      <w:r w:rsidRPr="0074063A">
        <w:rPr>
          <w:rFonts w:ascii="Times New Roman" w:eastAsia="Cambria" w:hAnsi="Times New Roman" w:cs="Times New Roman"/>
          <w:b/>
          <w:sz w:val="28"/>
          <w:szCs w:val="28"/>
          <w:u w:val="single"/>
        </w:rPr>
        <w:t>.</w:t>
      </w:r>
      <w:proofErr w:type="gramEnd"/>
      <w:r w:rsidRPr="0074063A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  </w:t>
      </w:r>
      <w:proofErr w:type="gramStart"/>
      <w:r w:rsidRPr="0074063A">
        <w:rPr>
          <w:rFonts w:ascii="Times New Roman" w:eastAsia="Cambria" w:hAnsi="Times New Roman" w:cs="Times New Roman"/>
          <w:b/>
          <w:sz w:val="28"/>
          <w:szCs w:val="28"/>
          <w:u w:val="single"/>
        </w:rPr>
        <w:t>н</w:t>
      </w:r>
      <w:proofErr w:type="gramEnd"/>
      <w:r w:rsidRPr="0074063A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а </w:t>
      </w:r>
      <w:proofErr w:type="spellStart"/>
      <w:r w:rsidRPr="0074063A">
        <w:rPr>
          <w:rFonts w:ascii="Times New Roman" w:eastAsia="Cambria" w:hAnsi="Times New Roman" w:cs="Times New Roman"/>
          <w:b/>
          <w:sz w:val="28"/>
          <w:szCs w:val="28"/>
          <w:u w:val="single"/>
        </w:rPr>
        <w:t>элект</w:t>
      </w:r>
      <w:proofErr w:type="spellEnd"/>
      <w:r w:rsidRPr="0074063A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. адрес  организаторов конкурса   </w:t>
      </w:r>
      <w:hyperlink r:id="rId9" w:history="1">
        <w:r w:rsidRPr="0074063A">
          <w:rPr>
            <w:rFonts w:ascii="Cambria" w:eastAsia="Cambria" w:hAnsi="Cambria" w:cs="Times New Roman"/>
            <w:b/>
            <w:bCs/>
            <w:color w:val="0000FF"/>
            <w:sz w:val="28"/>
            <w:szCs w:val="28"/>
            <w:u w:val="single"/>
            <w:lang w:val="en-US" w:eastAsia="ru-RU"/>
          </w:rPr>
          <w:t>orgmasCVR</w:t>
        </w:r>
        <w:r w:rsidRPr="0074063A">
          <w:rPr>
            <w:rFonts w:ascii="Cambria" w:eastAsia="Cambria" w:hAnsi="Cambria" w:cs="Times New Roman"/>
            <w:b/>
            <w:bCs/>
            <w:color w:val="0000FF"/>
            <w:sz w:val="28"/>
            <w:szCs w:val="28"/>
            <w:u w:val="single"/>
            <w:lang w:eastAsia="ru-RU"/>
          </w:rPr>
          <w:t>@</w:t>
        </w:r>
        <w:r w:rsidRPr="0074063A">
          <w:rPr>
            <w:rFonts w:ascii="Cambria" w:eastAsia="Cambria" w:hAnsi="Cambria" w:cs="Times New Roman"/>
            <w:b/>
            <w:bCs/>
            <w:color w:val="0000FF"/>
            <w:sz w:val="28"/>
            <w:szCs w:val="28"/>
            <w:u w:val="single"/>
            <w:lang w:val="en-US" w:eastAsia="ru-RU"/>
          </w:rPr>
          <w:t>yandex</w:t>
        </w:r>
        <w:r w:rsidRPr="0074063A">
          <w:rPr>
            <w:rFonts w:ascii="Cambria" w:eastAsia="Cambria" w:hAnsi="Cambria" w:cs="Times New Roman"/>
            <w:b/>
            <w:bCs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Pr="0074063A">
          <w:rPr>
            <w:rFonts w:ascii="Cambria" w:eastAsia="Cambria" w:hAnsi="Cambria" w:cs="Times New Roman"/>
            <w:b/>
            <w:bCs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74063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 пометкой в теме письма: название конкурса, район, номер образовательного учреждения. Например: Конкурс «Виват, учителя» Авиастроительный район, школа №3556. </w:t>
      </w:r>
      <w:r w:rsidRPr="007406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Заявки </w:t>
      </w:r>
      <w:r w:rsidRPr="0074063A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  <w:t xml:space="preserve">(оформляются только в документе </w:t>
      </w:r>
      <w:r w:rsidRPr="0074063A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val="en-US" w:eastAsia="ru-RU"/>
        </w:rPr>
        <w:t>WORD</w:t>
      </w:r>
      <w:r w:rsidRPr="0074063A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  <w:t xml:space="preserve">) </w:t>
      </w:r>
      <w:r w:rsidRPr="007406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подаются строго по форме, указанной в настоящем Положении. </w:t>
      </w:r>
    </w:p>
    <w:p w:rsidR="0074063A" w:rsidRPr="0074063A" w:rsidRDefault="0074063A" w:rsidP="0074063A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9. </w:t>
      </w:r>
      <w:r w:rsidRPr="007406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Авторские права.</w:t>
      </w:r>
    </w:p>
    <w:p w:rsidR="0074063A" w:rsidRPr="0074063A" w:rsidRDefault="0074063A" w:rsidP="0074063A">
      <w:pPr>
        <w:spacing w:after="0" w:line="240" w:lineRule="auto"/>
        <w:ind w:left="48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9.1.  Ответственность за соблюдение авторских прав работы, участвующей в конкурсе, несет автор (коллектив участников), приславший данную работу на конкурс.</w:t>
      </w:r>
    </w:p>
    <w:p w:rsidR="0074063A" w:rsidRPr="0074063A" w:rsidRDefault="0074063A" w:rsidP="0074063A">
      <w:pPr>
        <w:spacing w:after="0" w:line="360" w:lineRule="auto"/>
        <w:ind w:left="48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9.2.  Присылая свою работу на конкурс, автор (коллектив участников) автоматически дают право организаторам конкурса на использование присланного материала (размещение в сети интернет, телепрограммах, участие в творческих проектах и т. п.).</w:t>
      </w:r>
    </w:p>
    <w:p w:rsidR="0074063A" w:rsidRPr="0074063A" w:rsidRDefault="0074063A" w:rsidP="0074063A">
      <w:pPr>
        <w:spacing w:after="0" w:line="360" w:lineRule="auto"/>
        <w:ind w:left="48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9.3.  В случае необходимости, организаторы конкурса могут запросить у автора оригинал видеоролика.</w:t>
      </w:r>
    </w:p>
    <w:p w:rsidR="0074063A" w:rsidRPr="0074063A" w:rsidRDefault="0074063A" w:rsidP="0074063A">
      <w:pPr>
        <w:spacing w:after="0" w:line="360" w:lineRule="auto"/>
        <w:ind w:left="48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9.4. Участники конкурса дают свое согласие на обработку своих персональных данных: фамилии, имени, отчества, года и места рождения, почтового адреса, абонентского номера, адресов электронной почты и сайта в сети «Интернет», сведений о профессии и иных персональных данных, сообщенных участником конкурса.</w:t>
      </w:r>
    </w:p>
    <w:p w:rsidR="0074063A" w:rsidRPr="0074063A" w:rsidRDefault="0074063A" w:rsidP="0074063A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10.Требования к видеороликам:</w:t>
      </w:r>
    </w:p>
    <w:p w:rsidR="0074063A" w:rsidRPr="0074063A" w:rsidRDefault="0074063A" w:rsidP="0074063A">
      <w:pPr>
        <w:spacing w:before="240" w:after="0" w:line="360" w:lineRule="auto"/>
        <w:jc w:val="both"/>
        <w:textAlignment w:val="baseline"/>
        <w:rPr>
          <w:rFonts w:ascii="Segoe UI" w:eastAsia="Times New Roman" w:hAnsi="Segoe UI" w:cs="Segoe UI"/>
          <w:color w:val="000000"/>
          <w:sz w:val="18"/>
          <w:szCs w:val="1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10.1. На Конкурс НЕ принимаются  видеоролики,  скачанные из Интернета</w:t>
      </w:r>
    </w:p>
    <w:p w:rsidR="0074063A" w:rsidRPr="0074063A" w:rsidRDefault="0074063A" w:rsidP="0074063A">
      <w:pPr>
        <w:spacing w:before="240" w:after="240" w:line="360" w:lineRule="auto"/>
        <w:jc w:val="both"/>
        <w:textAlignment w:val="baseline"/>
        <w:rPr>
          <w:rFonts w:ascii="Segoe UI" w:eastAsia="Times New Roman" w:hAnsi="Segoe UI" w:cs="Segoe UI"/>
          <w:color w:val="000000"/>
          <w:sz w:val="18"/>
          <w:szCs w:val="1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10.2. В Конкурсе участвуют видеоролики, соответствующие тематике конкурса, продолжительностью не более 3 минут.  </w:t>
      </w:r>
    </w:p>
    <w:p w:rsidR="0074063A" w:rsidRPr="0074063A" w:rsidRDefault="0074063A" w:rsidP="0074063A">
      <w:pPr>
        <w:spacing w:after="240" w:line="360" w:lineRule="auto"/>
        <w:jc w:val="both"/>
        <w:textAlignment w:val="baseline"/>
        <w:rPr>
          <w:rFonts w:ascii="Segoe UI" w:eastAsia="Times New Roman" w:hAnsi="Segoe UI" w:cs="Segoe UI"/>
          <w:color w:val="000000"/>
          <w:sz w:val="18"/>
          <w:szCs w:val="1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10.3. На Конкурс предоставляются видеоролики, снятые (созданные) любыми доступными средствами (видео - и анимационные ролики (не слайд-шоу)), соответствующие тематике конкурса.  </w:t>
      </w:r>
    </w:p>
    <w:p w:rsidR="0074063A" w:rsidRPr="0074063A" w:rsidRDefault="0074063A" w:rsidP="0074063A">
      <w:pPr>
        <w:spacing w:after="240" w:line="360" w:lineRule="auto"/>
        <w:jc w:val="both"/>
        <w:textAlignment w:val="baseline"/>
        <w:rPr>
          <w:rFonts w:ascii="Segoe UI" w:eastAsia="Times New Roman" w:hAnsi="Segoe UI" w:cs="Segoe UI"/>
          <w:color w:val="000000"/>
          <w:sz w:val="18"/>
          <w:szCs w:val="1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10.4. Сведения, содержащиеся в представленных на конкурс видеороликах, должны быть достоверными.  </w:t>
      </w:r>
    </w:p>
    <w:p w:rsidR="0074063A" w:rsidRPr="0074063A" w:rsidRDefault="0074063A" w:rsidP="0074063A">
      <w:pPr>
        <w:spacing w:after="240" w:line="360" w:lineRule="auto"/>
        <w:jc w:val="both"/>
        <w:textAlignment w:val="baseline"/>
        <w:rPr>
          <w:rFonts w:ascii="Segoe UI" w:eastAsia="Times New Roman" w:hAnsi="Segoe UI" w:cs="Segoe UI"/>
          <w:color w:val="000000"/>
          <w:sz w:val="18"/>
          <w:szCs w:val="1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10.5. Участники сами определяют жанр видеоролика (интервью, репортаж, видеоклип и т. д.).  </w:t>
      </w:r>
    </w:p>
    <w:p w:rsidR="0074063A" w:rsidRPr="0074063A" w:rsidRDefault="0074063A" w:rsidP="0074063A">
      <w:pPr>
        <w:spacing w:after="24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10.6. Формат предоставляемых файлов: MPEG,  AVI, MP4.  </w:t>
      </w:r>
    </w:p>
    <w:p w:rsidR="0074063A" w:rsidRPr="0074063A" w:rsidRDefault="0074063A" w:rsidP="0074063A">
      <w:pPr>
        <w:spacing w:after="240" w:line="360" w:lineRule="auto"/>
        <w:jc w:val="both"/>
        <w:textAlignment w:val="baseline"/>
        <w:rPr>
          <w:rFonts w:ascii="Segoe UI" w:eastAsia="Times New Roman" w:hAnsi="Segoe UI" w:cs="Segoe UI"/>
          <w:color w:val="000000"/>
          <w:sz w:val="18"/>
          <w:szCs w:val="1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10.7. Видеоролики должны быть оформлены информационной заставкой (название образовательной организации, название видеоролика).  </w:t>
      </w:r>
    </w:p>
    <w:p w:rsidR="0074063A" w:rsidRPr="0074063A" w:rsidRDefault="0074063A" w:rsidP="0074063A">
      <w:pPr>
        <w:spacing w:after="240" w:line="360" w:lineRule="auto"/>
        <w:jc w:val="both"/>
        <w:textAlignment w:val="baseline"/>
        <w:rPr>
          <w:rFonts w:ascii="Segoe UI" w:eastAsia="Times New Roman" w:hAnsi="Segoe UI" w:cs="Segoe UI"/>
          <w:color w:val="000000"/>
          <w:sz w:val="18"/>
          <w:szCs w:val="1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10.8. К участию в Конкурсе не допускаются видеоролики, оскорбляющие достоинства и чувства других людей, не укладывающиеся в тематику Конкурса.  </w:t>
      </w:r>
    </w:p>
    <w:p w:rsidR="0074063A" w:rsidRPr="0074063A" w:rsidRDefault="0074063A" w:rsidP="0074063A">
      <w:pPr>
        <w:spacing w:after="0" w:line="360" w:lineRule="auto"/>
        <w:textAlignment w:val="baseline"/>
        <w:rPr>
          <w:rFonts w:ascii="Segoe UI" w:eastAsia="Times New Roman" w:hAnsi="Segoe UI" w:cs="Segoe UI"/>
          <w:color w:val="000000"/>
          <w:sz w:val="18"/>
          <w:szCs w:val="1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10.9. Содержание видеороликов не должно противоречить законодательству РФ и нормам морали.  </w:t>
      </w:r>
    </w:p>
    <w:p w:rsidR="0074063A" w:rsidRPr="0074063A" w:rsidRDefault="0074063A" w:rsidP="0074063A">
      <w:pPr>
        <w:spacing w:after="0" w:line="360" w:lineRule="auto"/>
        <w:textAlignment w:val="baseline"/>
        <w:rPr>
          <w:rFonts w:ascii="Segoe UI" w:eastAsia="Times New Roman" w:hAnsi="Segoe UI" w:cs="Segoe UI"/>
          <w:color w:val="000000"/>
          <w:sz w:val="18"/>
          <w:szCs w:val="1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4063A" w:rsidRPr="0074063A" w:rsidRDefault="0074063A" w:rsidP="0074063A">
      <w:pPr>
        <w:spacing w:after="200" w:line="276" w:lineRule="auto"/>
        <w:jc w:val="center"/>
        <w:rPr>
          <w:rFonts w:ascii="Times New Roman" w:eastAsia="Cambria" w:hAnsi="Times New Roman" w:cs="Times New Roman"/>
          <w:b/>
          <w:sz w:val="28"/>
        </w:rPr>
      </w:pPr>
      <w:r w:rsidRPr="0074063A">
        <w:rPr>
          <w:rFonts w:ascii="Times New Roman" w:eastAsia="Cambria" w:hAnsi="Times New Roman" w:cs="Times New Roman"/>
          <w:b/>
          <w:sz w:val="28"/>
        </w:rPr>
        <w:t>11. Критерии оценки работ.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11.1. Оргкомитет Конкурса оценивает каждую конкурсную работу по 5-балльной системе по следующим критериям:</w:t>
      </w:r>
    </w:p>
    <w:p w:rsidR="0074063A" w:rsidRPr="0074063A" w:rsidRDefault="0074063A" w:rsidP="00CA1C7D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соответствие работы заявленной теме; </w:t>
      </w:r>
    </w:p>
    <w:p w:rsidR="0074063A" w:rsidRPr="0074063A" w:rsidRDefault="0074063A" w:rsidP="00CA1C7D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аргументированность и глубина раскрытия содержания; </w:t>
      </w:r>
    </w:p>
    <w:p w:rsidR="0074063A" w:rsidRPr="0074063A" w:rsidRDefault="0074063A" w:rsidP="00CA1C7D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социальная значимость, позитивность и креативность (новизна идеи, гибкость мышления) конкурсной работы; </w:t>
      </w:r>
    </w:p>
    <w:p w:rsidR="0074063A" w:rsidRPr="0074063A" w:rsidRDefault="0074063A" w:rsidP="00CA1C7D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точность и доходчивость языка и стиля изложения, авторская идея;</w:t>
      </w:r>
    </w:p>
    <w:p w:rsidR="0074063A" w:rsidRPr="0074063A" w:rsidRDefault="0074063A" w:rsidP="00CA1C7D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общее впечатление от исполнения, индивидуализм и оригинальность.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11.2. Оргкомитет Конкурса вправе отклонить присланные работы, если они не соответствуют условиям настоящего Положения.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11.3. Жюри конкурса оставляет за собой право присуждать не все места, делить одно место, а также назначать специальные призы. Решение жюри обжалованию не подлежит.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20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74063A">
        <w:rPr>
          <w:rFonts w:ascii="Times New Roman" w:eastAsia="Cambria" w:hAnsi="Times New Roman" w:cs="Times New Roman"/>
          <w:b/>
          <w:sz w:val="28"/>
          <w:szCs w:val="28"/>
        </w:rPr>
        <w:t xml:space="preserve">12. ПОДВЕДЕНИЕ ИТОГОВ И НАГРАЖДЕНИЕ УЧАСТНИКОВ.  </w:t>
      </w:r>
    </w:p>
    <w:p w:rsidR="0074063A" w:rsidRPr="0074063A" w:rsidRDefault="0074063A" w:rsidP="0074063A">
      <w:pPr>
        <w:spacing w:after="20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74063A">
        <w:rPr>
          <w:rFonts w:ascii="Times New Roman" w:eastAsia="Cambria" w:hAnsi="Times New Roman" w:cs="Times New Roman"/>
          <w:sz w:val="28"/>
          <w:szCs w:val="28"/>
        </w:rPr>
        <w:t xml:space="preserve">12.1. По итогам проведения конкурса  видеороликов  «Виват, учителя» жюри присуждает  призовые места (1,2, 3) во всех возрастных категориях. </w:t>
      </w:r>
    </w:p>
    <w:p w:rsidR="0074063A" w:rsidRPr="0074063A" w:rsidRDefault="0074063A" w:rsidP="0074063A">
      <w:pPr>
        <w:widowControl w:val="0"/>
        <w:spacing w:after="0" w:line="360" w:lineRule="auto"/>
        <w:ind w:left="23" w:right="23" w:hanging="2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12.2. Победители конкурса награждаются </w:t>
      </w: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</w:rPr>
        <w:t>грамотами</w:t>
      </w:r>
      <w:r w:rsidRPr="0074063A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>Управления образования ИКМО г. Казани.</w:t>
      </w:r>
    </w:p>
    <w:p w:rsidR="0074063A" w:rsidRPr="0074063A" w:rsidRDefault="0074063A" w:rsidP="0074063A">
      <w:pPr>
        <w:widowControl w:val="0"/>
        <w:spacing w:after="0" w:line="360" w:lineRule="auto"/>
        <w:ind w:right="2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74063A">
      <w:pPr>
        <w:widowControl w:val="0"/>
        <w:spacing w:after="0" w:line="240" w:lineRule="auto"/>
        <w:ind w:right="23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74063A" w:rsidRPr="0074063A" w:rsidRDefault="0074063A" w:rsidP="0074063A">
      <w:pPr>
        <w:widowControl w:val="0"/>
        <w:spacing w:after="0" w:line="360" w:lineRule="auto"/>
        <w:ind w:left="23" w:right="23" w:hanging="2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t xml:space="preserve">Решение жюри окончательное и пересмотру не подлежит. </w:t>
      </w:r>
    </w:p>
    <w:p w:rsidR="0074063A" w:rsidRPr="0074063A" w:rsidRDefault="0074063A" w:rsidP="0074063A">
      <w:pPr>
        <w:widowControl w:val="0"/>
        <w:spacing w:after="0" w:line="360" w:lineRule="auto"/>
        <w:ind w:left="23" w:right="23" w:hanging="2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t>Оргкомитет не несет ответственности за выставление оценок членами жюри.</w:t>
      </w:r>
    </w:p>
    <w:p w:rsidR="0074063A" w:rsidRPr="0074063A" w:rsidRDefault="0074063A" w:rsidP="0074063A">
      <w:pPr>
        <w:widowControl w:val="0"/>
        <w:spacing w:after="0" w:line="360" w:lineRule="auto"/>
        <w:ind w:left="23" w:right="23" w:hanging="2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063A" w:rsidRPr="0074063A" w:rsidRDefault="0074063A" w:rsidP="0074063A">
      <w:pPr>
        <w:widowControl w:val="0"/>
        <w:spacing w:after="0" w:line="360" w:lineRule="auto"/>
        <w:ind w:left="23" w:right="23" w:hanging="2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t>Адрес оргкомитета:</w:t>
      </w:r>
      <w:r w:rsidRPr="0074063A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ул. Симонова, д.12А, МБУ ДО «ЦВР» Авиастроительного района г. Казани. Тел. (факс): 5708537. </w:t>
      </w:r>
    </w:p>
    <w:p w:rsidR="0074063A" w:rsidRPr="0074063A" w:rsidRDefault="0074063A" w:rsidP="0074063A">
      <w:pPr>
        <w:widowControl w:val="0"/>
        <w:spacing w:after="0" w:line="360" w:lineRule="auto"/>
        <w:ind w:left="23" w:right="23" w:hanging="2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t>Куратор: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Зиновьева Анна Павловна</w:t>
      </w:r>
    </w:p>
    <w:p w:rsidR="0074063A" w:rsidRPr="0074063A" w:rsidRDefault="0074063A" w:rsidP="0074063A">
      <w:pPr>
        <w:spacing w:after="0" w:line="276" w:lineRule="auto"/>
        <w:jc w:val="both"/>
        <w:rPr>
          <w:rFonts w:ascii="Cambria" w:eastAsia="Cambria" w:hAnsi="Cambria" w:cs="Times New Roman"/>
          <w:b/>
          <w:sz w:val="28"/>
          <w:szCs w:val="28"/>
        </w:rPr>
      </w:pPr>
    </w:p>
    <w:p w:rsidR="0074063A" w:rsidRPr="0074063A" w:rsidRDefault="0074063A" w:rsidP="0074063A">
      <w:pPr>
        <w:spacing w:after="200" w:line="276" w:lineRule="auto"/>
        <w:jc w:val="right"/>
        <w:rPr>
          <w:rFonts w:ascii="Cambria" w:eastAsia="Cambria" w:hAnsi="Cambria" w:cs="Times New Roman"/>
          <w:b/>
          <w:sz w:val="28"/>
          <w:szCs w:val="28"/>
        </w:rPr>
      </w:pPr>
    </w:p>
    <w:p w:rsidR="0074063A" w:rsidRPr="0074063A" w:rsidRDefault="0074063A" w:rsidP="0074063A">
      <w:pPr>
        <w:spacing w:before="225" w:after="100" w:afterAutospacing="1" w:line="288" w:lineRule="atLeast"/>
        <w:ind w:right="375"/>
        <w:rPr>
          <w:rFonts w:ascii="Cambria" w:eastAsia="Cambria" w:hAnsi="Cambria" w:cs="Times New Roman"/>
          <w:sz w:val="28"/>
          <w:szCs w:val="28"/>
        </w:rPr>
      </w:pPr>
    </w:p>
    <w:p w:rsidR="0074063A" w:rsidRPr="0074063A" w:rsidRDefault="0074063A" w:rsidP="0074063A">
      <w:pPr>
        <w:spacing w:before="225" w:after="100" w:afterAutospacing="1" w:line="288" w:lineRule="atLeast"/>
        <w:ind w:right="37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4063A" w:rsidRPr="0074063A" w:rsidRDefault="0074063A" w:rsidP="0074063A">
      <w:pPr>
        <w:spacing w:before="225" w:after="100" w:afterAutospacing="1" w:line="288" w:lineRule="atLeast"/>
        <w:ind w:right="37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4063A" w:rsidRPr="0074063A" w:rsidRDefault="0074063A" w:rsidP="0074063A">
      <w:pPr>
        <w:spacing w:before="225" w:after="100" w:afterAutospacing="1" w:line="288" w:lineRule="atLeast"/>
        <w:ind w:right="37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Форма заявки</w:t>
      </w:r>
    </w:p>
    <w:tbl>
      <w:tblPr>
        <w:tblStyle w:val="110"/>
        <w:tblpPr w:leftFromText="180" w:rightFromText="180" w:vertAnchor="text" w:horzAnchor="margin" w:tblpXSpec="center" w:tblpY="476"/>
        <w:tblW w:w="9766" w:type="dxa"/>
        <w:tblLayout w:type="fixed"/>
        <w:tblLook w:val="04A0" w:firstRow="1" w:lastRow="0" w:firstColumn="1" w:lastColumn="0" w:noHBand="0" w:noVBand="1"/>
      </w:tblPr>
      <w:tblGrid>
        <w:gridCol w:w="2411"/>
        <w:gridCol w:w="1485"/>
        <w:gridCol w:w="992"/>
        <w:gridCol w:w="1843"/>
        <w:gridCol w:w="1559"/>
        <w:gridCol w:w="1476"/>
      </w:tblGrid>
      <w:tr w:rsidR="0074063A" w:rsidRPr="0074063A" w:rsidTr="0074063A">
        <w:tc>
          <w:tcPr>
            <w:tcW w:w="2411" w:type="dxa"/>
          </w:tcPr>
          <w:p w:rsidR="0074063A" w:rsidRPr="0074063A" w:rsidRDefault="0074063A" w:rsidP="0074063A">
            <w:pPr>
              <w:spacing w:line="288" w:lineRule="atLeast"/>
              <w:ind w:right="375"/>
              <w:jc w:val="center"/>
              <w:rPr>
                <w:rFonts w:ascii="Cambria" w:eastAsia="Cambria" w:hAnsi="Cambria" w:cs="Times New Roman"/>
                <w:b/>
                <w:bCs/>
                <w:color w:val="000000"/>
              </w:rPr>
            </w:pPr>
            <w:r w:rsidRPr="0074063A">
              <w:rPr>
                <w:rFonts w:ascii="Cambria" w:eastAsia="Cambria" w:hAnsi="Cambria" w:cs="Times New Roman"/>
                <w:b/>
                <w:bCs/>
                <w:color w:val="000000"/>
              </w:rPr>
              <w:lastRenderedPageBreak/>
              <w:t>ФИО участника</w:t>
            </w:r>
          </w:p>
          <w:p w:rsidR="0074063A" w:rsidRPr="0074063A" w:rsidRDefault="0074063A" w:rsidP="0074063A">
            <w:pPr>
              <w:spacing w:line="288" w:lineRule="atLeast"/>
              <w:ind w:right="375"/>
              <w:jc w:val="center"/>
              <w:rPr>
                <w:rFonts w:ascii="Cambria" w:eastAsia="Cambria" w:hAnsi="Cambria" w:cs="Times New Roman"/>
                <w:b/>
                <w:bCs/>
                <w:color w:val="000000"/>
              </w:rPr>
            </w:pPr>
            <w:r w:rsidRPr="0074063A">
              <w:rPr>
                <w:rFonts w:ascii="Cambria" w:eastAsia="Cambria" w:hAnsi="Cambria" w:cs="Times New Roman"/>
                <w:b/>
                <w:bCs/>
                <w:color w:val="000000"/>
              </w:rPr>
              <w:t>(полностью)</w:t>
            </w:r>
          </w:p>
        </w:tc>
        <w:tc>
          <w:tcPr>
            <w:tcW w:w="1485" w:type="dxa"/>
          </w:tcPr>
          <w:p w:rsidR="0074063A" w:rsidRPr="0074063A" w:rsidRDefault="0074063A" w:rsidP="0074063A">
            <w:pPr>
              <w:spacing w:before="225" w:after="100" w:afterAutospacing="1" w:line="288" w:lineRule="atLeast"/>
              <w:ind w:right="375"/>
              <w:rPr>
                <w:rFonts w:ascii="Cambria" w:eastAsia="Cambria" w:hAnsi="Cambria" w:cs="Times New Roman"/>
                <w:b/>
                <w:bCs/>
                <w:color w:val="000000"/>
              </w:rPr>
            </w:pPr>
            <w:proofErr w:type="spellStart"/>
            <w:r w:rsidRPr="0074063A">
              <w:rPr>
                <w:rFonts w:ascii="Cambria" w:eastAsia="Cambria" w:hAnsi="Cambria" w:cs="Times New Roman"/>
                <w:b/>
                <w:bCs/>
                <w:color w:val="000000"/>
              </w:rPr>
              <w:t>Возраст</w:t>
            </w:r>
            <w:proofErr w:type="gramStart"/>
            <w:r w:rsidRPr="0074063A">
              <w:rPr>
                <w:rFonts w:ascii="Cambria" w:eastAsia="Cambria" w:hAnsi="Cambria" w:cs="Times New Roman"/>
                <w:b/>
                <w:bCs/>
                <w:color w:val="000000"/>
              </w:rPr>
              <w:t>,к</w:t>
            </w:r>
            <w:proofErr w:type="gramEnd"/>
            <w:r w:rsidRPr="0074063A">
              <w:rPr>
                <w:rFonts w:ascii="Cambria" w:eastAsia="Cambria" w:hAnsi="Cambria" w:cs="Times New Roman"/>
                <w:b/>
                <w:bCs/>
                <w:color w:val="000000"/>
              </w:rPr>
              <w:t>лассс</w:t>
            </w:r>
            <w:proofErr w:type="spellEnd"/>
          </w:p>
        </w:tc>
        <w:tc>
          <w:tcPr>
            <w:tcW w:w="992" w:type="dxa"/>
          </w:tcPr>
          <w:p w:rsidR="0074063A" w:rsidRPr="0074063A" w:rsidRDefault="0074063A" w:rsidP="0074063A">
            <w:pPr>
              <w:spacing w:before="225" w:after="100" w:afterAutospacing="1" w:line="288" w:lineRule="atLeast"/>
              <w:ind w:right="375"/>
              <w:jc w:val="center"/>
              <w:rPr>
                <w:rFonts w:ascii="Cambria" w:eastAsia="Cambria" w:hAnsi="Cambria" w:cs="Times New Roman"/>
                <w:b/>
                <w:bCs/>
                <w:color w:val="000000"/>
              </w:rPr>
            </w:pPr>
            <w:r w:rsidRPr="0074063A">
              <w:rPr>
                <w:rFonts w:ascii="Cambria" w:eastAsia="Cambria" w:hAnsi="Cambria" w:cs="Times New Roman"/>
                <w:b/>
                <w:bCs/>
                <w:color w:val="000000"/>
              </w:rPr>
              <w:t>Школа №</w:t>
            </w:r>
          </w:p>
        </w:tc>
        <w:tc>
          <w:tcPr>
            <w:tcW w:w="1843" w:type="dxa"/>
          </w:tcPr>
          <w:p w:rsidR="0074063A" w:rsidRPr="0074063A" w:rsidRDefault="0074063A" w:rsidP="0074063A">
            <w:pPr>
              <w:spacing w:line="288" w:lineRule="atLeast"/>
              <w:ind w:right="375"/>
              <w:jc w:val="center"/>
              <w:rPr>
                <w:rFonts w:ascii="Cambria" w:eastAsia="Cambria" w:hAnsi="Cambria" w:cs="Times New Roman"/>
                <w:b/>
                <w:bCs/>
                <w:color w:val="000000"/>
              </w:rPr>
            </w:pPr>
            <w:r w:rsidRPr="0074063A">
              <w:rPr>
                <w:rFonts w:ascii="Cambria" w:eastAsia="Cambria" w:hAnsi="Cambria" w:cs="Times New Roman"/>
                <w:b/>
                <w:bCs/>
                <w:color w:val="000000"/>
              </w:rPr>
              <w:t>ФИО</w:t>
            </w:r>
          </w:p>
          <w:p w:rsidR="0074063A" w:rsidRPr="0074063A" w:rsidRDefault="0074063A" w:rsidP="0074063A">
            <w:pPr>
              <w:spacing w:line="288" w:lineRule="atLeast"/>
              <w:ind w:right="375"/>
              <w:jc w:val="center"/>
              <w:rPr>
                <w:rFonts w:ascii="Cambria" w:eastAsia="Cambria" w:hAnsi="Cambria" w:cs="Times New Roman"/>
                <w:b/>
                <w:bCs/>
                <w:color w:val="000000"/>
                <w:sz w:val="28"/>
                <w:szCs w:val="28"/>
              </w:rPr>
            </w:pPr>
            <w:r w:rsidRPr="0074063A">
              <w:rPr>
                <w:rFonts w:ascii="Cambria" w:eastAsia="Cambria" w:hAnsi="Cambria" w:cs="Times New Roman"/>
                <w:b/>
                <w:bCs/>
                <w:color w:val="000000"/>
              </w:rPr>
              <w:t>Руководителя, контактный телефон.</w:t>
            </w:r>
          </w:p>
        </w:tc>
        <w:tc>
          <w:tcPr>
            <w:tcW w:w="1559" w:type="dxa"/>
            <w:vAlign w:val="center"/>
          </w:tcPr>
          <w:p w:rsidR="0074063A" w:rsidRPr="0074063A" w:rsidRDefault="0074063A" w:rsidP="0074063A">
            <w:pPr>
              <w:jc w:val="center"/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</w:pPr>
            <w:r w:rsidRPr="0074063A"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  <w:t>Электронная почта</w:t>
            </w:r>
          </w:p>
        </w:tc>
        <w:tc>
          <w:tcPr>
            <w:tcW w:w="1476" w:type="dxa"/>
            <w:vAlign w:val="center"/>
          </w:tcPr>
          <w:p w:rsidR="0074063A" w:rsidRPr="0074063A" w:rsidRDefault="0074063A" w:rsidP="0074063A">
            <w:pPr>
              <w:jc w:val="center"/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</w:pPr>
            <w:r w:rsidRPr="0074063A"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  <w:t>Ссылка на видеоролик</w:t>
            </w:r>
          </w:p>
        </w:tc>
      </w:tr>
      <w:tr w:rsidR="0074063A" w:rsidRPr="0074063A" w:rsidTr="0074063A">
        <w:tc>
          <w:tcPr>
            <w:tcW w:w="2411" w:type="dxa"/>
          </w:tcPr>
          <w:p w:rsidR="0074063A" w:rsidRPr="0074063A" w:rsidRDefault="0074063A" w:rsidP="0074063A">
            <w:pPr>
              <w:spacing w:before="225" w:after="100" w:afterAutospacing="1" w:line="288" w:lineRule="atLeast"/>
              <w:ind w:right="375"/>
              <w:rPr>
                <w:rFonts w:ascii="Cambria" w:eastAsia="Cambria" w:hAnsi="Cambria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85" w:type="dxa"/>
          </w:tcPr>
          <w:p w:rsidR="0074063A" w:rsidRPr="0074063A" w:rsidRDefault="0074063A" w:rsidP="0074063A">
            <w:pPr>
              <w:spacing w:before="225" w:after="100" w:afterAutospacing="1" w:line="288" w:lineRule="atLeast"/>
              <w:ind w:right="375"/>
              <w:rPr>
                <w:rFonts w:ascii="Cambria" w:eastAsia="Cambria" w:hAnsi="Cambria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74063A" w:rsidRPr="0074063A" w:rsidRDefault="0074063A" w:rsidP="0074063A">
            <w:pPr>
              <w:spacing w:before="225" w:after="100" w:afterAutospacing="1" w:line="288" w:lineRule="atLeast"/>
              <w:ind w:right="375"/>
              <w:rPr>
                <w:rFonts w:ascii="Cambria" w:eastAsia="Cambria" w:hAnsi="Cambria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74063A" w:rsidRPr="0074063A" w:rsidRDefault="0074063A" w:rsidP="0074063A">
            <w:pPr>
              <w:spacing w:before="225" w:after="100" w:afterAutospacing="1" w:line="288" w:lineRule="atLeast"/>
              <w:ind w:right="375"/>
              <w:rPr>
                <w:rFonts w:ascii="Cambria" w:eastAsia="Cambria" w:hAnsi="Cambria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:rsidR="0074063A" w:rsidRPr="0074063A" w:rsidRDefault="0074063A" w:rsidP="0074063A">
            <w:pPr>
              <w:spacing w:line="276" w:lineRule="auto"/>
              <w:jc w:val="right"/>
              <w:rPr>
                <w:rFonts w:ascii="Cambria" w:eastAsia="Cambria" w:hAnsi="Cambria" w:cs="Times New Roman"/>
                <w:b/>
                <w:sz w:val="28"/>
                <w:szCs w:val="28"/>
              </w:rPr>
            </w:pPr>
          </w:p>
        </w:tc>
        <w:tc>
          <w:tcPr>
            <w:tcW w:w="1476" w:type="dxa"/>
          </w:tcPr>
          <w:p w:rsidR="0074063A" w:rsidRPr="0074063A" w:rsidRDefault="0074063A" w:rsidP="0074063A">
            <w:pPr>
              <w:spacing w:line="276" w:lineRule="auto"/>
              <w:jc w:val="right"/>
              <w:rPr>
                <w:rFonts w:ascii="Cambria" w:eastAsia="Cambria" w:hAnsi="Cambria" w:cs="Times New Roman"/>
                <w:b/>
                <w:sz w:val="28"/>
                <w:szCs w:val="28"/>
              </w:rPr>
            </w:pPr>
          </w:p>
        </w:tc>
      </w:tr>
      <w:tr w:rsidR="0074063A" w:rsidRPr="0074063A" w:rsidTr="0074063A">
        <w:tc>
          <w:tcPr>
            <w:tcW w:w="2411" w:type="dxa"/>
          </w:tcPr>
          <w:p w:rsidR="0074063A" w:rsidRPr="0074063A" w:rsidRDefault="0074063A" w:rsidP="0074063A">
            <w:pPr>
              <w:spacing w:before="225" w:after="100" w:afterAutospacing="1" w:line="288" w:lineRule="atLeast"/>
              <w:ind w:right="375"/>
              <w:rPr>
                <w:rFonts w:ascii="Verdana" w:eastAsia="Cambria" w:hAnsi="Verdana" w:cs="Times New Roman"/>
                <w:b/>
                <w:bCs/>
                <w:color w:val="000000"/>
                <w:sz w:val="21"/>
              </w:rPr>
            </w:pPr>
          </w:p>
        </w:tc>
        <w:tc>
          <w:tcPr>
            <w:tcW w:w="1485" w:type="dxa"/>
          </w:tcPr>
          <w:p w:rsidR="0074063A" w:rsidRPr="0074063A" w:rsidRDefault="0074063A" w:rsidP="0074063A">
            <w:pPr>
              <w:spacing w:before="225" w:after="100" w:afterAutospacing="1" w:line="288" w:lineRule="atLeast"/>
              <w:ind w:right="375"/>
              <w:rPr>
                <w:rFonts w:ascii="Verdana" w:eastAsia="Cambria" w:hAnsi="Verdana" w:cs="Times New Roman"/>
                <w:b/>
                <w:bCs/>
                <w:color w:val="000000"/>
                <w:sz w:val="21"/>
              </w:rPr>
            </w:pPr>
          </w:p>
        </w:tc>
        <w:tc>
          <w:tcPr>
            <w:tcW w:w="992" w:type="dxa"/>
          </w:tcPr>
          <w:p w:rsidR="0074063A" w:rsidRPr="0074063A" w:rsidRDefault="0074063A" w:rsidP="0074063A">
            <w:pPr>
              <w:spacing w:before="225" w:after="100" w:afterAutospacing="1" w:line="288" w:lineRule="atLeast"/>
              <w:ind w:right="375"/>
              <w:rPr>
                <w:rFonts w:ascii="Verdana" w:eastAsia="Cambria" w:hAnsi="Verdana" w:cs="Times New Roman"/>
                <w:b/>
                <w:bCs/>
                <w:color w:val="000000"/>
                <w:sz w:val="21"/>
              </w:rPr>
            </w:pPr>
          </w:p>
        </w:tc>
        <w:tc>
          <w:tcPr>
            <w:tcW w:w="1843" w:type="dxa"/>
          </w:tcPr>
          <w:p w:rsidR="0074063A" w:rsidRPr="0074063A" w:rsidRDefault="0074063A" w:rsidP="0074063A">
            <w:pPr>
              <w:spacing w:before="225" w:after="100" w:afterAutospacing="1" w:line="288" w:lineRule="atLeast"/>
              <w:ind w:right="375"/>
              <w:rPr>
                <w:rFonts w:ascii="Verdana" w:eastAsia="Cambria" w:hAnsi="Verdana" w:cs="Times New Roman"/>
                <w:b/>
                <w:bCs/>
                <w:color w:val="000000"/>
                <w:sz w:val="21"/>
              </w:rPr>
            </w:pPr>
          </w:p>
        </w:tc>
        <w:tc>
          <w:tcPr>
            <w:tcW w:w="1559" w:type="dxa"/>
          </w:tcPr>
          <w:p w:rsidR="0074063A" w:rsidRPr="0074063A" w:rsidRDefault="0074063A" w:rsidP="0074063A">
            <w:pPr>
              <w:spacing w:line="276" w:lineRule="auto"/>
              <w:jc w:val="right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76" w:type="dxa"/>
          </w:tcPr>
          <w:p w:rsidR="0074063A" w:rsidRPr="0074063A" w:rsidRDefault="0074063A" w:rsidP="0074063A">
            <w:pPr>
              <w:spacing w:line="276" w:lineRule="auto"/>
              <w:jc w:val="right"/>
              <w:rPr>
                <w:rFonts w:ascii="Cambria" w:eastAsia="Cambria" w:hAnsi="Cambria" w:cs="Times New Roman"/>
                <w:b/>
                <w:sz w:val="28"/>
                <w:szCs w:val="28"/>
              </w:rPr>
            </w:pPr>
          </w:p>
        </w:tc>
      </w:tr>
    </w:tbl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  <w:r w:rsidRPr="0074063A"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  <w:t xml:space="preserve">                                                                              </w:t>
      </w: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Pr="0074063A" w:rsidRDefault="0074063A" w:rsidP="0074063A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4063A">
        <w:rPr>
          <w:rFonts w:ascii="Times New Roman" w:eastAsia="Calibri" w:hAnsi="Times New Roman" w:cs="Times New Roman"/>
          <w:b/>
          <w:sz w:val="24"/>
          <w:szCs w:val="24"/>
        </w:rPr>
        <w:t xml:space="preserve">ПОЛОЖЕНИЕ </w:t>
      </w:r>
    </w:p>
    <w:p w:rsidR="0074063A" w:rsidRPr="0074063A" w:rsidRDefault="0074063A" w:rsidP="0074063A">
      <w:pPr>
        <w:spacing w:after="12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4063A">
        <w:rPr>
          <w:rFonts w:ascii="Times New Roman" w:eastAsia="Calibri" w:hAnsi="Times New Roman" w:cs="Times New Roman"/>
          <w:b/>
          <w:sz w:val="24"/>
          <w:szCs w:val="24"/>
          <w:lang w:val="en-US"/>
        </w:rPr>
        <w:t>I</w:t>
      </w:r>
      <w:r w:rsidRPr="0074063A">
        <w:rPr>
          <w:rFonts w:ascii="Times New Roman" w:eastAsia="Calibri" w:hAnsi="Times New Roman" w:cs="Times New Roman"/>
          <w:b/>
          <w:sz w:val="24"/>
          <w:szCs w:val="24"/>
        </w:rPr>
        <w:t xml:space="preserve"> Городского (заочного) конкурса «Наша семья талантами полна» среди обучающихся образовательных организаций г. Казани</w:t>
      </w:r>
    </w:p>
    <w:p w:rsidR="0074063A" w:rsidRPr="0074063A" w:rsidRDefault="0074063A" w:rsidP="0074063A">
      <w:pPr>
        <w:spacing w:after="0" w:line="360" w:lineRule="auto"/>
        <w:ind w:left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Организаторы проведения </w:t>
      </w:r>
      <w:r w:rsidRPr="0074063A">
        <w:rPr>
          <w:rFonts w:ascii="Times New Roman" w:eastAsia="Calibri" w:hAnsi="Times New Roman" w:cs="Times New Roman"/>
          <w:b/>
          <w:sz w:val="24"/>
          <w:szCs w:val="24"/>
        </w:rPr>
        <w:t>конкурса-выставки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Управление образования 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Исполнительного комитета муниципального образования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города Казани;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2. МБУДО Детский (подростковый) центр «Молодость» Приволжского района г. Казани;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Союз художников Татарстана регионального отделения Всероссийской творческой организации «Союз художников России»;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Художественный фонд Татарстана. 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74063A" w:rsidRPr="0074063A" w:rsidRDefault="0074063A" w:rsidP="0074063A">
      <w:pPr>
        <w:spacing w:after="120" w:line="240" w:lineRule="auto"/>
        <w:ind w:left="709"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4063A" w:rsidRPr="0074063A" w:rsidRDefault="0074063A" w:rsidP="00CA1C7D">
      <w:pPr>
        <w:numPr>
          <w:ilvl w:val="0"/>
          <w:numId w:val="14"/>
        </w:numPr>
        <w:spacing w:before="120" w:after="12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положения</w:t>
      </w:r>
    </w:p>
    <w:p w:rsidR="0074063A" w:rsidRPr="0074063A" w:rsidRDefault="0074063A" w:rsidP="00CA1C7D">
      <w:pPr>
        <w:numPr>
          <w:ilvl w:val="0"/>
          <w:numId w:val="15"/>
        </w:numPr>
        <w:spacing w:before="120" w:after="120" w:line="276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Городской заочный конкурс декоративно-прикладного творчества среди обучающихся образовательных организаций г. Казани «Наша семья талантами полна» (далее – «Конкурс») организован МБУДО Детский (подростковый) центр «Молодость» Приволжского района г. Казани.</w:t>
      </w:r>
    </w:p>
    <w:p w:rsidR="0074063A" w:rsidRPr="0074063A" w:rsidRDefault="0074063A" w:rsidP="00CA1C7D">
      <w:pPr>
        <w:numPr>
          <w:ilvl w:val="0"/>
          <w:numId w:val="10"/>
        </w:numPr>
        <w:spacing w:before="120" w:after="120" w:line="276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Сроки и условия проведения Конкурса: </w:t>
      </w:r>
    </w:p>
    <w:p w:rsidR="0074063A" w:rsidRPr="0074063A" w:rsidRDefault="0074063A" w:rsidP="00CA1C7D">
      <w:pPr>
        <w:numPr>
          <w:ilvl w:val="1"/>
          <w:numId w:val="11"/>
        </w:numPr>
        <w:spacing w:before="120"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Заявки  (Приложение 1) и  фотографии   конкурсных работ в формате 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JPEG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следует отправить на электронный адрес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dpcmolodost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1@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yandex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 24 по 28 октября 2022 г.; </w:t>
      </w:r>
    </w:p>
    <w:p w:rsidR="0074063A" w:rsidRPr="0074063A" w:rsidRDefault="0074063A" w:rsidP="00CA1C7D">
      <w:pPr>
        <w:numPr>
          <w:ilvl w:val="1"/>
          <w:numId w:val="11"/>
        </w:numPr>
        <w:spacing w:before="120"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Каждая фотография должна быть хорошего качества (объемные - в нескольких ракурсах, плоские - в одном ракурсе) и  переименована (ФИО, возраст, номинация, образовательное учреждение)</w:t>
      </w:r>
      <w:proofErr w:type="gramEnd"/>
    </w:p>
    <w:p w:rsidR="0074063A" w:rsidRPr="0074063A" w:rsidRDefault="0074063A" w:rsidP="00CA1C7D">
      <w:pPr>
        <w:numPr>
          <w:ilvl w:val="1"/>
          <w:numId w:val="11"/>
        </w:numPr>
        <w:spacing w:before="120"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одного участника принимается только одна работа;</w:t>
      </w:r>
    </w:p>
    <w:p w:rsidR="0074063A" w:rsidRPr="0074063A" w:rsidRDefault="0074063A" w:rsidP="00CA1C7D">
      <w:pPr>
        <w:numPr>
          <w:ilvl w:val="1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одного района (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Авиастроительный</w:t>
      </w:r>
      <w:proofErr w:type="gram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Вахитовский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, Кировский, Московский, Ново-Савиновский, Советский, Приволжский) принимается не более 20 работ;</w:t>
      </w:r>
    </w:p>
    <w:p w:rsidR="0074063A" w:rsidRPr="0074063A" w:rsidRDefault="0074063A" w:rsidP="00CA1C7D">
      <w:pPr>
        <w:numPr>
          <w:ilvl w:val="1"/>
          <w:numId w:val="11"/>
        </w:numPr>
        <w:spacing w:before="120"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комиссии жюри 31 октября  2022 года. Результаты конкурса будут опубликованы на сайте ДПЦ «Молодость» </w:t>
      </w:r>
      <w:hyperlink r:id="rId10" w:history="1"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https://edu.tatar.ru/priv/page2406.htm/page2725475.htm</w:t>
        </w:r>
      </w:hyperlink>
    </w:p>
    <w:p w:rsidR="0074063A" w:rsidRPr="0074063A" w:rsidRDefault="0074063A" w:rsidP="0074063A">
      <w:pPr>
        <w:spacing w:before="120" w:after="120" w:line="276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</w:p>
    <w:p w:rsidR="0074063A" w:rsidRPr="0074063A" w:rsidRDefault="0074063A" w:rsidP="0074063A">
      <w:pPr>
        <w:spacing w:before="120" w:after="120" w:line="276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</w:p>
    <w:p w:rsidR="0074063A" w:rsidRPr="0074063A" w:rsidRDefault="0074063A" w:rsidP="0074063A">
      <w:pPr>
        <w:spacing w:before="120"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CA1C7D">
      <w:pPr>
        <w:numPr>
          <w:ilvl w:val="0"/>
          <w:numId w:val="16"/>
        </w:numPr>
        <w:tabs>
          <w:tab w:val="left" w:pos="284"/>
        </w:tabs>
        <w:spacing w:after="12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 и задачи Конкурса</w:t>
      </w:r>
    </w:p>
    <w:p w:rsidR="0074063A" w:rsidRPr="0074063A" w:rsidRDefault="0074063A" w:rsidP="0074063A">
      <w:pPr>
        <w:spacing w:after="200"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2.1.    Цель конкурса: укрепление детско-родительских отношений, формирования у взрослых и детей значимости семьи как одного из важных социальных институтов общества для гармоничного развития личности ребёнка.</w:t>
      </w:r>
    </w:p>
    <w:p w:rsidR="0074063A" w:rsidRPr="0074063A" w:rsidRDefault="0074063A" w:rsidP="0074063A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2.2.   Задачи конкурса:</w:t>
      </w:r>
    </w:p>
    <w:p w:rsidR="0074063A" w:rsidRPr="0074063A" w:rsidRDefault="0074063A" w:rsidP="00CA1C7D">
      <w:pPr>
        <w:numPr>
          <w:ilvl w:val="3"/>
          <w:numId w:val="19"/>
        </w:numPr>
        <w:tabs>
          <w:tab w:val="left" w:pos="284"/>
        </w:tabs>
        <w:spacing w:after="0" w:line="276" w:lineRule="auto"/>
        <w:ind w:hanging="23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содействие  сплоченности семьи в совместной творческой деятельности.</w:t>
      </w:r>
    </w:p>
    <w:p w:rsidR="0074063A" w:rsidRPr="0074063A" w:rsidRDefault="0074063A" w:rsidP="00CA1C7D">
      <w:pPr>
        <w:numPr>
          <w:ilvl w:val="3"/>
          <w:numId w:val="19"/>
        </w:numPr>
        <w:tabs>
          <w:tab w:val="left" w:pos="284"/>
        </w:tabs>
        <w:spacing w:after="0" w:line="276" w:lineRule="auto"/>
        <w:ind w:left="709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ыявление и всесторонняя поддержка талантливых и перспективных детей, молодежи, семей</w:t>
      </w:r>
    </w:p>
    <w:p w:rsidR="0074063A" w:rsidRPr="0074063A" w:rsidRDefault="0074063A" w:rsidP="00CA1C7D">
      <w:pPr>
        <w:numPr>
          <w:ilvl w:val="0"/>
          <w:numId w:val="16"/>
        </w:numPr>
        <w:tabs>
          <w:tab w:val="left" w:pos="284"/>
        </w:tabs>
        <w:spacing w:after="120" w:line="276" w:lineRule="auto"/>
        <w:ind w:hanging="35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Правила участия в Конкурсе</w:t>
      </w:r>
    </w:p>
    <w:p w:rsidR="0074063A" w:rsidRPr="0074063A" w:rsidRDefault="0074063A" w:rsidP="0074063A">
      <w:pPr>
        <w:tabs>
          <w:tab w:val="left" w:pos="284"/>
        </w:tabs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Обязательное условие конкурса - работы должны быть выполнены детьми совместно с членами их семьи (мама, папа, бабушка, дедушка, брат, сестра и т.д.)</w:t>
      </w:r>
    </w:p>
    <w:p w:rsidR="0074063A" w:rsidRPr="0074063A" w:rsidRDefault="0074063A" w:rsidP="0074063A">
      <w:pPr>
        <w:tabs>
          <w:tab w:val="left" w:pos="284"/>
        </w:tabs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Возрастные группы участников:</w:t>
      </w:r>
    </w:p>
    <w:p w:rsidR="0074063A" w:rsidRPr="0074063A" w:rsidRDefault="0074063A" w:rsidP="00CA1C7D">
      <w:pPr>
        <w:numPr>
          <w:ilvl w:val="0"/>
          <w:numId w:val="12"/>
        </w:numPr>
        <w:tabs>
          <w:tab w:val="left" w:pos="284"/>
        </w:tabs>
        <w:spacing w:after="200" w:line="276" w:lineRule="auto"/>
        <w:ind w:left="1423" w:hanging="35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 (1-я младшая группа)</w:t>
      </w:r>
    </w:p>
    <w:p w:rsidR="0074063A" w:rsidRPr="0074063A" w:rsidRDefault="0074063A" w:rsidP="00CA1C7D">
      <w:pPr>
        <w:numPr>
          <w:ilvl w:val="0"/>
          <w:numId w:val="12"/>
        </w:numPr>
        <w:tabs>
          <w:tab w:val="left" w:pos="284"/>
        </w:tabs>
        <w:spacing w:after="200" w:line="276" w:lineRule="auto"/>
        <w:ind w:left="1423" w:hanging="35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 (2-я младшая группа)</w:t>
      </w:r>
    </w:p>
    <w:p w:rsidR="0074063A" w:rsidRPr="0074063A" w:rsidRDefault="0074063A" w:rsidP="00CA1C7D">
      <w:pPr>
        <w:numPr>
          <w:ilvl w:val="0"/>
          <w:numId w:val="12"/>
        </w:numPr>
        <w:tabs>
          <w:tab w:val="left" w:pos="284"/>
        </w:tabs>
        <w:spacing w:after="200" w:line="276" w:lineRule="auto"/>
        <w:ind w:left="1423" w:hanging="35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8-10лет (1-я средняя группа)</w:t>
      </w:r>
    </w:p>
    <w:p w:rsidR="0074063A" w:rsidRPr="0074063A" w:rsidRDefault="0074063A" w:rsidP="00CA1C7D">
      <w:pPr>
        <w:numPr>
          <w:ilvl w:val="0"/>
          <w:numId w:val="12"/>
        </w:numPr>
        <w:tabs>
          <w:tab w:val="left" w:pos="284"/>
        </w:tabs>
        <w:spacing w:after="200" w:line="276" w:lineRule="auto"/>
        <w:ind w:left="1423" w:hanging="35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11-13 лет (2-я средняя группа)</w:t>
      </w:r>
    </w:p>
    <w:p w:rsidR="0074063A" w:rsidRPr="0074063A" w:rsidRDefault="0074063A" w:rsidP="00CA1C7D">
      <w:pPr>
        <w:numPr>
          <w:ilvl w:val="0"/>
          <w:numId w:val="12"/>
        </w:numPr>
        <w:tabs>
          <w:tab w:val="left" w:pos="284"/>
        </w:tabs>
        <w:spacing w:after="200" w:line="240" w:lineRule="atLeast"/>
        <w:ind w:left="1423" w:hanging="3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14-18 лет (старшая группа)</w:t>
      </w:r>
    </w:p>
    <w:p w:rsidR="0074063A" w:rsidRPr="0074063A" w:rsidRDefault="0074063A" w:rsidP="0074063A">
      <w:pPr>
        <w:tabs>
          <w:tab w:val="left" w:pos="284"/>
        </w:tabs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Номинации выставляемых на Конкурс творческих работ:</w:t>
      </w:r>
    </w:p>
    <w:p w:rsidR="0074063A" w:rsidRPr="0074063A" w:rsidRDefault="0074063A" w:rsidP="00CA1C7D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Художественная обработка дерева (резьба по дереву, роспись деревянных изделий, выжигание по дереву);</w:t>
      </w:r>
    </w:p>
    <w:p w:rsidR="0074063A" w:rsidRPr="0074063A" w:rsidRDefault="0074063A" w:rsidP="00CA1C7D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Вышивка;</w:t>
      </w:r>
    </w:p>
    <w:p w:rsidR="0074063A" w:rsidRPr="0074063A" w:rsidRDefault="0074063A" w:rsidP="00CA1C7D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Бисероплетение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4063A" w:rsidRPr="0074063A" w:rsidRDefault="0074063A" w:rsidP="00CA1C7D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Валяние;</w:t>
      </w:r>
    </w:p>
    <w:p w:rsidR="0074063A" w:rsidRPr="0074063A" w:rsidRDefault="0074063A" w:rsidP="00CA1C7D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Бумагопластика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74063A" w:rsidRPr="0074063A" w:rsidRDefault="0074063A" w:rsidP="00CA1C7D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Панно;</w:t>
      </w:r>
    </w:p>
    <w:p w:rsidR="0074063A" w:rsidRPr="0074063A" w:rsidRDefault="0074063A" w:rsidP="00CA1C7D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Лоскутное творчество;</w:t>
      </w:r>
    </w:p>
    <w:p w:rsidR="0074063A" w:rsidRPr="0074063A" w:rsidRDefault="0074063A" w:rsidP="00CA1C7D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Лепка (пластилин, соленое тесто, пластика);</w:t>
      </w:r>
    </w:p>
    <w:p w:rsidR="0074063A" w:rsidRPr="0074063A" w:rsidRDefault="0074063A" w:rsidP="00CA1C7D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Флористика;</w:t>
      </w:r>
    </w:p>
    <w:p w:rsidR="0074063A" w:rsidRPr="0074063A" w:rsidRDefault="0074063A" w:rsidP="00CA1C7D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Мягкая игрушка.</w:t>
      </w:r>
    </w:p>
    <w:p w:rsidR="0074063A" w:rsidRPr="0074063A" w:rsidRDefault="0074063A" w:rsidP="0074063A">
      <w:pPr>
        <w:tabs>
          <w:tab w:val="left" w:pos="284"/>
        </w:tabs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Организаторы оставляют за собой право вносить изменения и дополнения в организацию и проведение Конкурса-выставки, при необходимости рассмотреть дополнительные номинации.</w:t>
      </w:r>
    </w:p>
    <w:p w:rsidR="0074063A" w:rsidRPr="0074063A" w:rsidRDefault="0074063A" w:rsidP="0074063A">
      <w:pPr>
        <w:tabs>
          <w:tab w:val="left" w:pos="284"/>
        </w:tabs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3.5. Участие в конкурсе бесплатное.</w:t>
      </w:r>
    </w:p>
    <w:p w:rsidR="0074063A" w:rsidRPr="0074063A" w:rsidRDefault="0074063A" w:rsidP="0074063A">
      <w:pPr>
        <w:spacing w:before="120" w:after="120" w:line="276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Порядок организации и проведения</w:t>
      </w:r>
    </w:p>
    <w:p w:rsidR="0074063A" w:rsidRPr="0074063A" w:rsidRDefault="0074063A" w:rsidP="0074063A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Для участия в Конкурсе в оргкомитет предоставляется:</w:t>
      </w:r>
    </w:p>
    <w:p w:rsidR="0074063A" w:rsidRPr="0074063A" w:rsidRDefault="0074063A" w:rsidP="00CA1C7D">
      <w:pPr>
        <w:numPr>
          <w:ilvl w:val="0"/>
          <w:numId w:val="17"/>
        </w:num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Заявка на участие в Конкурсе-выставке (Приложение 1);</w:t>
      </w:r>
    </w:p>
    <w:p w:rsidR="0074063A" w:rsidRPr="0074063A" w:rsidRDefault="0074063A" w:rsidP="00CA1C7D">
      <w:pPr>
        <w:numPr>
          <w:ilvl w:val="0"/>
          <w:numId w:val="17"/>
        </w:num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Фотография работы в формате 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JPEG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(объемные - в нескольких ракурсах, плоские - в одном ракурсе) с хорошо  просматриваемой на фотографии этикеткой (Приложение 2).</w:t>
      </w:r>
    </w:p>
    <w:p w:rsidR="0074063A" w:rsidRPr="0074063A" w:rsidRDefault="0074063A" w:rsidP="0074063A">
      <w:pPr>
        <w:tabs>
          <w:tab w:val="left" w:pos="851"/>
        </w:tabs>
        <w:spacing w:before="120" w:after="12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Жюри конкурса формируется из педагогов и ведущих специалистов </w:t>
      </w:r>
      <w:r w:rsidRPr="0074063A">
        <w:rPr>
          <w:rFonts w:ascii="Times New Roman" w:eastAsia="Calibri" w:hAnsi="Times New Roman" w:cs="Times New Roman"/>
          <w:sz w:val="24"/>
          <w:szCs w:val="24"/>
        </w:rPr>
        <w:t>в области декоративно-прикладного творчества.</w:t>
      </w:r>
    </w:p>
    <w:p w:rsidR="0074063A" w:rsidRPr="0074063A" w:rsidRDefault="0074063A" w:rsidP="0074063A">
      <w:pPr>
        <w:tabs>
          <w:tab w:val="left" w:pos="284"/>
        </w:tabs>
        <w:spacing w:after="12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Критерии оценивания конкурсных работ</w:t>
      </w:r>
    </w:p>
    <w:p w:rsidR="0074063A" w:rsidRPr="0074063A" w:rsidRDefault="0074063A" w:rsidP="0074063A">
      <w:pPr>
        <w:tabs>
          <w:tab w:val="left" w:pos="284"/>
        </w:tabs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качество исполнения;</w:t>
      </w:r>
    </w:p>
    <w:p w:rsidR="0074063A" w:rsidRPr="0074063A" w:rsidRDefault="0074063A" w:rsidP="0074063A">
      <w:pPr>
        <w:tabs>
          <w:tab w:val="left" w:pos="284"/>
        </w:tabs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5.2. творческая оригинальность и мастерство;</w:t>
      </w:r>
    </w:p>
    <w:p w:rsidR="0074063A" w:rsidRPr="0074063A" w:rsidRDefault="0074063A" w:rsidP="0074063A">
      <w:pPr>
        <w:tabs>
          <w:tab w:val="left" w:pos="284"/>
        </w:tabs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5.3. эстетичность, наглядность и исполнительность;</w:t>
      </w:r>
    </w:p>
    <w:p w:rsidR="0074063A" w:rsidRPr="0074063A" w:rsidRDefault="0074063A" w:rsidP="0074063A">
      <w:pPr>
        <w:tabs>
          <w:tab w:val="left" w:pos="284"/>
        </w:tabs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5.4. цветовая гармония изделий, колорит;</w:t>
      </w:r>
    </w:p>
    <w:p w:rsidR="0074063A" w:rsidRPr="0074063A" w:rsidRDefault="0074063A" w:rsidP="0074063A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5.5. соответствие работы возрасту участник;</w:t>
      </w:r>
    </w:p>
    <w:p w:rsidR="0074063A" w:rsidRPr="0074063A" w:rsidRDefault="0074063A" w:rsidP="0074063A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5.6.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экологичность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74063A" w:rsidRPr="0074063A" w:rsidRDefault="0074063A" w:rsidP="0074063A">
      <w:pPr>
        <w:spacing w:before="120" w:after="120" w:line="276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Требования к оформлению</w:t>
      </w:r>
    </w:p>
    <w:p w:rsidR="0074063A" w:rsidRPr="0074063A" w:rsidRDefault="0074063A" w:rsidP="0074063A">
      <w:pPr>
        <w:spacing w:before="120" w:after="12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6.1. Участники Конкурса выполняют работу совместно с членами семьи.</w:t>
      </w:r>
    </w:p>
    <w:p w:rsidR="0074063A" w:rsidRPr="0074063A" w:rsidRDefault="0074063A" w:rsidP="0074063A">
      <w:pPr>
        <w:spacing w:before="120"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6.2. Творческая работа может быть выполнена любым доступным автору способом. Техника исполнения свободная.</w:t>
      </w:r>
    </w:p>
    <w:p w:rsidR="0074063A" w:rsidRPr="0074063A" w:rsidRDefault="0074063A" w:rsidP="0074063A">
      <w:pPr>
        <w:spacing w:before="120"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Каждая работа должна иметь бирку в печатном виде (см. Приложение 2).</w:t>
      </w:r>
    </w:p>
    <w:p w:rsidR="0074063A" w:rsidRPr="0074063A" w:rsidRDefault="0074063A" w:rsidP="0074063A">
      <w:pPr>
        <w:spacing w:before="120"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6.4. Работы без бирки рассматриваться не будут!</w:t>
      </w:r>
    </w:p>
    <w:p w:rsidR="0074063A" w:rsidRPr="0074063A" w:rsidRDefault="0074063A" w:rsidP="00CA1C7D">
      <w:pPr>
        <w:numPr>
          <w:ilvl w:val="0"/>
          <w:numId w:val="18"/>
        </w:numPr>
        <w:spacing w:before="120" w:after="12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Подведение итогов Конкурса и награждение победителей</w:t>
      </w:r>
    </w:p>
    <w:p w:rsidR="0074063A" w:rsidRPr="0074063A" w:rsidRDefault="0074063A" w:rsidP="0074063A">
      <w:pPr>
        <w:spacing w:before="120"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7.1. Итоги будут подведены по всем заявленным номинациям и возрастным категориям: 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место.</w:t>
      </w:r>
      <w:proofErr w:type="gramEnd"/>
    </w:p>
    <w:p w:rsidR="0074063A" w:rsidRPr="0074063A" w:rsidRDefault="0074063A" w:rsidP="0074063A">
      <w:pPr>
        <w:spacing w:before="120"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7.2. Победители  и участники  в категориях будут награждены именными дипломами Управления образования Исполнительного комитета Муниципального образования г. Казани.                                                                                                                                             </w:t>
      </w:r>
    </w:p>
    <w:p w:rsidR="0074063A" w:rsidRPr="0074063A" w:rsidRDefault="0074063A" w:rsidP="0074063A">
      <w:pPr>
        <w:spacing w:before="120"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7.3. Дипломы высылаются на электронный адрес, указанный в заявках.</w:t>
      </w:r>
    </w:p>
    <w:p w:rsidR="0074063A" w:rsidRPr="0074063A" w:rsidRDefault="0074063A" w:rsidP="0074063A">
      <w:pPr>
        <w:spacing w:before="120"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7.4. Результаты Конкурса  будут опубликованы на сайте ДПЦ «Молодость»: </w:t>
      </w:r>
      <w:hyperlink r:id="rId11" w:history="1"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https://edu.tatar.ru/priv/page2406.htm/page2725475.htm</w:t>
        </w:r>
      </w:hyperlink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4063A" w:rsidRPr="0074063A" w:rsidRDefault="0074063A" w:rsidP="0074063A">
      <w:pPr>
        <w:tabs>
          <w:tab w:val="left" w:pos="851"/>
        </w:tabs>
        <w:spacing w:before="120" w:after="120" w:line="276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tabs>
          <w:tab w:val="left" w:pos="851"/>
        </w:tabs>
        <w:spacing w:before="120"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Куратор конкурса методист  –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Нурисламова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Екатерина Сергеевна</w:t>
      </w:r>
    </w:p>
    <w:p w:rsidR="0074063A" w:rsidRPr="0074063A" w:rsidRDefault="0074063A" w:rsidP="0074063A">
      <w:pPr>
        <w:tabs>
          <w:tab w:val="left" w:pos="851"/>
        </w:tabs>
        <w:spacing w:before="120"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МБУ ДО ДПЦ «Молодость» г. Казань ул. Ново-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Давликеевская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, 90, тел. (843) 264-07-24</w:t>
      </w:r>
    </w:p>
    <w:p w:rsidR="0074063A" w:rsidRPr="0074063A" w:rsidRDefault="0074063A" w:rsidP="0074063A">
      <w:pPr>
        <w:tabs>
          <w:tab w:val="left" w:pos="851"/>
        </w:tabs>
        <w:spacing w:before="120" w:after="12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proofErr w:type="gram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hyperlink r:id="rId12" w:history="1"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dpcmolodost</w:t>
        </w:r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1@</w:t>
        </w:r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yandex</w:t>
        </w:r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</w:p>
    <w:p w:rsidR="0074063A" w:rsidRPr="0074063A" w:rsidRDefault="0074063A" w:rsidP="0074063A">
      <w:pPr>
        <w:tabs>
          <w:tab w:val="left" w:pos="851"/>
        </w:tabs>
        <w:spacing w:before="120" w:after="12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tabs>
          <w:tab w:val="left" w:pos="851"/>
        </w:tabs>
        <w:spacing w:before="120" w:after="12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before="120" w:after="12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</w:t>
      </w:r>
    </w:p>
    <w:p w:rsidR="0074063A" w:rsidRPr="0074063A" w:rsidRDefault="0074063A" w:rsidP="0074063A">
      <w:pPr>
        <w:spacing w:before="120" w:after="120" w:line="240" w:lineRule="auto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before="120" w:after="120" w:line="240" w:lineRule="auto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before="120" w:after="120" w:line="240" w:lineRule="auto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before="120" w:after="120" w:line="240" w:lineRule="auto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before="120" w:after="120" w:line="240" w:lineRule="auto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</w:p>
    <w:p w:rsidR="0074063A" w:rsidRPr="0074063A" w:rsidRDefault="0074063A" w:rsidP="0074063A">
      <w:pPr>
        <w:spacing w:before="120" w:after="120" w:line="240" w:lineRule="auto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</w:t>
      </w:r>
    </w:p>
    <w:p w:rsidR="0074063A" w:rsidRPr="0074063A" w:rsidRDefault="0074063A" w:rsidP="0074063A">
      <w:pPr>
        <w:tabs>
          <w:tab w:val="left" w:pos="284"/>
        </w:tabs>
        <w:spacing w:after="20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Приложение 1</w:t>
      </w:r>
    </w:p>
    <w:p w:rsidR="0074063A" w:rsidRPr="0074063A" w:rsidRDefault="0074063A" w:rsidP="0074063A">
      <w:pPr>
        <w:tabs>
          <w:tab w:val="left" w:pos="284"/>
        </w:tabs>
        <w:spacing w:after="20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Заявка</w:t>
      </w:r>
    </w:p>
    <w:p w:rsidR="0074063A" w:rsidRPr="0074063A" w:rsidRDefault="0074063A" w:rsidP="0074063A">
      <w:pPr>
        <w:tabs>
          <w:tab w:val="left" w:pos="284"/>
        </w:tabs>
        <w:spacing w:after="20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участие в 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Городском  заочном конкурсе декоративно-прикладного творчества</w:t>
      </w:r>
    </w:p>
    <w:p w:rsidR="0074063A" w:rsidRPr="0074063A" w:rsidRDefault="0074063A" w:rsidP="0074063A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«Наша семья талантами полна» </w:t>
      </w:r>
    </w:p>
    <w:p w:rsidR="0074063A" w:rsidRPr="0074063A" w:rsidRDefault="0074063A" w:rsidP="0074063A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3"/>
        <w:gridCol w:w="3437"/>
        <w:gridCol w:w="6237"/>
      </w:tblGrid>
      <w:tr w:rsidR="0074063A" w:rsidRPr="0074063A" w:rsidTr="0074063A">
        <w:trPr>
          <w:trHeight w:val="345"/>
        </w:trPr>
        <w:tc>
          <w:tcPr>
            <w:tcW w:w="533" w:type="dxa"/>
            <w:vMerge w:val="restart"/>
            <w:shd w:val="clear" w:color="auto" w:fill="auto"/>
          </w:tcPr>
          <w:p w:rsidR="0074063A" w:rsidRPr="0074063A" w:rsidRDefault="0074063A" w:rsidP="00CA1C7D">
            <w:pPr>
              <w:numPr>
                <w:ilvl w:val="0"/>
                <w:numId w:val="13"/>
              </w:num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7" w:type="dxa"/>
            <w:shd w:val="clear" w:color="auto" w:fill="auto"/>
          </w:tcPr>
          <w:p w:rsidR="0074063A" w:rsidRPr="0074063A" w:rsidRDefault="0074063A" w:rsidP="0074063A">
            <w:pPr>
              <w:tabs>
                <w:tab w:val="left" w:pos="284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Название образовательной организации </w:t>
            </w:r>
            <w:r w:rsidRPr="0074063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(полностью)</w:t>
            </w:r>
          </w:p>
        </w:tc>
        <w:tc>
          <w:tcPr>
            <w:tcW w:w="6237" w:type="dxa"/>
            <w:shd w:val="clear" w:color="auto" w:fill="auto"/>
          </w:tcPr>
          <w:p w:rsidR="0074063A" w:rsidRPr="0074063A" w:rsidRDefault="0074063A" w:rsidP="0074063A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435"/>
        </w:trPr>
        <w:tc>
          <w:tcPr>
            <w:tcW w:w="533" w:type="dxa"/>
            <w:vMerge/>
            <w:shd w:val="clear" w:color="auto" w:fill="auto"/>
          </w:tcPr>
          <w:p w:rsidR="0074063A" w:rsidRPr="0074063A" w:rsidRDefault="0074063A" w:rsidP="00CA1C7D">
            <w:pPr>
              <w:numPr>
                <w:ilvl w:val="0"/>
                <w:numId w:val="13"/>
              </w:num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7" w:type="dxa"/>
            <w:shd w:val="clear" w:color="auto" w:fill="auto"/>
          </w:tcPr>
          <w:p w:rsidR="0074063A" w:rsidRPr="0074063A" w:rsidRDefault="0074063A" w:rsidP="0074063A">
            <w:pPr>
              <w:tabs>
                <w:tab w:val="left" w:pos="284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Контактный телефон</w:t>
            </w:r>
          </w:p>
        </w:tc>
        <w:tc>
          <w:tcPr>
            <w:tcW w:w="6237" w:type="dxa"/>
            <w:shd w:val="clear" w:color="auto" w:fill="auto"/>
          </w:tcPr>
          <w:p w:rsidR="0074063A" w:rsidRPr="0074063A" w:rsidRDefault="0074063A" w:rsidP="0074063A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465"/>
        </w:trPr>
        <w:tc>
          <w:tcPr>
            <w:tcW w:w="533" w:type="dxa"/>
            <w:vMerge/>
            <w:shd w:val="clear" w:color="auto" w:fill="auto"/>
          </w:tcPr>
          <w:p w:rsidR="0074063A" w:rsidRPr="0074063A" w:rsidRDefault="0074063A" w:rsidP="00CA1C7D">
            <w:pPr>
              <w:numPr>
                <w:ilvl w:val="0"/>
                <w:numId w:val="13"/>
              </w:num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7" w:type="dxa"/>
            <w:shd w:val="clear" w:color="auto" w:fill="auto"/>
          </w:tcPr>
          <w:p w:rsidR="0074063A" w:rsidRPr="0074063A" w:rsidRDefault="0074063A" w:rsidP="0074063A">
            <w:pPr>
              <w:tabs>
                <w:tab w:val="left" w:pos="284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proofErr w:type="gramStart"/>
            <w:r w:rsidRPr="00740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</w:t>
            </w:r>
            <w:proofErr w:type="gramEnd"/>
            <w:r w:rsidRPr="00740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740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mail</w:t>
            </w:r>
          </w:p>
        </w:tc>
        <w:tc>
          <w:tcPr>
            <w:tcW w:w="6237" w:type="dxa"/>
            <w:shd w:val="clear" w:color="auto" w:fill="auto"/>
          </w:tcPr>
          <w:p w:rsidR="0074063A" w:rsidRPr="0074063A" w:rsidRDefault="0074063A" w:rsidP="0074063A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450"/>
        </w:trPr>
        <w:tc>
          <w:tcPr>
            <w:tcW w:w="533" w:type="dxa"/>
            <w:vMerge w:val="restart"/>
            <w:shd w:val="clear" w:color="auto" w:fill="auto"/>
          </w:tcPr>
          <w:p w:rsidR="0074063A" w:rsidRPr="0074063A" w:rsidRDefault="0074063A" w:rsidP="00CA1C7D">
            <w:pPr>
              <w:numPr>
                <w:ilvl w:val="0"/>
                <w:numId w:val="13"/>
              </w:num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437" w:type="dxa"/>
            <w:shd w:val="clear" w:color="auto" w:fill="auto"/>
          </w:tcPr>
          <w:p w:rsidR="0074063A" w:rsidRPr="0074063A" w:rsidRDefault="0074063A" w:rsidP="0074063A">
            <w:pPr>
              <w:tabs>
                <w:tab w:val="left" w:pos="284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Ф.И.О. педагога </w:t>
            </w:r>
            <w:r w:rsidRPr="0074063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(полностью)</w:t>
            </w:r>
          </w:p>
        </w:tc>
        <w:tc>
          <w:tcPr>
            <w:tcW w:w="6237" w:type="dxa"/>
            <w:shd w:val="clear" w:color="auto" w:fill="auto"/>
          </w:tcPr>
          <w:p w:rsidR="0074063A" w:rsidRPr="0074063A" w:rsidRDefault="0074063A" w:rsidP="0074063A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345"/>
        </w:trPr>
        <w:tc>
          <w:tcPr>
            <w:tcW w:w="533" w:type="dxa"/>
            <w:vMerge/>
            <w:shd w:val="clear" w:color="auto" w:fill="auto"/>
          </w:tcPr>
          <w:p w:rsidR="0074063A" w:rsidRPr="0074063A" w:rsidRDefault="0074063A" w:rsidP="00CA1C7D">
            <w:pPr>
              <w:numPr>
                <w:ilvl w:val="0"/>
                <w:numId w:val="13"/>
              </w:num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7" w:type="dxa"/>
            <w:shd w:val="clear" w:color="auto" w:fill="auto"/>
          </w:tcPr>
          <w:p w:rsidR="0074063A" w:rsidRPr="0074063A" w:rsidRDefault="0074063A" w:rsidP="0074063A">
            <w:pPr>
              <w:tabs>
                <w:tab w:val="left" w:pos="284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Мобильный телефон</w:t>
            </w:r>
          </w:p>
        </w:tc>
        <w:tc>
          <w:tcPr>
            <w:tcW w:w="6237" w:type="dxa"/>
            <w:shd w:val="clear" w:color="auto" w:fill="auto"/>
          </w:tcPr>
          <w:p w:rsidR="0074063A" w:rsidRPr="0074063A" w:rsidRDefault="0074063A" w:rsidP="0074063A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195"/>
        </w:trPr>
        <w:tc>
          <w:tcPr>
            <w:tcW w:w="533" w:type="dxa"/>
            <w:vMerge/>
            <w:shd w:val="clear" w:color="auto" w:fill="auto"/>
          </w:tcPr>
          <w:p w:rsidR="0074063A" w:rsidRPr="0074063A" w:rsidRDefault="0074063A" w:rsidP="00CA1C7D">
            <w:pPr>
              <w:numPr>
                <w:ilvl w:val="0"/>
                <w:numId w:val="13"/>
              </w:num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437" w:type="dxa"/>
            <w:shd w:val="clear" w:color="auto" w:fill="auto"/>
          </w:tcPr>
          <w:p w:rsidR="0074063A" w:rsidRPr="0074063A" w:rsidRDefault="0074063A" w:rsidP="0074063A">
            <w:pPr>
              <w:tabs>
                <w:tab w:val="left" w:pos="284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740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</w:t>
            </w:r>
            <w:proofErr w:type="gramEnd"/>
            <w:r w:rsidRPr="00740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740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mail</w:t>
            </w:r>
          </w:p>
        </w:tc>
        <w:tc>
          <w:tcPr>
            <w:tcW w:w="6237" w:type="dxa"/>
            <w:shd w:val="clear" w:color="auto" w:fill="auto"/>
          </w:tcPr>
          <w:p w:rsidR="0074063A" w:rsidRPr="0074063A" w:rsidRDefault="0074063A" w:rsidP="0074063A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533" w:type="dxa"/>
            <w:shd w:val="clear" w:color="auto" w:fill="auto"/>
          </w:tcPr>
          <w:p w:rsidR="0074063A" w:rsidRPr="0074063A" w:rsidRDefault="0074063A" w:rsidP="00CA1C7D">
            <w:pPr>
              <w:numPr>
                <w:ilvl w:val="0"/>
                <w:numId w:val="13"/>
              </w:num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7" w:type="dxa"/>
            <w:shd w:val="clear" w:color="auto" w:fill="auto"/>
          </w:tcPr>
          <w:p w:rsidR="0074063A" w:rsidRPr="0074063A" w:rsidRDefault="0074063A" w:rsidP="0074063A">
            <w:pPr>
              <w:tabs>
                <w:tab w:val="left" w:pos="284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740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Полное</w:t>
            </w:r>
            <w:proofErr w:type="gramEnd"/>
            <w:r w:rsidRPr="00740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Ф.И.О. ребенка,</w:t>
            </w:r>
          </w:p>
          <w:p w:rsidR="0074063A" w:rsidRPr="0074063A" w:rsidRDefault="0074063A" w:rsidP="0074063A">
            <w:pPr>
              <w:tabs>
                <w:tab w:val="left" w:pos="284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6237" w:type="dxa"/>
            <w:shd w:val="clear" w:color="auto" w:fill="auto"/>
          </w:tcPr>
          <w:p w:rsidR="0074063A" w:rsidRPr="0074063A" w:rsidRDefault="0074063A" w:rsidP="0074063A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533" w:type="dxa"/>
            <w:shd w:val="clear" w:color="auto" w:fill="auto"/>
          </w:tcPr>
          <w:p w:rsidR="0074063A" w:rsidRPr="0074063A" w:rsidRDefault="0074063A" w:rsidP="00CA1C7D">
            <w:pPr>
              <w:numPr>
                <w:ilvl w:val="0"/>
                <w:numId w:val="13"/>
              </w:num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7" w:type="dxa"/>
            <w:shd w:val="clear" w:color="auto" w:fill="auto"/>
          </w:tcPr>
          <w:p w:rsidR="0074063A" w:rsidRPr="0074063A" w:rsidRDefault="0074063A" w:rsidP="0074063A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740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Полное</w:t>
            </w:r>
            <w:proofErr w:type="gramEnd"/>
            <w:r w:rsidRPr="00740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ФИО члена семьи</w:t>
            </w:r>
          </w:p>
        </w:tc>
        <w:tc>
          <w:tcPr>
            <w:tcW w:w="6237" w:type="dxa"/>
            <w:shd w:val="clear" w:color="auto" w:fill="auto"/>
          </w:tcPr>
          <w:p w:rsidR="0074063A" w:rsidRPr="0074063A" w:rsidRDefault="0074063A" w:rsidP="0074063A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2042"/>
        </w:trPr>
        <w:tc>
          <w:tcPr>
            <w:tcW w:w="533" w:type="dxa"/>
            <w:shd w:val="clear" w:color="auto" w:fill="auto"/>
          </w:tcPr>
          <w:p w:rsidR="0074063A" w:rsidRPr="0074063A" w:rsidRDefault="0074063A" w:rsidP="00CA1C7D">
            <w:pPr>
              <w:numPr>
                <w:ilvl w:val="0"/>
                <w:numId w:val="13"/>
              </w:num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7" w:type="dxa"/>
            <w:shd w:val="clear" w:color="auto" w:fill="auto"/>
          </w:tcPr>
          <w:p w:rsidR="0074063A" w:rsidRPr="0074063A" w:rsidRDefault="0074063A" w:rsidP="0074063A">
            <w:pPr>
              <w:tabs>
                <w:tab w:val="left" w:pos="284"/>
              </w:tabs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Возрастная группа  </w:t>
            </w:r>
            <w:r w:rsidRPr="0074063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(подчеркнуть)</w:t>
            </w:r>
          </w:p>
        </w:tc>
        <w:tc>
          <w:tcPr>
            <w:tcW w:w="6237" w:type="dxa"/>
            <w:shd w:val="clear" w:color="auto" w:fill="auto"/>
          </w:tcPr>
          <w:p w:rsidR="0074063A" w:rsidRPr="0074063A" w:rsidRDefault="0074063A" w:rsidP="00CA1C7D">
            <w:pPr>
              <w:numPr>
                <w:ilvl w:val="0"/>
                <w:numId w:val="12"/>
              </w:numPr>
              <w:tabs>
                <w:tab w:val="left" w:pos="284"/>
              </w:tabs>
              <w:spacing w:after="200" w:line="276" w:lineRule="auto"/>
              <w:ind w:left="1423" w:hanging="3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 лет (1-я младшая группа)</w:t>
            </w:r>
          </w:p>
          <w:p w:rsidR="0074063A" w:rsidRPr="0074063A" w:rsidRDefault="0074063A" w:rsidP="00CA1C7D">
            <w:pPr>
              <w:numPr>
                <w:ilvl w:val="0"/>
                <w:numId w:val="12"/>
              </w:numPr>
              <w:tabs>
                <w:tab w:val="left" w:pos="284"/>
              </w:tabs>
              <w:spacing w:after="200" w:line="276" w:lineRule="auto"/>
              <w:ind w:left="1423" w:hanging="3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 лет (2-я младшая группа)</w:t>
            </w:r>
          </w:p>
          <w:p w:rsidR="0074063A" w:rsidRPr="0074063A" w:rsidRDefault="0074063A" w:rsidP="00CA1C7D">
            <w:pPr>
              <w:numPr>
                <w:ilvl w:val="0"/>
                <w:numId w:val="12"/>
              </w:numPr>
              <w:tabs>
                <w:tab w:val="left" w:pos="284"/>
              </w:tabs>
              <w:spacing w:after="200" w:line="276" w:lineRule="auto"/>
              <w:ind w:left="1423" w:hanging="3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8-10лет (1-я средняя группа)</w:t>
            </w:r>
          </w:p>
          <w:p w:rsidR="0074063A" w:rsidRPr="0074063A" w:rsidRDefault="0074063A" w:rsidP="00CA1C7D">
            <w:pPr>
              <w:numPr>
                <w:ilvl w:val="0"/>
                <w:numId w:val="12"/>
              </w:numPr>
              <w:tabs>
                <w:tab w:val="left" w:pos="284"/>
              </w:tabs>
              <w:spacing w:after="200" w:line="276" w:lineRule="auto"/>
              <w:ind w:left="1423" w:hanging="3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11-13 лет (2-я средняя группа)</w:t>
            </w:r>
          </w:p>
          <w:p w:rsidR="0074063A" w:rsidRPr="0074063A" w:rsidRDefault="0074063A" w:rsidP="00CA1C7D">
            <w:pPr>
              <w:numPr>
                <w:ilvl w:val="0"/>
                <w:numId w:val="12"/>
              </w:numPr>
              <w:tabs>
                <w:tab w:val="left" w:pos="284"/>
              </w:tabs>
              <w:spacing w:after="200" w:line="240" w:lineRule="atLeast"/>
              <w:ind w:left="1423" w:hanging="3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14-18 лет (старшая группа)</w:t>
            </w:r>
          </w:p>
          <w:p w:rsidR="0074063A" w:rsidRPr="0074063A" w:rsidRDefault="0074063A" w:rsidP="0074063A">
            <w:pPr>
              <w:tabs>
                <w:tab w:val="left" w:pos="284"/>
              </w:tabs>
              <w:spacing w:after="200" w:line="240" w:lineRule="atLeast"/>
              <w:ind w:left="14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063A" w:rsidRPr="0074063A" w:rsidTr="0074063A">
        <w:trPr>
          <w:trHeight w:val="2042"/>
        </w:trPr>
        <w:tc>
          <w:tcPr>
            <w:tcW w:w="533" w:type="dxa"/>
            <w:shd w:val="clear" w:color="auto" w:fill="auto"/>
          </w:tcPr>
          <w:p w:rsidR="0074063A" w:rsidRPr="0074063A" w:rsidRDefault="0074063A" w:rsidP="00CA1C7D">
            <w:pPr>
              <w:numPr>
                <w:ilvl w:val="0"/>
                <w:numId w:val="13"/>
              </w:num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7" w:type="dxa"/>
            <w:shd w:val="clear" w:color="auto" w:fill="auto"/>
          </w:tcPr>
          <w:p w:rsidR="0074063A" w:rsidRPr="0074063A" w:rsidRDefault="0074063A" w:rsidP="0074063A">
            <w:pPr>
              <w:tabs>
                <w:tab w:val="left" w:pos="284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Номинация (подчеркнуть)</w:t>
            </w:r>
          </w:p>
          <w:p w:rsidR="0074063A" w:rsidRPr="0074063A" w:rsidRDefault="0074063A" w:rsidP="0074063A">
            <w:pPr>
              <w:tabs>
                <w:tab w:val="left" w:pos="284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Необходимо отметить только одну номинацию.</w:t>
            </w:r>
          </w:p>
          <w:p w:rsidR="0074063A" w:rsidRPr="0074063A" w:rsidRDefault="0074063A" w:rsidP="0074063A">
            <w:pPr>
              <w:tabs>
                <w:tab w:val="left" w:pos="284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 каждую номинацию заполняется отдельная заявка.</w:t>
            </w:r>
          </w:p>
        </w:tc>
        <w:tc>
          <w:tcPr>
            <w:tcW w:w="6237" w:type="dxa"/>
            <w:shd w:val="clear" w:color="auto" w:fill="auto"/>
          </w:tcPr>
          <w:p w:rsidR="0074063A" w:rsidRPr="0074063A" w:rsidRDefault="0074063A" w:rsidP="00CA1C7D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Художественная обработка дерева (резьба по дереву, роспись деревянных изделий, выжигание по дереву);</w:t>
            </w:r>
          </w:p>
          <w:p w:rsidR="0074063A" w:rsidRPr="0074063A" w:rsidRDefault="0074063A" w:rsidP="00CA1C7D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Вышивка;</w:t>
            </w:r>
          </w:p>
          <w:p w:rsidR="0074063A" w:rsidRPr="0074063A" w:rsidRDefault="0074063A" w:rsidP="00CA1C7D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Бисероплетение</w:t>
            </w:r>
            <w:proofErr w:type="spellEnd"/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74063A" w:rsidRPr="0074063A" w:rsidRDefault="0074063A" w:rsidP="00CA1C7D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Валяние;</w:t>
            </w:r>
          </w:p>
          <w:p w:rsidR="0074063A" w:rsidRPr="0074063A" w:rsidRDefault="0074063A" w:rsidP="00CA1C7D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Бумагопластика</w:t>
            </w:r>
            <w:proofErr w:type="spellEnd"/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74063A" w:rsidRPr="0074063A" w:rsidRDefault="0074063A" w:rsidP="00CA1C7D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Панно;</w:t>
            </w:r>
          </w:p>
          <w:p w:rsidR="0074063A" w:rsidRPr="0074063A" w:rsidRDefault="0074063A" w:rsidP="00CA1C7D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Лоскутное творчество;</w:t>
            </w:r>
          </w:p>
          <w:p w:rsidR="0074063A" w:rsidRPr="0074063A" w:rsidRDefault="0074063A" w:rsidP="00CA1C7D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 (пластилин, соленое тесто, пластика);</w:t>
            </w:r>
          </w:p>
          <w:p w:rsidR="0074063A" w:rsidRPr="0074063A" w:rsidRDefault="0074063A" w:rsidP="00CA1C7D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Флористика;</w:t>
            </w:r>
          </w:p>
          <w:p w:rsidR="0074063A" w:rsidRPr="0074063A" w:rsidRDefault="0074063A" w:rsidP="00CA1C7D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Мягкая игрушка;</w:t>
            </w:r>
          </w:p>
          <w:p w:rsidR="0074063A" w:rsidRPr="0074063A" w:rsidRDefault="0074063A" w:rsidP="0074063A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74063A" w:rsidRPr="0074063A" w:rsidRDefault="0074063A" w:rsidP="0074063A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4063A" w:rsidRPr="0074063A" w:rsidRDefault="0074063A" w:rsidP="0074063A">
      <w:pPr>
        <w:tabs>
          <w:tab w:val="left" w:pos="284"/>
        </w:tabs>
        <w:spacing w:before="120" w:after="12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200" w:line="240" w:lineRule="auto"/>
        <w:ind w:left="720"/>
        <w:jc w:val="right"/>
        <w:rPr>
          <w:rFonts w:ascii="Times New Roman" w:eastAsia="Calibri" w:hAnsi="Times New Roman" w:cs="Times New Roman"/>
          <w:i/>
          <w:sz w:val="24"/>
          <w:szCs w:val="24"/>
        </w:rPr>
      </w:pPr>
    </w:p>
    <w:p w:rsidR="0074063A" w:rsidRPr="0074063A" w:rsidRDefault="0074063A" w:rsidP="0074063A">
      <w:pPr>
        <w:spacing w:after="200" w:line="240" w:lineRule="auto"/>
        <w:ind w:left="720"/>
        <w:jc w:val="right"/>
        <w:rPr>
          <w:rFonts w:ascii="Times New Roman" w:eastAsia="Calibri" w:hAnsi="Times New Roman" w:cs="Times New Roman"/>
          <w:i/>
          <w:sz w:val="24"/>
          <w:szCs w:val="24"/>
        </w:rPr>
      </w:pPr>
    </w:p>
    <w:p w:rsidR="0074063A" w:rsidRPr="0074063A" w:rsidRDefault="0074063A" w:rsidP="0074063A">
      <w:pPr>
        <w:spacing w:after="200" w:line="240" w:lineRule="auto"/>
        <w:ind w:left="720"/>
        <w:jc w:val="right"/>
        <w:rPr>
          <w:rFonts w:ascii="Times New Roman" w:eastAsia="Calibri" w:hAnsi="Times New Roman" w:cs="Times New Roman"/>
          <w:i/>
          <w:sz w:val="24"/>
          <w:szCs w:val="24"/>
        </w:rPr>
      </w:pPr>
      <w:r w:rsidRPr="0074063A">
        <w:rPr>
          <w:rFonts w:ascii="Times New Roman" w:eastAsia="Calibri" w:hAnsi="Times New Roman" w:cs="Times New Roman"/>
          <w:i/>
          <w:sz w:val="24"/>
          <w:szCs w:val="24"/>
        </w:rPr>
        <w:t>Приложение 2</w:t>
      </w:r>
    </w:p>
    <w:tbl>
      <w:tblPr>
        <w:tblW w:w="7370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70"/>
      </w:tblGrid>
      <w:tr w:rsidR="0074063A" w:rsidRPr="0074063A" w:rsidTr="0074063A">
        <w:trPr>
          <w:trHeight w:val="1134"/>
        </w:trPr>
        <w:tc>
          <w:tcPr>
            <w:tcW w:w="7370" w:type="dxa"/>
            <w:shd w:val="clear" w:color="auto" w:fill="auto"/>
            <w:vAlign w:val="center"/>
          </w:tcPr>
          <w:p w:rsidR="0074063A" w:rsidRPr="0074063A" w:rsidRDefault="0074063A" w:rsidP="0074063A">
            <w:pPr>
              <w:spacing w:after="0" w:line="240" w:lineRule="auto"/>
              <w:jc w:val="center"/>
              <w:rPr>
                <w:rFonts w:ascii="Times New Roman" w:eastAsia="BatangChe" w:hAnsi="Times New Roman" w:cs="Times New Roman"/>
                <w:b/>
                <w:i/>
                <w:sz w:val="24"/>
                <w:szCs w:val="28"/>
              </w:rPr>
            </w:pPr>
            <w:r w:rsidRPr="0074063A">
              <w:rPr>
                <w:rFonts w:ascii="Times New Roman" w:eastAsia="BatangChe" w:hAnsi="Times New Roman" w:cs="Times New Roman"/>
                <w:b/>
                <w:i/>
                <w:sz w:val="24"/>
                <w:szCs w:val="28"/>
              </w:rPr>
              <w:t>Название работы, номинация</w:t>
            </w:r>
          </w:p>
          <w:p w:rsidR="0074063A" w:rsidRPr="0074063A" w:rsidRDefault="0074063A" w:rsidP="0074063A">
            <w:pPr>
              <w:spacing w:after="0" w:line="240" w:lineRule="auto"/>
              <w:jc w:val="center"/>
              <w:rPr>
                <w:rFonts w:ascii="Times New Roman" w:eastAsia="BatangChe" w:hAnsi="Times New Roman" w:cs="Times New Roman"/>
                <w:b/>
                <w:i/>
                <w:sz w:val="24"/>
                <w:szCs w:val="28"/>
              </w:rPr>
            </w:pPr>
            <w:r w:rsidRPr="0074063A">
              <w:rPr>
                <w:rFonts w:ascii="Times New Roman" w:eastAsia="BatangChe" w:hAnsi="Times New Roman" w:cs="Times New Roman"/>
                <w:b/>
                <w:i/>
                <w:sz w:val="24"/>
                <w:szCs w:val="28"/>
              </w:rPr>
              <w:t>ФИ участник</w:t>
            </w:r>
            <w:proofErr w:type="gramStart"/>
            <w:r w:rsidRPr="0074063A">
              <w:rPr>
                <w:rFonts w:ascii="Times New Roman" w:eastAsia="BatangChe" w:hAnsi="Times New Roman" w:cs="Times New Roman"/>
                <w:b/>
                <w:i/>
                <w:sz w:val="24"/>
                <w:szCs w:val="28"/>
              </w:rPr>
              <w:t>а(</w:t>
            </w:r>
            <w:proofErr w:type="spellStart"/>
            <w:proofErr w:type="gramEnd"/>
            <w:r w:rsidRPr="0074063A">
              <w:rPr>
                <w:rFonts w:ascii="Times New Roman" w:eastAsia="BatangChe" w:hAnsi="Times New Roman" w:cs="Times New Roman"/>
                <w:b/>
                <w:i/>
                <w:sz w:val="24"/>
                <w:szCs w:val="28"/>
              </w:rPr>
              <w:t>ов</w:t>
            </w:r>
            <w:proofErr w:type="spellEnd"/>
            <w:r w:rsidRPr="0074063A">
              <w:rPr>
                <w:rFonts w:ascii="Times New Roman" w:eastAsia="BatangChe" w:hAnsi="Times New Roman" w:cs="Times New Roman"/>
                <w:b/>
                <w:i/>
                <w:sz w:val="24"/>
                <w:szCs w:val="28"/>
              </w:rPr>
              <w:t>), возраст</w:t>
            </w:r>
          </w:p>
          <w:p w:rsidR="0074063A" w:rsidRPr="0074063A" w:rsidRDefault="0074063A" w:rsidP="0074063A">
            <w:pPr>
              <w:spacing w:after="0" w:line="240" w:lineRule="auto"/>
              <w:jc w:val="center"/>
              <w:rPr>
                <w:rFonts w:ascii="Times New Roman" w:eastAsia="BatangChe" w:hAnsi="Times New Roman" w:cs="Times New Roman"/>
                <w:b/>
                <w:i/>
                <w:sz w:val="24"/>
                <w:szCs w:val="28"/>
              </w:rPr>
            </w:pPr>
            <w:r w:rsidRPr="0074063A">
              <w:rPr>
                <w:rFonts w:ascii="Times New Roman" w:eastAsia="BatangChe" w:hAnsi="Times New Roman" w:cs="Times New Roman"/>
                <w:b/>
                <w:i/>
                <w:sz w:val="24"/>
                <w:szCs w:val="28"/>
              </w:rPr>
              <w:t>ФИО педагога</w:t>
            </w:r>
          </w:p>
          <w:p w:rsidR="0074063A" w:rsidRPr="0074063A" w:rsidRDefault="0074063A" w:rsidP="007406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74063A">
              <w:rPr>
                <w:rFonts w:ascii="Times New Roman" w:eastAsia="BatangChe" w:hAnsi="Times New Roman" w:cs="Times New Roman"/>
                <w:b/>
                <w:i/>
                <w:sz w:val="24"/>
                <w:szCs w:val="28"/>
              </w:rPr>
              <w:t>Название образовательной организации</w:t>
            </w:r>
          </w:p>
        </w:tc>
      </w:tr>
    </w:tbl>
    <w:p w:rsidR="0074063A" w:rsidRP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Pr="0074063A" w:rsidRDefault="0074063A" w:rsidP="0074063A">
      <w:pPr>
        <w:spacing w:after="0" w:line="360" w:lineRule="auto"/>
        <w:jc w:val="center"/>
        <w:outlineLvl w:val="5"/>
        <w:rPr>
          <w:rFonts w:ascii="Times New Roman" w:eastAsia="SimSun" w:hAnsi="Times New Roman" w:cs="Times New Roman"/>
          <w:b/>
          <w:bCs/>
          <w:sz w:val="28"/>
          <w:szCs w:val="28"/>
          <w:lang w:eastAsia="ru-RU"/>
        </w:rPr>
      </w:pPr>
      <w:proofErr w:type="gramStart"/>
      <w:r w:rsidRPr="0074063A">
        <w:rPr>
          <w:rFonts w:ascii="Times New Roman" w:eastAsia="SimSun" w:hAnsi="Times New Roman" w:cs="Times New Roman"/>
          <w:b/>
          <w:bCs/>
          <w:sz w:val="28"/>
          <w:szCs w:val="28"/>
          <w:lang w:eastAsia="ru-RU"/>
        </w:rPr>
        <w:lastRenderedPageBreak/>
        <w:t>П</w:t>
      </w:r>
      <w:proofErr w:type="gramEnd"/>
      <w:r w:rsidRPr="0074063A">
        <w:rPr>
          <w:rFonts w:ascii="Times New Roman" w:eastAsia="SimSun" w:hAnsi="Times New Roman" w:cs="Times New Roman"/>
          <w:b/>
          <w:bCs/>
          <w:sz w:val="28"/>
          <w:szCs w:val="28"/>
          <w:lang w:eastAsia="ru-RU"/>
        </w:rPr>
        <w:t xml:space="preserve"> О Л О Ж Е Н И Е</w:t>
      </w:r>
    </w:p>
    <w:p w:rsidR="0074063A" w:rsidRPr="0074063A" w:rsidRDefault="0074063A" w:rsidP="0074063A">
      <w:pPr>
        <w:widowControl w:val="0"/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SimSun" w:hAnsi="Times New Roman" w:cs="Times New Roman"/>
          <w:b/>
          <w:bCs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о проведении заочного Городского </w:t>
      </w:r>
      <w:r w:rsidRPr="0074063A">
        <w:rPr>
          <w:rFonts w:ascii="Times New Roman" w:eastAsia="SimSun" w:hAnsi="Times New Roman" w:cs="Times New Roman"/>
          <w:b/>
          <w:bCs/>
          <w:sz w:val="28"/>
          <w:szCs w:val="28"/>
          <w:lang w:eastAsia="ru-RU"/>
        </w:rPr>
        <w:t xml:space="preserve">конкурса рисунка среди обучающихся общеобразовательных учреждений, школ – интернатов для детей с ОВЗ и учреждений дополнительного образования г. Казани «Свет моей семьи», посвященный Году народного искусства и нематериального культурного наследия народов России </w:t>
      </w:r>
    </w:p>
    <w:p w:rsidR="0074063A" w:rsidRPr="0074063A" w:rsidRDefault="0074063A" w:rsidP="0074063A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SimSun" w:hAnsi="Times New Roman" w:cs="Times New Roman"/>
          <w:b/>
          <w:bCs/>
          <w:spacing w:val="-1"/>
          <w:sz w:val="28"/>
          <w:szCs w:val="28"/>
          <w:lang w:eastAsia="ru-RU"/>
        </w:rPr>
      </w:pPr>
    </w:p>
    <w:p w:rsidR="0074063A" w:rsidRPr="0074063A" w:rsidRDefault="0074063A" w:rsidP="00CA1C7D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4063A">
        <w:rPr>
          <w:rFonts w:ascii="Times New Roman" w:eastAsia="Calibri" w:hAnsi="Times New Roman" w:cs="Times New Roman"/>
          <w:b/>
          <w:sz w:val="28"/>
          <w:szCs w:val="28"/>
        </w:rPr>
        <w:t>УЧРЕДИТЕЛИ:</w:t>
      </w: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>-МКУ «Управление </w:t>
      </w:r>
      <w:proofErr w:type="gramStart"/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>образования Исполнительного комитета муниципального образования города Казани</w:t>
      </w:r>
      <w:proofErr w:type="gramEnd"/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>»;</w:t>
      </w: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>- МБУДО «Центр детского творчества «Детская академия» Советского района г. Казани.</w:t>
      </w:r>
    </w:p>
    <w:p w:rsidR="0074063A" w:rsidRPr="0074063A" w:rsidRDefault="0074063A" w:rsidP="00CA1C7D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b/>
          <w:bCs/>
          <w:spacing w:val="-1"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b/>
          <w:bCs/>
          <w:spacing w:val="-1"/>
          <w:sz w:val="28"/>
          <w:szCs w:val="28"/>
          <w:lang w:eastAsia="ru-RU"/>
        </w:rPr>
        <w:t xml:space="preserve">ЦЕЛИ И ЗАДАЧИ: </w:t>
      </w:r>
    </w:p>
    <w:p w:rsidR="0074063A" w:rsidRPr="0074063A" w:rsidRDefault="0074063A" w:rsidP="00CA1C7D">
      <w:pPr>
        <w:widowControl w:val="0"/>
        <w:numPr>
          <w:ilvl w:val="0"/>
          <w:numId w:val="24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повышение роли изобразительного искусства в воспитании </w:t>
      </w:r>
      <w:proofErr w:type="gramStart"/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>;</w:t>
      </w:r>
    </w:p>
    <w:p w:rsidR="0074063A" w:rsidRPr="0074063A" w:rsidRDefault="0074063A" w:rsidP="00CA1C7D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воспитание у </w:t>
      </w:r>
      <w:proofErr w:type="gramStart"/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интереса к семейным ценностям,</w:t>
      </w:r>
    </w:p>
    <w:p w:rsidR="0074063A" w:rsidRPr="0074063A" w:rsidRDefault="0074063A" w:rsidP="00CA1C7D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>развитие творческого потенциала и поддержка талантливых детей в области изобразительного искусства,</w:t>
      </w:r>
    </w:p>
    <w:p w:rsidR="0074063A" w:rsidRPr="0074063A" w:rsidRDefault="0074063A" w:rsidP="00CA1C7D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формирование интереса у </w:t>
      </w:r>
      <w:proofErr w:type="gramStart"/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к сфере космонавтики.</w:t>
      </w:r>
    </w:p>
    <w:p w:rsidR="0074063A" w:rsidRPr="0074063A" w:rsidRDefault="0074063A" w:rsidP="00CA1C7D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4063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УЧАСТНИКИ КОНКУРСА</w:t>
      </w:r>
    </w:p>
    <w:p w:rsidR="0074063A" w:rsidRPr="0074063A" w:rsidRDefault="0074063A" w:rsidP="0074063A">
      <w:pPr>
        <w:suppressAutoHyphens/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proofErr w:type="gramStart"/>
      <w:r w:rsidRPr="0074063A">
        <w:rPr>
          <w:rFonts w:ascii="Times New Roman" w:eastAsia="Calibri" w:hAnsi="Times New Roman" w:cs="Times New Roman"/>
          <w:bCs/>
          <w:sz w:val="28"/>
          <w:szCs w:val="28"/>
        </w:rPr>
        <w:t>В конкурсе принимают участие обучающиеся общеобразовательных учреждений, школ – интернатов для детей с ОВЗ и учреждений дополнительного образования г. Казани.</w:t>
      </w:r>
      <w:proofErr w:type="gramEnd"/>
    </w:p>
    <w:p w:rsidR="0074063A" w:rsidRPr="0074063A" w:rsidRDefault="0074063A" w:rsidP="0074063A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Возрастные категории: </w:t>
      </w:r>
    </w:p>
    <w:p w:rsidR="0074063A" w:rsidRPr="0074063A" w:rsidRDefault="0074063A" w:rsidP="0074063A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- 7-10 лет (младшая возрастная категория),</w:t>
      </w:r>
    </w:p>
    <w:p w:rsidR="0074063A" w:rsidRPr="0074063A" w:rsidRDefault="0074063A" w:rsidP="0074063A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- 11-14 лет (средняя возрастная категория),</w:t>
      </w:r>
    </w:p>
    <w:p w:rsidR="0074063A" w:rsidRPr="0074063A" w:rsidRDefault="0074063A" w:rsidP="0074063A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- 15-18 лет (старшая возрастная категория),</w:t>
      </w:r>
    </w:p>
    <w:p w:rsidR="0074063A" w:rsidRPr="0074063A" w:rsidRDefault="0074063A" w:rsidP="0074063A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- 18 и старше.</w:t>
      </w:r>
    </w:p>
    <w:p w:rsidR="0074063A" w:rsidRPr="0074063A" w:rsidRDefault="0074063A" w:rsidP="0074063A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SimSun" w:hAnsi="Times New Roman" w:cs="Times New Roman"/>
          <w:b/>
          <w:bCs/>
          <w:sz w:val="28"/>
          <w:szCs w:val="28"/>
          <w:lang w:eastAsia="ru-RU"/>
        </w:rPr>
      </w:pPr>
    </w:p>
    <w:p w:rsidR="0074063A" w:rsidRPr="0074063A" w:rsidRDefault="0074063A" w:rsidP="00CA1C7D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b/>
          <w:bCs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b/>
          <w:bCs/>
          <w:sz w:val="28"/>
          <w:szCs w:val="28"/>
          <w:lang w:eastAsia="ru-RU"/>
        </w:rPr>
        <w:t>МЕСТО И СРОКИ ПРОВЕДЕНИЯ</w:t>
      </w:r>
    </w:p>
    <w:p w:rsidR="0074063A" w:rsidRPr="0074063A" w:rsidRDefault="0074063A" w:rsidP="0074063A">
      <w:pPr>
        <w:tabs>
          <w:tab w:val="left" w:pos="851"/>
        </w:tabs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lastRenderedPageBreak/>
        <w:t>Место проведения: ЦДТ «Детская академия», ул. Пионерская, 13а.</w:t>
      </w:r>
    </w:p>
    <w:p w:rsidR="0074063A" w:rsidRPr="0074063A" w:rsidRDefault="0074063A" w:rsidP="0074063A">
      <w:pPr>
        <w:tabs>
          <w:tab w:val="left" w:pos="851"/>
        </w:tabs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Прием конкурсных работ: 3.10.2022 – 7.10.2022,</w:t>
      </w:r>
    </w:p>
    <w:p w:rsidR="0074063A" w:rsidRPr="0074063A" w:rsidRDefault="0074063A" w:rsidP="0074063A">
      <w:pPr>
        <w:tabs>
          <w:tab w:val="left" w:pos="851"/>
        </w:tabs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Работа жюри: 10.10.2022 – 14.10.2022, </w:t>
      </w:r>
    </w:p>
    <w:p w:rsidR="0074063A" w:rsidRPr="0074063A" w:rsidRDefault="0074063A" w:rsidP="0074063A">
      <w:pPr>
        <w:tabs>
          <w:tab w:val="left" w:pos="851"/>
        </w:tabs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Объявление результатов: не позднее 01.11.2022.</w:t>
      </w: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УСЛОВИЯ ПРОВЕДЕНИЯ</w:t>
      </w:r>
    </w:p>
    <w:p w:rsidR="0074063A" w:rsidRPr="0074063A" w:rsidRDefault="0074063A" w:rsidP="0074063A">
      <w:pPr>
        <w:suppressAutoHyphens/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74063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Номинации конкурса: </w:t>
      </w:r>
    </w:p>
    <w:p w:rsidR="0074063A" w:rsidRPr="0074063A" w:rsidRDefault="0074063A" w:rsidP="0074063A">
      <w:pPr>
        <w:suppressAutoHyphens/>
        <w:spacing w:after="0" w:line="360" w:lineRule="auto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74063A">
        <w:rPr>
          <w:rFonts w:ascii="Times New Roman" w:eastAsia="Calibri" w:hAnsi="Times New Roman" w:cs="Times New Roman"/>
          <w:bCs/>
          <w:sz w:val="28"/>
          <w:szCs w:val="28"/>
        </w:rPr>
        <w:t xml:space="preserve">- «Я живу в многонациональной стране!», (традиции, праздники народов России), </w:t>
      </w:r>
    </w:p>
    <w:p w:rsidR="0074063A" w:rsidRPr="0074063A" w:rsidRDefault="0074063A" w:rsidP="0074063A">
      <w:pPr>
        <w:suppressAutoHyphens/>
        <w:spacing w:after="0" w:line="360" w:lineRule="auto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74063A">
        <w:rPr>
          <w:rFonts w:ascii="Times New Roman" w:eastAsia="Calibri" w:hAnsi="Times New Roman" w:cs="Times New Roman"/>
          <w:bCs/>
          <w:sz w:val="28"/>
          <w:szCs w:val="28"/>
        </w:rPr>
        <w:t xml:space="preserve">- «Мои соседи», </w:t>
      </w:r>
    </w:p>
    <w:p w:rsidR="0074063A" w:rsidRPr="0074063A" w:rsidRDefault="0074063A" w:rsidP="0074063A">
      <w:pPr>
        <w:suppressAutoHyphens/>
        <w:spacing w:after="0" w:line="360" w:lineRule="auto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74063A">
        <w:rPr>
          <w:rFonts w:ascii="Times New Roman" w:eastAsia="Calibri" w:hAnsi="Times New Roman" w:cs="Times New Roman"/>
          <w:bCs/>
          <w:sz w:val="28"/>
          <w:szCs w:val="28"/>
        </w:rPr>
        <w:t>- «Мои друзья»,</w:t>
      </w:r>
    </w:p>
    <w:p w:rsidR="0074063A" w:rsidRPr="0074063A" w:rsidRDefault="0074063A" w:rsidP="0074063A">
      <w:pPr>
        <w:suppressAutoHyphens/>
        <w:spacing w:after="0" w:line="360" w:lineRule="auto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74063A">
        <w:rPr>
          <w:rFonts w:ascii="Times New Roman" w:eastAsia="Calibri" w:hAnsi="Times New Roman" w:cs="Times New Roman"/>
          <w:bCs/>
          <w:sz w:val="28"/>
          <w:szCs w:val="28"/>
        </w:rPr>
        <w:t>- «Любимые народные сказки моей семьи».</w:t>
      </w:r>
    </w:p>
    <w:p w:rsidR="0074063A" w:rsidRPr="0074063A" w:rsidRDefault="0074063A" w:rsidP="0074063A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Требования к рисункам, отправляемым на конкурс:</w:t>
      </w:r>
    </w:p>
    <w:p w:rsidR="0074063A" w:rsidRPr="0074063A" w:rsidRDefault="0074063A" w:rsidP="00CA1C7D">
      <w:pPr>
        <w:widowControl w:val="0"/>
        <w:numPr>
          <w:ilvl w:val="0"/>
          <w:numId w:val="22"/>
        </w:numPr>
        <w:tabs>
          <w:tab w:val="num" w:pos="284"/>
          <w:tab w:val="left" w:pos="1276"/>
        </w:tabs>
        <w:suppressAutoHyphens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>Техника исполнения: карандаш</w:t>
      </w:r>
      <w:r w:rsidRPr="0074063A">
        <w:rPr>
          <w:rFonts w:ascii="Times New Roman" w:eastAsia="SimSun" w:hAnsi="Times New Roman" w:cs="Times New Roman"/>
          <w:spacing w:val="-10"/>
          <w:sz w:val="28"/>
          <w:szCs w:val="28"/>
          <w:lang w:eastAsia="ru-RU"/>
        </w:rPr>
        <w:t xml:space="preserve">, фломастер, гуашь, акварель, пастель, компьютерная графика (формат </w:t>
      </w:r>
      <w:r w:rsidRPr="0074063A">
        <w:rPr>
          <w:rFonts w:ascii="Times New Roman" w:eastAsia="SimSun" w:hAnsi="Times New Roman" w:cs="Times New Roman"/>
          <w:spacing w:val="-10"/>
          <w:sz w:val="28"/>
          <w:szCs w:val="28"/>
          <w:lang w:val="en-US" w:eastAsia="ru-RU"/>
        </w:rPr>
        <w:t>PNG</w:t>
      </w:r>
      <w:r w:rsidRPr="0074063A">
        <w:rPr>
          <w:rFonts w:ascii="Times New Roman" w:eastAsia="SimSun" w:hAnsi="Times New Roman" w:cs="Times New Roman"/>
          <w:spacing w:val="-10"/>
          <w:sz w:val="28"/>
          <w:szCs w:val="28"/>
          <w:lang w:eastAsia="ru-RU"/>
        </w:rPr>
        <w:t xml:space="preserve">, </w:t>
      </w:r>
      <w:r w:rsidRPr="0074063A">
        <w:rPr>
          <w:rFonts w:ascii="Times New Roman" w:eastAsia="SimSun" w:hAnsi="Times New Roman" w:cs="Times New Roman"/>
          <w:spacing w:val="-10"/>
          <w:sz w:val="28"/>
          <w:szCs w:val="28"/>
          <w:lang w:val="en-US" w:eastAsia="ru-RU"/>
        </w:rPr>
        <w:t>JPEG</w:t>
      </w:r>
      <w:r w:rsidRPr="0074063A">
        <w:rPr>
          <w:rFonts w:ascii="Times New Roman" w:eastAsia="SimSun" w:hAnsi="Times New Roman" w:cs="Times New Roman"/>
          <w:spacing w:val="-10"/>
          <w:sz w:val="28"/>
          <w:szCs w:val="28"/>
          <w:lang w:eastAsia="ru-RU"/>
        </w:rPr>
        <w:t xml:space="preserve">, </w:t>
      </w:r>
      <w:r w:rsidRPr="0074063A">
        <w:rPr>
          <w:rFonts w:ascii="Times New Roman" w:eastAsia="SimSun" w:hAnsi="Times New Roman" w:cs="Times New Roman"/>
          <w:spacing w:val="-10"/>
          <w:sz w:val="28"/>
          <w:szCs w:val="28"/>
          <w:lang w:val="en-US" w:eastAsia="ru-RU"/>
        </w:rPr>
        <w:t>PSD</w:t>
      </w:r>
      <w:r w:rsidRPr="0074063A">
        <w:rPr>
          <w:rFonts w:ascii="Times New Roman" w:eastAsia="SimSun" w:hAnsi="Times New Roman" w:cs="Times New Roman"/>
          <w:spacing w:val="-10"/>
          <w:sz w:val="28"/>
          <w:szCs w:val="28"/>
          <w:lang w:eastAsia="ru-RU"/>
        </w:rPr>
        <w:t>);</w:t>
      </w:r>
    </w:p>
    <w:p w:rsidR="0074063A" w:rsidRPr="0074063A" w:rsidRDefault="0074063A" w:rsidP="00CA1C7D">
      <w:pPr>
        <w:widowControl w:val="0"/>
        <w:numPr>
          <w:ilvl w:val="0"/>
          <w:numId w:val="22"/>
        </w:numPr>
        <w:tabs>
          <w:tab w:val="num" w:pos="284"/>
          <w:tab w:val="left" w:pos="1276"/>
        </w:tabs>
        <w:suppressAutoHyphens/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74063A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Каждая работа сопровождается информационной табличкой </w:t>
      </w:r>
    </w:p>
    <w:p w:rsidR="0074063A" w:rsidRPr="0074063A" w:rsidRDefault="0074063A" w:rsidP="0074063A">
      <w:pPr>
        <w:tabs>
          <w:tab w:val="left" w:pos="1276"/>
        </w:tabs>
        <w:suppressAutoHyphens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45"/>
      </w:tblGrid>
      <w:tr w:rsidR="0074063A" w:rsidRPr="0074063A" w:rsidTr="0074063A">
        <w:trPr>
          <w:jc w:val="center"/>
        </w:trPr>
        <w:tc>
          <w:tcPr>
            <w:tcW w:w="6945" w:type="dxa"/>
          </w:tcPr>
          <w:p w:rsidR="0074063A" w:rsidRPr="0074063A" w:rsidRDefault="0074063A" w:rsidP="007406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 xml:space="preserve">Имя, фамилия участника, возраст </w:t>
            </w:r>
            <w:r w:rsidRPr="0074063A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(сколько лет)</w:t>
            </w:r>
          </w:p>
          <w:p w:rsidR="0074063A" w:rsidRPr="0074063A" w:rsidRDefault="0074063A" w:rsidP="007406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Название работы</w:t>
            </w:r>
          </w:p>
          <w:p w:rsidR="0074063A" w:rsidRPr="0074063A" w:rsidRDefault="0074063A" w:rsidP="007406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ФИО педагога</w:t>
            </w:r>
          </w:p>
          <w:p w:rsidR="0074063A" w:rsidRPr="0074063A" w:rsidRDefault="0074063A" w:rsidP="007406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 xml:space="preserve">Название учреждения </w:t>
            </w:r>
          </w:p>
        </w:tc>
      </w:tr>
    </w:tbl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3. </w:t>
      </w:r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На конкурс принимается не более 10 работ от каждого образовательного учреждения. </w:t>
      </w: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Критерии оценки:</w:t>
      </w: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>- мастерство исполнения,</w:t>
      </w: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>- раскрытие темы,</w:t>
      </w: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>- цветовое решение, колорит,</w:t>
      </w: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>- композиция,</w:t>
      </w: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>- выразительность, эмоциональность,</w:t>
      </w: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>- оригинальность,</w:t>
      </w: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соответствие возрасту.    </w:t>
      </w: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lastRenderedPageBreak/>
        <w:t>НАГРАЖДЕНИЕ ПОБЕДИТЕЛЕЙ</w:t>
      </w:r>
    </w:p>
    <w:p w:rsidR="0074063A" w:rsidRPr="0074063A" w:rsidRDefault="0074063A" w:rsidP="0074063A">
      <w:pPr>
        <w:spacing w:after="200" w:line="360" w:lineRule="auto"/>
        <w:ind w:firstLine="426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Конкурсантов оценивает жюри, состоящее из компетентных специалистов в области изобразительного искусства.</w:t>
      </w:r>
    </w:p>
    <w:p w:rsidR="0074063A" w:rsidRPr="0074063A" w:rsidRDefault="0074063A" w:rsidP="0074063A">
      <w:pPr>
        <w:spacing w:after="200" w:line="360" w:lineRule="auto"/>
        <w:ind w:firstLine="426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Победители награждаются дипломами по указанным номинациям в трех возрастных категориях: Гран-при, 1,2,3 место.</w:t>
      </w:r>
    </w:p>
    <w:p w:rsidR="0074063A" w:rsidRPr="0074063A" w:rsidRDefault="0074063A" w:rsidP="0074063A">
      <w:pPr>
        <w:spacing w:before="100" w:beforeAutospacing="1" w:after="0" w:line="36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ПРИЕМ ЗАЯВОК</w:t>
      </w:r>
    </w:p>
    <w:p w:rsidR="0074063A" w:rsidRPr="0074063A" w:rsidRDefault="0074063A" w:rsidP="0074063A">
      <w:pPr>
        <w:spacing w:after="200" w:line="360" w:lineRule="auto"/>
        <w:ind w:firstLine="426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Заявки (Приложение 1) на участие в конкурсе и рисунки принимаются до 07.10.2022</w:t>
      </w:r>
      <w:r w:rsidRPr="0074063A">
        <w:rPr>
          <w:rFonts w:ascii="Calibri" w:eastAsia="Calibri" w:hAnsi="Calibri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74063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на электронную почту</w:t>
      </w:r>
      <w:r w:rsidRPr="0074063A">
        <w:rPr>
          <w:rFonts w:ascii="Calibri" w:eastAsia="Calibri" w:hAnsi="Calibri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74063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distantkonkurs-akademia</w:t>
      </w:r>
      <w:proofErr w:type="spellEnd"/>
      <w:r w:rsidRPr="0074063A">
        <w:rPr>
          <w:rFonts w:ascii="Times New Roman" w:eastAsia="Calibri" w:hAnsi="Times New Roman" w:cs="Times New Roman"/>
          <w:sz w:val="28"/>
          <w:szCs w:val="28"/>
        </w:rPr>
        <w:t>@</w:t>
      </w:r>
      <w:proofErr w:type="spellStart"/>
      <w:r w:rsidRPr="0074063A">
        <w:rPr>
          <w:rFonts w:ascii="Times New Roman" w:eastAsia="Calibri" w:hAnsi="Times New Roman" w:cs="Times New Roman"/>
          <w:sz w:val="28"/>
          <w:szCs w:val="28"/>
          <w:lang w:val="en-US"/>
        </w:rPr>
        <w:t>yandex</w:t>
      </w:r>
      <w:proofErr w:type="spellEnd"/>
      <w:r w:rsidR="005A294D">
        <w:fldChar w:fldCharType="begin"/>
      </w:r>
      <w:r w:rsidR="005A294D">
        <w:instrText xml:space="preserve"> HYPERLIN</w:instrText>
      </w:r>
      <w:r w:rsidR="005A294D">
        <w:instrText xml:space="preserve">K "mailto:golikova.ver@yandex.ru" </w:instrText>
      </w:r>
      <w:r w:rsidR="005A294D">
        <w:fldChar w:fldCharType="separate"/>
      </w:r>
      <w:r w:rsidRPr="0074063A">
        <w:rPr>
          <w:rFonts w:ascii="Times New Roman" w:eastAsia="Calibri" w:hAnsi="Times New Roman" w:cs="Times New Roman"/>
          <w:color w:val="0000FF"/>
          <w:sz w:val="28"/>
          <w:szCs w:val="28"/>
          <w:u w:val="single"/>
        </w:rPr>
        <w:t>.</w:t>
      </w:r>
      <w:proofErr w:type="spellStart"/>
      <w:r w:rsidRPr="0074063A"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  <w:t>ru</w:t>
      </w:r>
      <w:proofErr w:type="spellEnd"/>
      <w:r w:rsidR="005A294D"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  <w:fldChar w:fldCharType="end"/>
      </w: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  с пометкой  «Свет моей семьи» </w:t>
      </w:r>
    </w:p>
    <w:p w:rsidR="0074063A" w:rsidRPr="0074063A" w:rsidRDefault="0074063A" w:rsidP="0074063A">
      <w:pPr>
        <w:spacing w:after="200" w:line="360" w:lineRule="auto"/>
        <w:ind w:firstLine="426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Телефон для справок 272-00-85 </w:t>
      </w:r>
      <w:proofErr w:type="spellStart"/>
      <w:r w:rsidRPr="0074063A">
        <w:rPr>
          <w:rFonts w:ascii="Times New Roman" w:eastAsia="Calibri" w:hAnsi="Times New Roman" w:cs="Times New Roman"/>
          <w:sz w:val="28"/>
          <w:szCs w:val="28"/>
        </w:rPr>
        <w:t>Максютина</w:t>
      </w:r>
      <w:proofErr w:type="spellEnd"/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 Луиза </w:t>
      </w:r>
      <w:proofErr w:type="spellStart"/>
      <w:r w:rsidRPr="0074063A">
        <w:rPr>
          <w:rFonts w:ascii="Times New Roman" w:eastAsia="Calibri" w:hAnsi="Times New Roman" w:cs="Times New Roman"/>
          <w:sz w:val="28"/>
          <w:szCs w:val="28"/>
        </w:rPr>
        <w:t>Мирхатовна</w:t>
      </w:r>
      <w:proofErr w:type="spellEnd"/>
      <w:r w:rsidRPr="0074063A">
        <w:rPr>
          <w:rFonts w:ascii="Times New Roman" w:eastAsia="Calibri" w:hAnsi="Times New Roman" w:cs="Times New Roman"/>
          <w:sz w:val="28"/>
          <w:szCs w:val="28"/>
        </w:rPr>
        <w:t>, заведующая художественной школой ЦДТ «Детская академия».</w:t>
      </w: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-180"/>
        </w:tabs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SimSun" w:hAnsi="Times New Roman" w:cs="Times New Roman"/>
          <w:bCs/>
          <w:iCs/>
          <w:sz w:val="24"/>
          <w:szCs w:val="28"/>
          <w:lang w:eastAsia="ru-RU"/>
        </w:rPr>
      </w:pPr>
      <w:r w:rsidRPr="0074063A">
        <w:rPr>
          <w:rFonts w:ascii="Times New Roman" w:eastAsia="SimSun" w:hAnsi="Times New Roman" w:cs="Times New Roman"/>
          <w:bCs/>
          <w:iCs/>
          <w:sz w:val="24"/>
          <w:szCs w:val="28"/>
          <w:lang w:eastAsia="ru-RU"/>
        </w:rPr>
        <w:lastRenderedPageBreak/>
        <w:t>Приложение № 1</w:t>
      </w:r>
    </w:p>
    <w:p w:rsidR="0074063A" w:rsidRPr="0074063A" w:rsidRDefault="0074063A" w:rsidP="0074063A">
      <w:pPr>
        <w:widowControl w:val="0"/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74063A">
        <w:rPr>
          <w:rFonts w:ascii="Times New Roman" w:eastAsia="SimSun" w:hAnsi="Times New Roman" w:cs="Times New Roman"/>
          <w:sz w:val="24"/>
          <w:szCs w:val="24"/>
          <w:lang w:eastAsia="ru-RU"/>
        </w:rPr>
        <w:t>Заявка на участие в</w:t>
      </w:r>
      <w:r w:rsidRPr="0074063A">
        <w:rPr>
          <w:rFonts w:ascii="Times New Roman" w:eastAsia="SimSun" w:hAnsi="Times New Roman" w:cs="Times New Roman"/>
          <w:szCs w:val="24"/>
          <w:lang w:eastAsia="ru-RU"/>
        </w:rPr>
        <w:t xml:space="preserve"> </w:t>
      </w:r>
      <w:r w:rsidRPr="0074063A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заочном районном </w:t>
      </w:r>
      <w:r w:rsidRPr="0074063A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конкурсе рисунка среди обучающихся общеобразовательных учреждений, школ – интернатов для детей с ОВЗ и учреждений дополнительного образования Советского района г. Казани «Свет моей семьи», посвященный Году народного искусства и нематериального культурного наследия народов России </w:t>
      </w:r>
    </w:p>
    <w:p w:rsidR="0074063A" w:rsidRPr="0074063A" w:rsidRDefault="0074063A" w:rsidP="0074063A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</w:p>
    <w:tbl>
      <w:tblPr>
        <w:tblW w:w="9580" w:type="dxa"/>
        <w:tblLayout w:type="fixed"/>
        <w:tblLook w:val="0000" w:firstRow="0" w:lastRow="0" w:firstColumn="0" w:lastColumn="0" w:noHBand="0" w:noVBand="0"/>
      </w:tblPr>
      <w:tblGrid>
        <w:gridCol w:w="3657"/>
        <w:gridCol w:w="5923"/>
      </w:tblGrid>
      <w:tr w:rsidR="0074063A" w:rsidRPr="0074063A" w:rsidTr="0074063A"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284"/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</w:pPr>
            <w:r w:rsidRPr="0074063A"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  <w:t>Имя, фамилия участника</w:t>
            </w:r>
          </w:p>
        </w:tc>
        <w:tc>
          <w:tcPr>
            <w:tcW w:w="5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284"/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284"/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</w:pPr>
            <w:r w:rsidRPr="0074063A"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  <w:t xml:space="preserve">Номинация </w:t>
            </w:r>
          </w:p>
        </w:tc>
        <w:tc>
          <w:tcPr>
            <w:tcW w:w="5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284"/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284"/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</w:pPr>
            <w:r w:rsidRPr="0074063A"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  <w:t>Название работы</w:t>
            </w:r>
          </w:p>
        </w:tc>
        <w:tc>
          <w:tcPr>
            <w:tcW w:w="5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284"/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284"/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</w:pPr>
            <w:r w:rsidRPr="0074063A"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  <w:t>Дата рождения</w:t>
            </w:r>
          </w:p>
        </w:tc>
        <w:tc>
          <w:tcPr>
            <w:tcW w:w="5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284"/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284"/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</w:pPr>
            <w:r w:rsidRPr="0074063A"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  <w:t>Полное название учреждения</w:t>
            </w:r>
          </w:p>
          <w:p w:rsidR="0074063A" w:rsidRPr="0074063A" w:rsidRDefault="0074063A" w:rsidP="007406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4"/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</w:pPr>
            <w:r w:rsidRPr="0074063A"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  <w:t>Номер телефона</w:t>
            </w:r>
          </w:p>
          <w:p w:rsidR="0074063A" w:rsidRPr="0074063A" w:rsidRDefault="0074063A" w:rsidP="007406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4"/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</w:pPr>
            <w:r w:rsidRPr="0074063A">
              <w:rPr>
                <w:rFonts w:ascii="Times New Roman" w:eastAsia="SimSun" w:hAnsi="Times New Roman" w:cs="Times New Roman"/>
                <w:b/>
                <w:szCs w:val="24"/>
                <w:lang w:val="en-US" w:eastAsia="ru-RU"/>
              </w:rPr>
              <w:t>E</w:t>
            </w:r>
            <w:r w:rsidRPr="0074063A"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  <w:t>-</w:t>
            </w:r>
            <w:r w:rsidRPr="0074063A">
              <w:rPr>
                <w:rFonts w:ascii="Times New Roman" w:eastAsia="SimSun" w:hAnsi="Times New Roman" w:cs="Times New Roman"/>
                <w:b/>
                <w:szCs w:val="24"/>
                <w:lang w:val="en-US" w:eastAsia="ru-RU"/>
              </w:rPr>
              <w:t>mail</w:t>
            </w:r>
          </w:p>
        </w:tc>
        <w:tc>
          <w:tcPr>
            <w:tcW w:w="5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284"/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284"/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</w:pPr>
            <w:r w:rsidRPr="0074063A"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  <w:t>ФИО и педагога (полностью)</w:t>
            </w:r>
          </w:p>
        </w:tc>
        <w:tc>
          <w:tcPr>
            <w:tcW w:w="5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284"/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284"/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</w:pPr>
            <w:r w:rsidRPr="0074063A"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  <w:t>Контактный телефон педагога</w:t>
            </w:r>
          </w:p>
        </w:tc>
        <w:tc>
          <w:tcPr>
            <w:tcW w:w="5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284"/>
              <w:rPr>
                <w:rFonts w:ascii="Times New Roman" w:eastAsia="SimSun" w:hAnsi="Times New Roman" w:cs="Times New Roman"/>
                <w:b/>
                <w:szCs w:val="24"/>
                <w:lang w:eastAsia="ru-RU"/>
              </w:rPr>
            </w:pPr>
          </w:p>
        </w:tc>
      </w:tr>
    </w:tbl>
    <w:p w:rsidR="0074063A" w:rsidRPr="0074063A" w:rsidRDefault="0074063A" w:rsidP="0074063A">
      <w:pPr>
        <w:widowControl w:val="0"/>
        <w:tabs>
          <w:tab w:val="left" w:pos="-180"/>
        </w:tabs>
        <w:overflowPunct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bCs/>
          <w:iCs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-180"/>
        </w:tabs>
        <w:overflowPunct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bCs/>
          <w:iCs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-180"/>
        </w:tabs>
        <w:overflowPunct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bCs/>
          <w:iCs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-180"/>
        </w:tabs>
        <w:overflowPunct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bCs/>
          <w:iCs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-180"/>
        </w:tabs>
        <w:overflowPunct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bCs/>
          <w:iCs/>
          <w:sz w:val="24"/>
          <w:szCs w:val="28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-180"/>
        </w:tabs>
        <w:overflowPunct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bCs/>
          <w:iCs/>
          <w:szCs w:val="24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-180"/>
        </w:tabs>
        <w:overflowPunct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bCs/>
          <w:iCs/>
          <w:szCs w:val="24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-180"/>
        </w:tabs>
        <w:overflowPunct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bCs/>
          <w:iCs/>
          <w:szCs w:val="24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-180"/>
        </w:tabs>
        <w:overflowPunct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SimSun" w:hAnsi="Times New Roman" w:cs="Times New Roman"/>
          <w:bCs/>
          <w:iCs/>
          <w:szCs w:val="24"/>
          <w:lang w:eastAsia="ru-RU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Pr="0074063A" w:rsidRDefault="0074063A" w:rsidP="0074063A">
      <w:pPr>
        <w:tabs>
          <w:tab w:val="left" w:pos="5760"/>
        </w:tabs>
        <w:suppressAutoHyphens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ПОЛОЖЕНИЕ </w:t>
      </w:r>
    </w:p>
    <w:p w:rsidR="0074063A" w:rsidRPr="0074063A" w:rsidRDefault="0074063A" w:rsidP="0074063A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городском конкурсе «Рабочий – это звучит гордо»</w:t>
      </w:r>
    </w:p>
    <w:p w:rsidR="0074063A" w:rsidRPr="0074063A" w:rsidRDefault="0074063A" w:rsidP="0074063A">
      <w:pPr>
        <w:suppressAutoHyphens/>
        <w:spacing w:after="0" w:line="276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74063A" w:rsidRPr="0074063A" w:rsidRDefault="0074063A" w:rsidP="00CA1C7D">
      <w:pPr>
        <w:numPr>
          <w:ilvl w:val="0"/>
          <w:numId w:val="25"/>
        </w:numPr>
        <w:suppressAutoHyphens/>
        <w:spacing w:after="0" w:line="276" w:lineRule="auto"/>
        <w:ind w:left="0" w:firstLine="0"/>
        <w:jc w:val="both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Общие положения. </w:t>
      </w:r>
    </w:p>
    <w:p w:rsidR="0074063A" w:rsidRPr="0074063A" w:rsidRDefault="0074063A" w:rsidP="0074063A">
      <w:pPr>
        <w:suppressAutoHyphens/>
        <w:spacing w:after="0"/>
        <w:ind w:firstLine="708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Конкурс проходит по трем номинациям:</w:t>
      </w:r>
    </w:p>
    <w:p w:rsidR="0074063A" w:rsidRPr="0074063A" w:rsidRDefault="0074063A" w:rsidP="0074063A">
      <w:pPr>
        <w:suppressAutoHyphens/>
        <w:spacing w:after="0"/>
        <w:ind w:firstLine="340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-конкурс</w:t>
      </w:r>
      <w:r w:rsidRPr="0074063A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рисунков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«Азбука рабочих профессий»; </w:t>
      </w:r>
    </w:p>
    <w:p w:rsidR="0074063A" w:rsidRPr="0074063A" w:rsidRDefault="0074063A" w:rsidP="0074063A">
      <w:pPr>
        <w:suppressAutoHyphens/>
        <w:spacing w:after="0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-конкурс творческих электронных проектов «Справочник рабочих профессий»;</w:t>
      </w:r>
    </w:p>
    <w:p w:rsidR="0074063A" w:rsidRPr="0074063A" w:rsidRDefault="0074063A" w:rsidP="0074063A">
      <w:pPr>
        <w:suppressAutoHyphens/>
        <w:spacing w:after="0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-конкурс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профориентационных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буклетов «Эта профессия очень нужна»</w:t>
      </w:r>
    </w:p>
    <w:p w:rsidR="0074063A" w:rsidRPr="0074063A" w:rsidRDefault="0074063A" w:rsidP="0074063A">
      <w:pPr>
        <w:suppressAutoHyphens/>
        <w:spacing w:after="0" w:line="276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Цели и задачи конкурса:</w:t>
      </w:r>
    </w:p>
    <w:p w:rsidR="0074063A" w:rsidRPr="0074063A" w:rsidRDefault="0074063A" w:rsidP="00CA1C7D">
      <w:pPr>
        <w:numPr>
          <w:ilvl w:val="0"/>
          <w:numId w:val="26"/>
        </w:numPr>
        <w:shd w:val="clear" w:color="auto" w:fill="FFFFFF"/>
        <w:tabs>
          <w:tab w:val="left" w:pos="851"/>
        </w:tabs>
        <w:suppressAutoHyphens/>
        <w:spacing w:after="0" w:line="276" w:lineRule="auto"/>
        <w:ind w:left="0"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Стимулирование самопознания и профессионального самоопределения учащихся;</w:t>
      </w:r>
    </w:p>
    <w:p w:rsidR="0074063A" w:rsidRPr="0074063A" w:rsidRDefault="0074063A" w:rsidP="00CA1C7D">
      <w:pPr>
        <w:numPr>
          <w:ilvl w:val="0"/>
          <w:numId w:val="26"/>
        </w:numPr>
        <w:shd w:val="clear" w:color="auto" w:fill="FFFFFF"/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Привлечение внимания молодежи к изучению профессии;</w:t>
      </w:r>
    </w:p>
    <w:p w:rsidR="0074063A" w:rsidRPr="0074063A" w:rsidRDefault="0074063A" w:rsidP="00CA1C7D">
      <w:pPr>
        <w:numPr>
          <w:ilvl w:val="0"/>
          <w:numId w:val="26"/>
        </w:numPr>
        <w:shd w:val="clear" w:color="auto" w:fill="FFFFFF"/>
        <w:tabs>
          <w:tab w:val="left" w:pos="142"/>
        </w:tabs>
        <w:suppressAutoHyphens/>
        <w:spacing w:after="0" w:line="276" w:lineRule="auto"/>
        <w:ind w:left="0"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Популяризация «непопулярных», но дефицитных, востребованных профессий;</w:t>
      </w:r>
    </w:p>
    <w:p w:rsidR="0074063A" w:rsidRPr="0074063A" w:rsidRDefault="0074063A" w:rsidP="00CA1C7D">
      <w:pPr>
        <w:numPr>
          <w:ilvl w:val="0"/>
          <w:numId w:val="26"/>
        </w:numPr>
        <w:shd w:val="clear" w:color="auto" w:fill="FFFFFF"/>
        <w:suppressAutoHyphens/>
        <w:spacing w:after="0" w:line="276" w:lineRule="auto"/>
        <w:jc w:val="both"/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Демонстрация спектра различных профессий.</w:t>
      </w:r>
    </w:p>
    <w:p w:rsidR="0074063A" w:rsidRPr="0074063A" w:rsidRDefault="0074063A" w:rsidP="00CA1C7D">
      <w:pPr>
        <w:numPr>
          <w:ilvl w:val="0"/>
          <w:numId w:val="26"/>
        </w:numPr>
        <w:shd w:val="clear" w:color="auto" w:fill="FFFFFF"/>
        <w:tabs>
          <w:tab w:val="left" w:pos="0"/>
        </w:tabs>
        <w:suppressAutoHyphens/>
        <w:spacing w:after="0" w:line="276" w:lineRule="auto"/>
        <w:ind w:left="0"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Актуализация процесса профессионального самоопределения учащихся;</w:t>
      </w:r>
    </w:p>
    <w:p w:rsidR="0074063A" w:rsidRPr="0074063A" w:rsidRDefault="0074063A" w:rsidP="00CA1C7D">
      <w:pPr>
        <w:numPr>
          <w:ilvl w:val="0"/>
          <w:numId w:val="26"/>
        </w:numPr>
        <w:shd w:val="clear" w:color="auto" w:fill="FFFFFF"/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Формирование положительного отношения к миру профессий;</w:t>
      </w:r>
    </w:p>
    <w:p w:rsidR="0074063A" w:rsidRPr="0074063A" w:rsidRDefault="0074063A" w:rsidP="00CA1C7D">
      <w:pPr>
        <w:numPr>
          <w:ilvl w:val="0"/>
          <w:numId w:val="26"/>
        </w:numPr>
        <w:shd w:val="clear" w:color="auto" w:fill="FFFFFF"/>
        <w:suppressAutoHyphens/>
        <w:spacing w:after="0" w:line="276" w:lineRule="auto"/>
        <w:jc w:val="both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Повышение 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профориентационной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компетентности учащихся.</w:t>
      </w:r>
    </w:p>
    <w:p w:rsidR="0074063A" w:rsidRPr="0074063A" w:rsidRDefault="0074063A" w:rsidP="0074063A">
      <w:pPr>
        <w:shd w:val="clear" w:color="auto" w:fill="FFFFFF"/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CA1C7D">
      <w:pPr>
        <w:numPr>
          <w:ilvl w:val="0"/>
          <w:numId w:val="25"/>
        </w:numPr>
        <w:suppressAutoHyphens/>
        <w:spacing w:after="0" w:line="276" w:lineRule="auto"/>
        <w:ind w:left="0" w:firstLine="0"/>
        <w:jc w:val="both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Организация Конкурса.</w:t>
      </w:r>
    </w:p>
    <w:p w:rsidR="0074063A" w:rsidRPr="0074063A" w:rsidRDefault="0074063A" w:rsidP="0074063A">
      <w:pPr>
        <w:suppressAutoHyphens/>
        <w:spacing w:after="0" w:line="276" w:lineRule="auto"/>
        <w:ind w:firstLine="708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Конкурс проходит на базе МБУДО «Центр детского творчества Танкодром»</w:t>
      </w:r>
      <w:r w:rsidRPr="0074063A">
        <w:rPr>
          <w:rFonts w:ascii="Times New Roman" w:eastAsia="Calibri" w:hAnsi="Times New Roman" w:cs="Times New Roman"/>
          <w:sz w:val="24"/>
          <w:szCs w:val="24"/>
          <w:lang w:val="ru" w:eastAsia="ru-RU"/>
        </w:rPr>
        <w:t xml:space="preserve"> </w:t>
      </w: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Советского района 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г</w:t>
      </w:r>
      <w:proofErr w:type="gram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.К</w:t>
      </w:r>
      <w:proofErr w:type="gram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азани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с 1</w:t>
      </w: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по 31 октября 202</w:t>
      </w: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val="ru" w:eastAsia="ru-RU"/>
        </w:rPr>
        <w:t>2</w:t>
      </w: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года</w:t>
      </w:r>
      <w:r w:rsidRPr="0074063A">
        <w:rPr>
          <w:rFonts w:ascii="Times New Roman" w:eastAsia="Calibri" w:hAnsi="Times New Roman" w:cs="Times New Roman"/>
          <w:color w:val="FF0000"/>
          <w:sz w:val="24"/>
          <w:szCs w:val="24"/>
          <w:lang w:eastAsia="ru-RU"/>
        </w:rPr>
        <w:t>.</w:t>
      </w:r>
    </w:p>
    <w:p w:rsidR="0074063A" w:rsidRPr="0074063A" w:rsidRDefault="0074063A" w:rsidP="0074063A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Контактное лицо: Юрченко Юлия Сергеевна, Тел. 8(843)298-20-29, электронная почта: </w:t>
      </w:r>
      <w:r w:rsidRPr="0074063A">
        <w:rPr>
          <w:rFonts w:ascii="Times New Roman" w:eastAsia="Calibri" w:hAnsi="Times New Roman" w:cs="Times New Roman"/>
          <w:lang w:eastAsia="ru-RU"/>
        </w:rPr>
        <w:t>julija79.79@mail.ru</w:t>
      </w:r>
    </w:p>
    <w:p w:rsidR="0074063A" w:rsidRPr="0074063A" w:rsidRDefault="0074063A" w:rsidP="00CA1C7D">
      <w:pPr>
        <w:numPr>
          <w:ilvl w:val="0"/>
          <w:numId w:val="25"/>
        </w:numPr>
        <w:suppressAutoHyphens/>
        <w:spacing w:after="0" w:line="276" w:lineRule="auto"/>
        <w:ind w:left="0" w:firstLine="57"/>
        <w:jc w:val="both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Правила и условия конкурса:</w:t>
      </w:r>
    </w:p>
    <w:p w:rsidR="0074063A" w:rsidRPr="0074063A" w:rsidRDefault="0074063A" w:rsidP="0074063A">
      <w:pPr>
        <w:suppressAutoHyphens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В конкурсе рисунков</w:t>
      </w: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«Азбука профессий»</w:t>
      </w: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принимают участие дошкольники, учащиеся 1-4 классов общеобразовательных учреждений  </w:t>
      </w:r>
    </w:p>
    <w:p w:rsidR="0074063A" w:rsidRPr="0074063A" w:rsidRDefault="0074063A" w:rsidP="0074063A">
      <w:pPr>
        <w:suppressAutoHyphens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В конкурсе</w:t>
      </w: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творческих электронных проектов «Справочник профессий» –</w:t>
      </w: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учащиеся 5-11 классов образовательных организаций г. Казани</w:t>
      </w:r>
    </w:p>
    <w:p w:rsidR="0074063A" w:rsidRPr="0074063A" w:rsidRDefault="0074063A" w:rsidP="0074063A">
      <w:pPr>
        <w:suppressAutoHyphens/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В конкурсе  </w:t>
      </w:r>
      <w:proofErr w:type="spellStart"/>
      <w:r w:rsidRPr="0074063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профориентационных</w:t>
      </w:r>
      <w:proofErr w:type="spellEnd"/>
      <w:r w:rsidRPr="0074063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буклетов «Эта профессия очень нужна»</w:t>
      </w: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педагогические работники учреждений образования. </w:t>
      </w:r>
    </w:p>
    <w:p w:rsidR="0074063A" w:rsidRPr="0074063A" w:rsidRDefault="0074063A" w:rsidP="0074063A">
      <w:pPr>
        <w:suppressAutoHyphens/>
        <w:spacing w:after="0" w:line="276" w:lineRule="auto"/>
        <w:ind w:firstLine="708"/>
        <w:jc w:val="both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 Конкурс предоставляются индивидуальные и коллективные творческие работы учащихся, соответствующие общей идее Конкурса, отражающие знание мира профессий и самостоятельность мышления участников Конкурса. </w:t>
      </w:r>
      <w:proofErr w:type="gram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Конкурсные работы принимаются как на русском, так и на татарском языках.</w:t>
      </w:r>
      <w:proofErr w:type="gramEnd"/>
    </w:p>
    <w:p w:rsidR="0074063A" w:rsidRPr="0074063A" w:rsidRDefault="0074063A" w:rsidP="0074063A">
      <w:pPr>
        <w:suppressAutoHyphens/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Конкурсные работы предоставляются с заявкой участников конкурса </w:t>
      </w: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до 15 октября 202</w:t>
      </w: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val="ru" w:eastAsia="ru-RU"/>
        </w:rPr>
        <w:t>2</w:t>
      </w: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года </w:t>
      </w: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(Приложение № 1)</w:t>
      </w: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в МБУДО «ЦДТ Танкодром» </w:t>
      </w: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(г. Казань, ул. Латышских Стрелков, д.12, станция метро «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Аметьево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»).</w:t>
      </w:r>
    </w:p>
    <w:p w:rsidR="0074063A" w:rsidRPr="0074063A" w:rsidRDefault="0074063A" w:rsidP="0074063A">
      <w:pPr>
        <w:suppressAutoHyphens/>
        <w:spacing w:after="0" w:line="276" w:lineRule="auto"/>
        <w:ind w:firstLine="708"/>
        <w:jc w:val="both"/>
        <w:rPr>
          <w:rFonts w:ascii="Calibri" w:eastAsia="Calibri" w:hAnsi="Calibri" w:cs="Calibri"/>
          <w:sz w:val="24"/>
          <w:szCs w:val="24"/>
          <w:lang w:eastAsia="ru-RU"/>
        </w:rPr>
      </w:pPr>
    </w:p>
    <w:p w:rsidR="0074063A" w:rsidRPr="0074063A" w:rsidRDefault="0074063A" w:rsidP="00CA1C7D">
      <w:pPr>
        <w:numPr>
          <w:ilvl w:val="0"/>
          <w:numId w:val="25"/>
        </w:numPr>
        <w:suppressAutoHyphens/>
        <w:spacing w:after="0" w:line="276" w:lineRule="auto"/>
        <w:ind w:left="0" w:firstLine="0"/>
        <w:jc w:val="both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Требования к работам в рамках конкурса рисунков </w:t>
      </w:r>
      <w:r w:rsidRPr="0074063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«Азбука профессий:</w:t>
      </w:r>
    </w:p>
    <w:p w:rsidR="0074063A" w:rsidRPr="0074063A" w:rsidRDefault="0074063A" w:rsidP="0074063A">
      <w:pPr>
        <w:suppressAutoHyphens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Работа должна соответствовать тематике конкурса.</w:t>
      </w:r>
    </w:p>
    <w:p w:rsidR="0074063A" w:rsidRPr="0074063A" w:rsidRDefault="0074063A" w:rsidP="0074063A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Работы в рамках конкурса рисунков </w:t>
      </w:r>
      <w:r w:rsidRPr="0074063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«Азбука профессий»</w:t>
      </w: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может быть выполнена в любом жанре (графика, живопись) и технике (тушь, гуашь, акварель, пастель, гравюра, смешанные техники, карандаш).</w:t>
      </w:r>
      <w:proofErr w:type="gram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Принимаются рисунки, выполненные на бумаге формата </w:t>
      </w: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не менее А</w:t>
      </w:r>
      <w:proofErr w:type="gramStart"/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4</w:t>
      </w:r>
      <w:proofErr w:type="gram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(29,7 х 21 см).</w:t>
      </w:r>
    </w:p>
    <w:p w:rsidR="0074063A" w:rsidRPr="0074063A" w:rsidRDefault="0074063A" w:rsidP="0074063A">
      <w:pPr>
        <w:suppressAutoHyphens/>
        <w:spacing w:after="0" w:line="276" w:lineRule="auto"/>
        <w:ind w:firstLine="708"/>
        <w:jc w:val="both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На </w:t>
      </w:r>
      <w:r w:rsidRPr="0074063A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ru-RU"/>
        </w:rPr>
        <w:t>оборотней стороне</w:t>
      </w:r>
      <w:r w:rsidRPr="0074063A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 должна быть указана информация об авторе рисунка и название работы, ФИО педагога, название образовательного учреждения. Не допускаются </w:t>
      </w:r>
      <w:r w:rsidRPr="0074063A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lastRenderedPageBreak/>
        <w:t>к участию в конкурсе и не рассматриваются анонимные рисунки (не содержащие информацию об участнике конкурса).</w:t>
      </w:r>
    </w:p>
    <w:p w:rsidR="0074063A" w:rsidRPr="0074063A" w:rsidRDefault="0074063A" w:rsidP="0074063A">
      <w:pPr>
        <w:suppressAutoHyphens/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Количество рисунков, принимаемых к рассмотрению от одного участника - не более 1 работы.</w:t>
      </w:r>
    </w:p>
    <w:p w:rsidR="0074063A" w:rsidRPr="0074063A" w:rsidRDefault="0074063A" w:rsidP="0074063A">
      <w:pPr>
        <w:suppressAutoHyphens/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Работы принимаются без дополнительного оформления и в развернутом виде.</w:t>
      </w:r>
    </w:p>
    <w:p w:rsidR="0074063A" w:rsidRPr="0074063A" w:rsidRDefault="0074063A" w:rsidP="0074063A">
      <w:pPr>
        <w:suppressAutoHyphens/>
        <w:spacing w:after="0" w:line="276" w:lineRule="auto"/>
        <w:ind w:firstLine="708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Критерии оценки конкурса рисунков «Азбука профессий»:</w:t>
      </w:r>
    </w:p>
    <w:p w:rsidR="0074063A" w:rsidRPr="0074063A" w:rsidRDefault="0074063A" w:rsidP="0074063A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- соответствие выбранной теме;</w:t>
      </w:r>
    </w:p>
    <w:p w:rsidR="0074063A" w:rsidRPr="0074063A" w:rsidRDefault="0074063A" w:rsidP="0074063A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- замысел автора;</w:t>
      </w:r>
    </w:p>
    <w:p w:rsidR="0074063A" w:rsidRPr="0074063A" w:rsidRDefault="0074063A" w:rsidP="0074063A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оригинальность рисунка; </w:t>
      </w:r>
    </w:p>
    <w:p w:rsidR="0074063A" w:rsidRPr="0074063A" w:rsidRDefault="0074063A" w:rsidP="0074063A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- качество исполнения.</w:t>
      </w:r>
    </w:p>
    <w:p w:rsidR="0074063A" w:rsidRPr="0074063A" w:rsidRDefault="0074063A" w:rsidP="00CA1C7D">
      <w:pPr>
        <w:numPr>
          <w:ilvl w:val="0"/>
          <w:numId w:val="25"/>
        </w:numPr>
        <w:suppressAutoHyphens/>
        <w:spacing w:after="0" w:line="276" w:lineRule="auto"/>
        <w:ind w:left="0" w:firstLine="0"/>
        <w:jc w:val="both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Требования к работам в рамках конкурса электронных проектов </w:t>
      </w:r>
      <w:r w:rsidRPr="0074063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«Справочник профессий»</w:t>
      </w: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:</w:t>
      </w:r>
    </w:p>
    <w:p w:rsidR="0074063A" w:rsidRPr="0074063A" w:rsidRDefault="0074063A" w:rsidP="0074063A">
      <w:pPr>
        <w:suppressAutoHyphens/>
        <w:spacing w:after="0" w:line="240" w:lineRule="auto"/>
        <w:ind w:firstLine="360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Работа в рамках конкурса творческих электронных</w:t>
      </w: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проектов</w:t>
      </w:r>
      <w:r w:rsidRPr="0074063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«Справочник профессий» </w:t>
      </w: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представляется в виде электронной презентации, объемом не более 10 листов и включает в себя представление </w:t>
      </w: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одной</w:t>
      </w: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профессии с описанием общей характеристики профессии, требований к индивидуальным особенностям, медицинские противопоказания, требования к профессиональной подготовке (где можно получить профессию), родственные профессии и т.д., с возможным использованием виде</w:t>
      </w:r>
      <w:proofErr w:type="gram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о-</w:t>
      </w:r>
      <w:proofErr w:type="gram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, аудиофайлов, графики и  фотографий. На конкурс может быть представлен проект о рабочих  профессиях ближайшего будущего.</w:t>
      </w:r>
    </w:p>
    <w:p w:rsidR="0074063A" w:rsidRPr="0074063A" w:rsidRDefault="0074063A" w:rsidP="0074063A">
      <w:pPr>
        <w:suppressAutoHyphens/>
        <w:spacing w:after="0" w:line="276" w:lineRule="auto"/>
        <w:ind w:firstLine="360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содержании титульного листа (первого слайда) должна быть информация об образовательной организации, название работы (профессии), авторе (авторах) работы, ФИО педагога. Последний слайд работы должен содержать ссылки на использованные ресурсы. </w:t>
      </w:r>
    </w:p>
    <w:p w:rsidR="0074063A" w:rsidRPr="0074063A" w:rsidRDefault="0074063A" w:rsidP="0074063A">
      <w:pPr>
        <w:shd w:val="clear" w:color="auto" w:fill="FFFFFF"/>
        <w:suppressAutoHyphens/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Основной критерий оценки – уникальность работы. </w:t>
      </w:r>
    </w:p>
    <w:p w:rsidR="0074063A" w:rsidRPr="0074063A" w:rsidRDefault="0074063A" w:rsidP="0074063A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Электронная презентация должна строиться с учетом следующих позиций:</w:t>
      </w:r>
    </w:p>
    <w:p w:rsidR="0074063A" w:rsidRPr="0074063A" w:rsidRDefault="0074063A" w:rsidP="0074063A">
      <w:pPr>
        <w:suppressAutoHyphens/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а) электронная презентация - это самостоятельный проект (не обязательно являющийся сопровождением творческой композиции-выступления);</w:t>
      </w:r>
    </w:p>
    <w:p w:rsidR="0074063A" w:rsidRPr="0074063A" w:rsidRDefault="0074063A" w:rsidP="0074063A">
      <w:pPr>
        <w:suppressAutoHyphens/>
        <w:spacing w:after="0" w:line="276" w:lineRule="auto"/>
        <w:ind w:firstLine="850"/>
        <w:jc w:val="both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б) возможно использование любых информационных источников: рисунков, плакатов, фотографий, рекламы, статей из газет, журналов, интервью с профессионалами, а также иной другой информации о данных профессиях;</w:t>
      </w:r>
    </w:p>
    <w:p w:rsidR="0074063A" w:rsidRPr="0074063A" w:rsidRDefault="0074063A" w:rsidP="0074063A">
      <w:pPr>
        <w:suppressAutoHyphens/>
        <w:spacing w:after="0" w:line="276" w:lineRule="auto"/>
        <w:ind w:firstLine="851"/>
        <w:jc w:val="both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в) обязательно наличие</w:t>
      </w:r>
      <w:r w:rsidRPr="0074063A">
        <w:rPr>
          <w:rFonts w:ascii="Times New Roman" w:eastAsia="Calibri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информации об истории профессии, ее особенностях, перспективы и значение профессии для страны и общества, наличие учебных заведениях, в которых можно получить профессии данной группы;</w:t>
      </w:r>
    </w:p>
    <w:p w:rsidR="0074063A" w:rsidRPr="0074063A" w:rsidRDefault="0074063A" w:rsidP="0074063A">
      <w:pPr>
        <w:suppressAutoHyphens/>
        <w:spacing w:after="0" w:line="276" w:lineRule="auto"/>
        <w:ind w:firstLine="851"/>
        <w:jc w:val="both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г) обязательно наличие информации о</w:t>
      </w:r>
      <w:r w:rsidRPr="0074063A">
        <w:rPr>
          <w:rFonts w:ascii="Times New Roman" w:eastAsia="Calibri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востребованности данной профессии на рынке труда (приветствуются исследования, диаграммы, статистика);</w:t>
      </w:r>
    </w:p>
    <w:p w:rsidR="0074063A" w:rsidRPr="0074063A" w:rsidRDefault="0074063A" w:rsidP="0074063A">
      <w:pPr>
        <w:suppressAutoHyphens/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д) электронный проект-презентация должна быть сделана в </w:t>
      </w:r>
      <w:r w:rsidRPr="0074063A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POWER</w:t>
      </w: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POINT</w:t>
      </w: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74063A" w:rsidRPr="0074063A" w:rsidRDefault="0074063A" w:rsidP="0074063A">
      <w:pPr>
        <w:suppressAutoHyphens/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Критерии оценки</w:t>
      </w:r>
      <w:r w:rsidRPr="0074063A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творческих проектов «Справочник профессий».</w:t>
      </w:r>
    </w:p>
    <w:p w:rsidR="0074063A" w:rsidRPr="0074063A" w:rsidRDefault="0074063A" w:rsidP="0074063A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Оценка производится по 5-балльной шкале по следующим направлениям:</w:t>
      </w:r>
    </w:p>
    <w:p w:rsidR="0074063A" w:rsidRPr="0074063A" w:rsidRDefault="0074063A" w:rsidP="00CA1C7D">
      <w:pPr>
        <w:numPr>
          <w:ilvl w:val="0"/>
          <w:numId w:val="27"/>
        </w:numPr>
        <w:shd w:val="clear" w:color="auto" w:fill="FFFFFF"/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соответствие представленной работы номинациям Конкурса;</w:t>
      </w:r>
    </w:p>
    <w:p w:rsidR="0074063A" w:rsidRPr="0074063A" w:rsidRDefault="0074063A" w:rsidP="00CA1C7D">
      <w:pPr>
        <w:numPr>
          <w:ilvl w:val="0"/>
          <w:numId w:val="28"/>
        </w:num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полнота раскрытия  представленной профессии; </w:t>
      </w:r>
    </w:p>
    <w:p w:rsidR="0074063A" w:rsidRPr="0074063A" w:rsidRDefault="0074063A" w:rsidP="00CA1C7D">
      <w:pPr>
        <w:numPr>
          <w:ilvl w:val="0"/>
          <w:numId w:val="27"/>
        </w:numPr>
        <w:shd w:val="clear" w:color="auto" w:fill="FFFFFF"/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наличие профессиональных находок, инновационных приемов;</w:t>
      </w:r>
    </w:p>
    <w:p w:rsidR="0074063A" w:rsidRPr="0074063A" w:rsidRDefault="0074063A" w:rsidP="00CA1C7D">
      <w:pPr>
        <w:numPr>
          <w:ilvl w:val="0"/>
          <w:numId w:val="27"/>
        </w:numPr>
        <w:shd w:val="clear" w:color="auto" w:fill="FFFFFF"/>
        <w:suppressAutoHyphens/>
        <w:spacing w:after="0" w:line="276" w:lineRule="auto"/>
        <w:jc w:val="both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познавательная направленность;</w:t>
      </w:r>
    </w:p>
    <w:p w:rsidR="0074063A" w:rsidRPr="0074063A" w:rsidRDefault="0074063A" w:rsidP="00CA1C7D">
      <w:pPr>
        <w:numPr>
          <w:ilvl w:val="0"/>
          <w:numId w:val="28"/>
        </w:numPr>
        <w:tabs>
          <w:tab w:val="left" w:pos="0"/>
        </w:tabs>
        <w:suppressAutoHyphens/>
        <w:spacing w:after="0" w:line="276" w:lineRule="auto"/>
        <w:ind w:left="0"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электронная презентация – как целостная художественная композиция, дающая объемное представление о данной профессии; </w:t>
      </w:r>
    </w:p>
    <w:p w:rsidR="0074063A" w:rsidRPr="0074063A" w:rsidRDefault="0074063A" w:rsidP="00CA1C7D">
      <w:pPr>
        <w:numPr>
          <w:ilvl w:val="0"/>
          <w:numId w:val="28"/>
        </w:num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наполняемость информацией электронной презентации.</w:t>
      </w:r>
    </w:p>
    <w:p w:rsidR="0074063A" w:rsidRPr="0074063A" w:rsidRDefault="0074063A" w:rsidP="0074063A">
      <w:pPr>
        <w:shd w:val="clear" w:color="auto" w:fill="FFFFFF"/>
        <w:suppressAutoHyphens/>
        <w:spacing w:after="0" w:line="276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Работы, несоответствующие критериям оценки, будут сняты с Конкурса.</w:t>
      </w:r>
    </w:p>
    <w:p w:rsidR="0074063A" w:rsidRPr="0074063A" w:rsidRDefault="0074063A" w:rsidP="0074063A">
      <w:pPr>
        <w:shd w:val="clear" w:color="auto" w:fill="FFFFFF"/>
        <w:suppressAutoHyphens/>
        <w:spacing w:after="0" w:line="276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tabs>
          <w:tab w:val="left" w:pos="60"/>
        </w:tabs>
        <w:suppressAutoHyphens/>
        <w:spacing w:after="0" w:line="240" w:lineRule="auto"/>
        <w:jc w:val="both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6. Требования к работам в рамках </w:t>
      </w:r>
      <w:bookmarkStart w:id="6" w:name="__DdeLink__319_1370170927"/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конкурса  </w:t>
      </w:r>
      <w:proofErr w:type="spellStart"/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профориентационных</w:t>
      </w:r>
      <w:proofErr w:type="spellEnd"/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буклетов </w:t>
      </w:r>
      <w:r w:rsidRPr="0074063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«Эта профессия очень нужна»</w:t>
      </w:r>
      <w:proofErr w:type="gram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bookmarkEnd w:id="6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  <w:proofErr w:type="gramEnd"/>
    </w:p>
    <w:p w:rsidR="0074063A" w:rsidRPr="0074063A" w:rsidRDefault="0074063A" w:rsidP="0074063A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Работа в рамках конкурса</w:t>
      </w:r>
      <w:r w:rsidRPr="0074063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профориентационных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буклетов </w:t>
      </w:r>
      <w:r w:rsidRPr="0074063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«Эта профессия очень нужна»</w:t>
      </w: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представляется в виде буклета, объемом 1 лист формата А</w:t>
      </w:r>
      <w:proofErr w:type="gram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4</w:t>
      </w:r>
      <w:proofErr w:type="gram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74063A" w:rsidRPr="0074063A" w:rsidRDefault="0074063A" w:rsidP="0074063A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Участникам конкурса предлагается изучить и проанализировать рынок труда г. Казани, создать 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профориентационный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буклет </w:t>
      </w:r>
      <w:proofErr w:type="gram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о</w:t>
      </w:r>
      <w:proofErr w:type="gram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одной, наиболее востребованной рабочей профессии, который в дальнейшем можно использовать с целью содействия профессиональному самоопределению учащихся. Желательно указать перечень образовательных учреждений, где можно приобрести данную профессию.</w:t>
      </w:r>
    </w:p>
    <w:p w:rsidR="0074063A" w:rsidRPr="0074063A" w:rsidRDefault="0074063A" w:rsidP="0074063A">
      <w:pPr>
        <w:shd w:val="clear" w:color="auto" w:fill="FFFFFF"/>
        <w:suppressAutoHyphens/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На буклете должна быть указана информация об авторе работы и название работы, название образовательного учреждения.</w:t>
      </w:r>
    </w:p>
    <w:p w:rsidR="0074063A" w:rsidRPr="0074063A" w:rsidRDefault="0074063A" w:rsidP="0074063A">
      <w:pPr>
        <w:suppressAutoHyphens/>
        <w:spacing w:after="0" w:line="276" w:lineRule="auto"/>
        <w:ind w:firstLine="567"/>
        <w:jc w:val="both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Количество буклетов, принимаемых к рассмотрению от одного участника - не более 1 работы.</w:t>
      </w:r>
    </w:p>
    <w:p w:rsidR="0074063A" w:rsidRPr="0074063A" w:rsidRDefault="0074063A" w:rsidP="0074063A">
      <w:pPr>
        <w:shd w:val="clear" w:color="auto" w:fill="FFFFFF"/>
        <w:suppressAutoHyphens/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Основной критерий оценки – уникальность работы. </w:t>
      </w:r>
    </w:p>
    <w:p w:rsidR="0074063A" w:rsidRPr="0074063A" w:rsidRDefault="0074063A" w:rsidP="0074063A">
      <w:pPr>
        <w:suppressAutoHyphens/>
        <w:spacing w:after="0" w:line="276" w:lineRule="auto"/>
        <w:ind w:firstLine="708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Критерии оценки конкурса буклетов «Эта профессия очень нужна»:</w:t>
      </w:r>
    </w:p>
    <w:p w:rsidR="0074063A" w:rsidRPr="0074063A" w:rsidRDefault="0074063A" w:rsidP="0074063A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- соответствие выбранной теме;</w:t>
      </w:r>
    </w:p>
    <w:p w:rsidR="0074063A" w:rsidRPr="0074063A" w:rsidRDefault="0074063A" w:rsidP="0074063A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- замысел автора;</w:t>
      </w:r>
    </w:p>
    <w:p w:rsidR="0074063A" w:rsidRPr="0074063A" w:rsidRDefault="0074063A" w:rsidP="0074063A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оригинальность работы; </w:t>
      </w:r>
    </w:p>
    <w:p w:rsidR="0074063A" w:rsidRPr="0074063A" w:rsidRDefault="0074063A" w:rsidP="0074063A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- полнота раскрытия профессии;</w:t>
      </w:r>
    </w:p>
    <w:p w:rsidR="0074063A" w:rsidRPr="0074063A" w:rsidRDefault="0074063A" w:rsidP="0074063A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- качество исполнения.</w:t>
      </w:r>
    </w:p>
    <w:p w:rsidR="0074063A" w:rsidRPr="0074063A" w:rsidRDefault="0074063A" w:rsidP="0074063A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hd w:val="clear" w:color="auto" w:fill="FFFFFF"/>
        <w:suppressAutoHyphens/>
        <w:spacing w:after="0" w:line="276" w:lineRule="auto"/>
        <w:jc w:val="both"/>
        <w:outlineLvl w:val="2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7.  Порядок проведения экспертизы работ:</w:t>
      </w:r>
    </w:p>
    <w:p w:rsidR="0074063A" w:rsidRPr="0074063A" w:rsidRDefault="0074063A" w:rsidP="0074063A">
      <w:pPr>
        <w:suppressAutoHyphens/>
        <w:spacing w:after="0" w:line="276" w:lineRule="auto"/>
        <w:ind w:firstLine="56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Конкурсное жюри осуществляет экспертную оценку представленных на конкурс рисунков и презентаций в соответствии с критериями оценки. Победители определяются по наибольшей сумме полученных баллов.</w:t>
      </w:r>
    </w:p>
    <w:p w:rsidR="0074063A" w:rsidRPr="0074063A" w:rsidRDefault="0074063A" w:rsidP="0074063A">
      <w:pPr>
        <w:suppressAutoHyphens/>
        <w:spacing w:after="0" w:line="276" w:lineRule="auto"/>
        <w:ind w:firstLine="56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tabs>
          <w:tab w:val="left" w:pos="345"/>
        </w:tabs>
        <w:suppressAutoHyphens/>
        <w:spacing w:after="0" w:line="276" w:lineRule="auto"/>
        <w:jc w:val="both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8.Подведение итогов</w:t>
      </w:r>
    </w:p>
    <w:p w:rsidR="0074063A" w:rsidRPr="0074063A" w:rsidRDefault="0074063A" w:rsidP="0074063A">
      <w:pPr>
        <w:tabs>
          <w:tab w:val="left" w:pos="129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Итоги конкурса подводятся в следующих возрастных группах</w:t>
      </w:r>
    </w:p>
    <w:p w:rsidR="0074063A" w:rsidRPr="0074063A" w:rsidRDefault="0074063A" w:rsidP="0074063A">
      <w:pPr>
        <w:tabs>
          <w:tab w:val="left" w:pos="129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Дети: </w:t>
      </w:r>
    </w:p>
    <w:p w:rsidR="0074063A" w:rsidRPr="0074063A" w:rsidRDefault="0074063A" w:rsidP="0074063A">
      <w:pPr>
        <w:tabs>
          <w:tab w:val="left" w:pos="129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дошкольники;</w:t>
      </w:r>
    </w:p>
    <w:p w:rsidR="0074063A" w:rsidRPr="0074063A" w:rsidRDefault="0074063A" w:rsidP="0074063A">
      <w:pPr>
        <w:tabs>
          <w:tab w:val="left" w:pos="129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- 1 – 2 классы</w:t>
      </w:r>
    </w:p>
    <w:p w:rsidR="0074063A" w:rsidRPr="0074063A" w:rsidRDefault="0074063A" w:rsidP="0074063A">
      <w:pPr>
        <w:tabs>
          <w:tab w:val="left" w:pos="129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- 3 - 4 классы; </w:t>
      </w:r>
    </w:p>
    <w:p w:rsidR="0074063A" w:rsidRPr="0074063A" w:rsidRDefault="0074063A" w:rsidP="0074063A">
      <w:pPr>
        <w:tabs>
          <w:tab w:val="left" w:pos="129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- 5 - 7 классы; </w:t>
      </w:r>
    </w:p>
    <w:p w:rsidR="0074063A" w:rsidRPr="0074063A" w:rsidRDefault="0074063A" w:rsidP="0074063A">
      <w:pPr>
        <w:tabs>
          <w:tab w:val="left" w:pos="129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- 8 – 9 классы;</w:t>
      </w:r>
    </w:p>
    <w:p w:rsidR="0074063A" w:rsidRPr="0074063A" w:rsidRDefault="0074063A" w:rsidP="0074063A">
      <w:pPr>
        <w:tabs>
          <w:tab w:val="left" w:pos="129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- 10- 11 классы.</w:t>
      </w:r>
    </w:p>
    <w:p w:rsidR="0074063A" w:rsidRPr="0074063A" w:rsidRDefault="0074063A" w:rsidP="0074063A">
      <w:pPr>
        <w:tabs>
          <w:tab w:val="left" w:pos="129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Педагогические работники:</w:t>
      </w:r>
    </w:p>
    <w:p w:rsidR="0074063A" w:rsidRPr="0074063A" w:rsidRDefault="0074063A" w:rsidP="0074063A">
      <w:pPr>
        <w:tabs>
          <w:tab w:val="left" w:pos="129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общеобразовательные учреждения;</w:t>
      </w:r>
    </w:p>
    <w:p w:rsidR="0074063A" w:rsidRPr="0074063A" w:rsidRDefault="0074063A" w:rsidP="0074063A">
      <w:pPr>
        <w:tabs>
          <w:tab w:val="left" w:pos="129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-учреждения дошкольного образования;</w:t>
      </w:r>
    </w:p>
    <w:p w:rsidR="0074063A" w:rsidRPr="0074063A" w:rsidRDefault="0074063A" w:rsidP="0074063A">
      <w:pPr>
        <w:tabs>
          <w:tab w:val="left" w:pos="129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-учреждения дополнительного образования.</w:t>
      </w:r>
    </w:p>
    <w:p w:rsidR="0074063A" w:rsidRPr="0074063A" w:rsidRDefault="0074063A" w:rsidP="0074063A">
      <w:pPr>
        <w:tabs>
          <w:tab w:val="left" w:pos="129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каждой категории участников присуждаются три призовых места. Победители конкурса награждаются дипломами, участники конкурса электронными сертификатами. </w:t>
      </w:r>
    </w:p>
    <w:p w:rsidR="0074063A" w:rsidRPr="0074063A" w:rsidRDefault="0074063A" w:rsidP="0074063A">
      <w:pPr>
        <w:suppressAutoHyphens/>
        <w:spacing w:after="0" w:line="276" w:lineRule="auto"/>
        <w:ind w:left="567"/>
        <w:jc w:val="both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Итоги Конкурса подводятся </w:t>
      </w: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с 18 по 30 октября 202</w:t>
      </w: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val="ru" w:eastAsia="ru-RU"/>
        </w:rPr>
        <w:t>2</w:t>
      </w: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года.</w:t>
      </w:r>
    </w:p>
    <w:p w:rsidR="0074063A" w:rsidRPr="0074063A" w:rsidRDefault="0074063A" w:rsidP="0074063A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Предоставленные на Конкурс работы не возвращаются. </w:t>
      </w:r>
    </w:p>
    <w:p w:rsidR="0074063A" w:rsidRPr="0074063A" w:rsidRDefault="0074063A" w:rsidP="0074063A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uppressAutoHyphens/>
        <w:spacing w:after="0"/>
        <w:ind w:left="6096"/>
        <w:jc w:val="right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№ 1                                                                          к Положению о конкурсе</w:t>
      </w:r>
      <w:r w:rsidRPr="0074063A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«Рабочий – это звучит гордо»</w:t>
      </w:r>
    </w:p>
    <w:p w:rsidR="0074063A" w:rsidRPr="0074063A" w:rsidRDefault="0074063A" w:rsidP="0074063A">
      <w:pPr>
        <w:suppressAutoHyphens/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uppressAutoHyphens/>
        <w:spacing w:after="200" w:line="276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Заявка</w:t>
      </w:r>
    </w:p>
    <w:p w:rsidR="0074063A" w:rsidRPr="0074063A" w:rsidRDefault="0074063A" w:rsidP="0074063A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участие в конкурсе</w:t>
      </w:r>
      <w:r w:rsidRPr="0074063A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«Рабочий – это звучит гордо»</w:t>
      </w:r>
    </w:p>
    <w:p w:rsidR="0074063A" w:rsidRPr="0074063A" w:rsidRDefault="0074063A" w:rsidP="0074063A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ru-RU"/>
        </w:rPr>
        <w:t xml:space="preserve">номинация: конкурс рисунков </w:t>
      </w:r>
      <w:r w:rsidRPr="007406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«Азбука профессий» и творческих электронных проектов</w:t>
      </w:r>
    </w:p>
    <w:p w:rsidR="0074063A" w:rsidRPr="0074063A" w:rsidRDefault="0074063A" w:rsidP="0074063A">
      <w:pPr>
        <w:suppressAutoHyphens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«Справочник профессий».</w:t>
      </w:r>
    </w:p>
    <w:p w:rsidR="0074063A" w:rsidRPr="0074063A" w:rsidRDefault="0074063A" w:rsidP="0074063A">
      <w:pPr>
        <w:suppressAutoHyphens/>
        <w:spacing w:after="200" w:line="276" w:lineRule="auto"/>
        <w:ind w:left="360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CA1C7D">
      <w:pPr>
        <w:numPr>
          <w:ilvl w:val="0"/>
          <w:numId w:val="29"/>
        </w:num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Название конкурса.</w:t>
      </w:r>
    </w:p>
    <w:p w:rsidR="0074063A" w:rsidRPr="0074063A" w:rsidRDefault="0074063A" w:rsidP="00CA1C7D">
      <w:pPr>
        <w:numPr>
          <w:ilvl w:val="0"/>
          <w:numId w:val="29"/>
        </w:num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ФИО участников конкурса.</w:t>
      </w:r>
    </w:p>
    <w:p w:rsidR="0074063A" w:rsidRPr="0074063A" w:rsidRDefault="0074063A" w:rsidP="00CA1C7D">
      <w:pPr>
        <w:numPr>
          <w:ilvl w:val="0"/>
          <w:numId w:val="29"/>
        </w:num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Класс</w:t>
      </w:r>
      <w:proofErr w:type="gram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proofErr w:type="gram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в</w:t>
      </w:r>
      <w:proofErr w:type="gram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озраст)</w:t>
      </w:r>
    </w:p>
    <w:p w:rsidR="0074063A" w:rsidRPr="0074063A" w:rsidRDefault="0074063A" w:rsidP="00CA1C7D">
      <w:pPr>
        <w:numPr>
          <w:ilvl w:val="0"/>
          <w:numId w:val="29"/>
        </w:numPr>
        <w:suppressAutoHyphens/>
        <w:spacing w:after="0" w:line="240" w:lineRule="auto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Образовательная организация (полное наименование).</w:t>
      </w:r>
    </w:p>
    <w:p w:rsidR="0074063A" w:rsidRPr="0074063A" w:rsidRDefault="0074063A" w:rsidP="00CA1C7D">
      <w:pPr>
        <w:numPr>
          <w:ilvl w:val="0"/>
          <w:numId w:val="29"/>
        </w:num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Название работы.</w:t>
      </w:r>
    </w:p>
    <w:p w:rsidR="0074063A" w:rsidRPr="0074063A" w:rsidRDefault="0074063A" w:rsidP="00CA1C7D">
      <w:pPr>
        <w:numPr>
          <w:ilvl w:val="0"/>
          <w:numId w:val="29"/>
        </w:num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Должность и ФИО педагогического работника  (полностью)</w:t>
      </w:r>
    </w:p>
    <w:p w:rsidR="0074063A" w:rsidRPr="0074063A" w:rsidRDefault="0074063A" w:rsidP="00CA1C7D">
      <w:pPr>
        <w:numPr>
          <w:ilvl w:val="0"/>
          <w:numId w:val="29"/>
        </w:numPr>
        <w:suppressAutoHyphens/>
        <w:spacing w:after="0" w:line="240" w:lineRule="auto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Контактный телефон. Электронный адрес.</w:t>
      </w:r>
    </w:p>
    <w:p w:rsidR="0074063A" w:rsidRPr="0074063A" w:rsidRDefault="0074063A" w:rsidP="0074063A">
      <w:pPr>
        <w:suppressAutoHyphens/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uppressAutoHyphens/>
        <w:spacing w:after="200" w:line="276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Заявка</w:t>
      </w:r>
    </w:p>
    <w:p w:rsidR="0074063A" w:rsidRPr="0074063A" w:rsidRDefault="0074063A" w:rsidP="0074063A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участие в конкурсе</w:t>
      </w:r>
      <w:r w:rsidRPr="0074063A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«Рабочий – это звучит гордо»</w:t>
      </w:r>
    </w:p>
    <w:p w:rsidR="0074063A" w:rsidRPr="0074063A" w:rsidRDefault="0074063A" w:rsidP="0074063A">
      <w:pPr>
        <w:suppressAutoHyphens/>
        <w:spacing w:after="200" w:line="276" w:lineRule="auto"/>
        <w:ind w:left="360"/>
        <w:jc w:val="center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bCs/>
          <w:kern w:val="2"/>
          <w:sz w:val="24"/>
          <w:szCs w:val="24"/>
          <w:lang w:eastAsia="ru-RU"/>
        </w:rPr>
        <w:t xml:space="preserve">номинация: конкурс </w:t>
      </w:r>
      <w:proofErr w:type="spellStart"/>
      <w:r w:rsidRPr="0074063A">
        <w:rPr>
          <w:rFonts w:ascii="Times New Roman" w:eastAsia="Calibri" w:hAnsi="Times New Roman" w:cs="Times New Roman"/>
          <w:b/>
          <w:bCs/>
          <w:kern w:val="2"/>
          <w:sz w:val="24"/>
          <w:szCs w:val="24"/>
          <w:lang w:eastAsia="ru-RU"/>
        </w:rPr>
        <w:t>профориентационных</w:t>
      </w:r>
      <w:proofErr w:type="spellEnd"/>
      <w:r w:rsidRPr="0074063A">
        <w:rPr>
          <w:rFonts w:ascii="Times New Roman" w:eastAsia="Calibri" w:hAnsi="Times New Roman" w:cs="Times New Roman"/>
          <w:b/>
          <w:bCs/>
          <w:kern w:val="2"/>
          <w:sz w:val="24"/>
          <w:szCs w:val="24"/>
          <w:lang w:eastAsia="ru-RU"/>
        </w:rPr>
        <w:t xml:space="preserve"> буклетов «Эта профессия очень нужна» </w:t>
      </w:r>
    </w:p>
    <w:p w:rsidR="0074063A" w:rsidRPr="0074063A" w:rsidRDefault="0074063A" w:rsidP="0074063A">
      <w:pPr>
        <w:suppressAutoHyphens/>
        <w:spacing w:after="200" w:line="276" w:lineRule="auto"/>
        <w:ind w:left="360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uppressAutoHyphens/>
        <w:spacing w:after="0" w:line="240" w:lineRule="auto"/>
        <w:ind w:left="360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1. Название конкурса.</w:t>
      </w:r>
    </w:p>
    <w:p w:rsidR="0074063A" w:rsidRPr="0074063A" w:rsidRDefault="0074063A" w:rsidP="0074063A">
      <w:pPr>
        <w:suppressAutoHyphens/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2. Должность и ФИО участника конкурса  (полностью).</w:t>
      </w:r>
    </w:p>
    <w:p w:rsidR="0074063A" w:rsidRPr="0074063A" w:rsidRDefault="0074063A" w:rsidP="0074063A">
      <w:pPr>
        <w:suppressAutoHyphens/>
        <w:spacing w:after="0" w:line="240" w:lineRule="auto"/>
        <w:ind w:left="360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3. Образовательная организация (полное наименование).</w:t>
      </w:r>
    </w:p>
    <w:p w:rsidR="0074063A" w:rsidRPr="0074063A" w:rsidRDefault="0074063A" w:rsidP="0074063A">
      <w:pPr>
        <w:suppressAutoHyphens/>
        <w:spacing w:after="0" w:line="240" w:lineRule="auto"/>
        <w:ind w:left="360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4. Название работы.</w:t>
      </w:r>
    </w:p>
    <w:p w:rsidR="0074063A" w:rsidRPr="0074063A" w:rsidRDefault="0074063A" w:rsidP="0074063A">
      <w:pPr>
        <w:suppressAutoHyphens/>
        <w:spacing w:after="0" w:line="240" w:lineRule="auto"/>
        <w:ind w:left="360"/>
        <w:rPr>
          <w:rFonts w:ascii="Calibri" w:eastAsia="Calibri" w:hAnsi="Calibri" w:cs="Calibri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5. Контактный телефон. Электронный адрес.</w:t>
      </w:r>
    </w:p>
    <w:p w:rsidR="0074063A" w:rsidRPr="0074063A" w:rsidRDefault="0074063A" w:rsidP="0074063A">
      <w:pPr>
        <w:suppressAutoHyphens/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uppressAutoHyphens/>
        <w:spacing w:after="200" w:line="276" w:lineRule="auto"/>
        <w:rPr>
          <w:rFonts w:ascii="Calibri" w:eastAsia="Calibri" w:hAnsi="Calibri" w:cs="Calibri"/>
          <w:sz w:val="24"/>
          <w:szCs w:val="24"/>
          <w:lang w:eastAsia="ru-RU"/>
        </w:rPr>
      </w:pPr>
    </w:p>
    <w:p w:rsidR="0074063A" w:rsidRPr="0074063A" w:rsidRDefault="0074063A" w:rsidP="0074063A">
      <w:pPr>
        <w:suppressAutoHyphens/>
        <w:spacing w:after="200" w:line="276" w:lineRule="auto"/>
        <w:rPr>
          <w:rFonts w:ascii="Calibri" w:eastAsia="Calibri" w:hAnsi="Calibri" w:cs="Calibri"/>
          <w:sz w:val="24"/>
          <w:szCs w:val="24"/>
          <w:lang w:eastAsia="ru-RU"/>
        </w:rPr>
      </w:pPr>
    </w:p>
    <w:p w:rsidR="0074063A" w:rsidRPr="0074063A" w:rsidRDefault="0074063A" w:rsidP="0074063A">
      <w:pPr>
        <w:widowControl w:val="0"/>
        <w:suppressAutoHyphens/>
        <w:autoSpaceDE w:val="0"/>
        <w:spacing w:after="0" w:line="240" w:lineRule="auto"/>
        <w:ind w:left="-113" w:firstLine="425"/>
        <w:jc w:val="center"/>
        <w:rPr>
          <w:rFonts w:ascii="Times New Roman" w:eastAsia="Times New Roman" w:hAnsi="Times New Roman" w:cs="Calibri"/>
          <w:b/>
          <w:bCs/>
          <w:kern w:val="1"/>
          <w:sz w:val="28"/>
          <w:szCs w:val="24"/>
          <w:lang w:eastAsia="ar-SA"/>
        </w:rPr>
      </w:pPr>
      <w:proofErr w:type="gramStart"/>
      <w:r w:rsidRPr="0074063A">
        <w:rPr>
          <w:rFonts w:ascii="Times New Roman" w:eastAsia="Times New Roman" w:hAnsi="Times New Roman" w:cs="Calibri"/>
          <w:b/>
          <w:bCs/>
          <w:kern w:val="1"/>
          <w:sz w:val="28"/>
          <w:szCs w:val="24"/>
          <w:lang w:eastAsia="ar-SA"/>
        </w:rPr>
        <w:t>П</w:t>
      </w:r>
      <w:proofErr w:type="gramEnd"/>
      <w:r w:rsidRPr="0074063A">
        <w:rPr>
          <w:rFonts w:ascii="Times New Roman" w:eastAsia="Times New Roman" w:hAnsi="Times New Roman" w:cs="Calibri"/>
          <w:b/>
          <w:bCs/>
          <w:kern w:val="1"/>
          <w:sz w:val="28"/>
          <w:szCs w:val="24"/>
          <w:lang w:eastAsia="ar-SA"/>
        </w:rPr>
        <w:t xml:space="preserve"> О Л О Ж Е Н И Е</w:t>
      </w:r>
    </w:p>
    <w:p w:rsidR="0074063A" w:rsidRPr="0074063A" w:rsidRDefault="0074063A" w:rsidP="0074063A">
      <w:pPr>
        <w:widowControl w:val="0"/>
        <w:suppressAutoHyphens/>
        <w:spacing w:after="0" w:line="240" w:lineRule="auto"/>
        <w:ind w:left="-113" w:firstLine="425"/>
        <w:jc w:val="center"/>
        <w:rPr>
          <w:rFonts w:ascii="Times New Roman" w:eastAsia="Times New Roman" w:hAnsi="Times New Roman" w:cs="Calibri"/>
          <w:b/>
          <w:bCs/>
          <w:kern w:val="1"/>
          <w:sz w:val="28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b/>
          <w:bCs/>
          <w:kern w:val="1"/>
          <w:sz w:val="28"/>
          <w:szCs w:val="24"/>
          <w:lang w:eastAsia="ar-SA"/>
        </w:rPr>
        <w:t xml:space="preserve">о проведении Открытого городского конкурса </w:t>
      </w:r>
    </w:p>
    <w:p w:rsidR="0074063A" w:rsidRPr="0074063A" w:rsidRDefault="0074063A" w:rsidP="0074063A">
      <w:pPr>
        <w:widowControl w:val="0"/>
        <w:suppressAutoHyphens/>
        <w:spacing w:after="0" w:line="240" w:lineRule="auto"/>
        <w:ind w:left="-113" w:firstLine="425"/>
        <w:jc w:val="center"/>
        <w:rPr>
          <w:rFonts w:ascii="Times New Roman" w:eastAsia="Times New Roman" w:hAnsi="Times New Roman" w:cs="Calibri"/>
          <w:b/>
          <w:bCs/>
          <w:kern w:val="1"/>
          <w:sz w:val="28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b/>
          <w:bCs/>
          <w:kern w:val="1"/>
          <w:sz w:val="28"/>
          <w:szCs w:val="24"/>
          <w:lang w:eastAsia="ar-SA"/>
        </w:rPr>
        <w:t>«СУПЕРМОДЕЛЬ – 2022»</w:t>
      </w:r>
    </w:p>
    <w:p w:rsidR="0074063A" w:rsidRPr="0074063A" w:rsidRDefault="0074063A" w:rsidP="0074063A">
      <w:pPr>
        <w:widowControl w:val="0"/>
        <w:suppressAutoHyphens/>
        <w:spacing w:after="0" w:line="240" w:lineRule="auto"/>
        <w:ind w:left="-142" w:firstLine="426"/>
        <w:jc w:val="center"/>
        <w:rPr>
          <w:rFonts w:ascii="Times New Roman" w:eastAsia="Times New Roman" w:hAnsi="Times New Roman" w:cs="Calibri"/>
          <w:b/>
          <w:bCs/>
          <w:i/>
          <w:kern w:val="1"/>
          <w:sz w:val="24"/>
          <w:szCs w:val="24"/>
          <w:u w:val="single"/>
          <w:lang w:eastAsia="ar-SA"/>
        </w:rPr>
      </w:pPr>
    </w:p>
    <w:p w:rsidR="0074063A" w:rsidRPr="0074063A" w:rsidRDefault="0074063A" w:rsidP="0074063A">
      <w:pPr>
        <w:widowControl w:val="0"/>
        <w:suppressAutoHyphens/>
        <w:autoSpaceDE w:val="0"/>
        <w:spacing w:after="0" w:line="240" w:lineRule="auto"/>
        <w:ind w:left="-142" w:firstLine="426"/>
        <w:jc w:val="center"/>
        <w:rPr>
          <w:rFonts w:ascii="Times New Roman" w:eastAsia="Times New Roman" w:hAnsi="Times New Roman" w:cs="Calibri"/>
          <w:b/>
          <w:bCs/>
          <w:iCs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b/>
          <w:bCs/>
          <w:iCs/>
          <w:kern w:val="1"/>
          <w:sz w:val="24"/>
          <w:szCs w:val="24"/>
          <w:lang w:eastAsia="ar-SA"/>
        </w:rPr>
        <w:t>ЦЕЛИ И ЗАДАЧИ КОНКУРСА</w:t>
      </w:r>
    </w:p>
    <w:p w:rsidR="0074063A" w:rsidRPr="0074063A" w:rsidRDefault="0074063A" w:rsidP="0074063A">
      <w:pPr>
        <w:widowControl w:val="0"/>
        <w:suppressAutoHyphens/>
        <w:autoSpaceDE w:val="0"/>
        <w:spacing w:after="0" w:line="240" w:lineRule="auto"/>
        <w:ind w:left="-142" w:firstLine="426"/>
        <w:jc w:val="center"/>
        <w:rPr>
          <w:rFonts w:ascii="Times New Roman" w:eastAsia="Times New Roman" w:hAnsi="Times New Roman" w:cs="Calibri"/>
          <w:b/>
          <w:bCs/>
          <w:iCs/>
          <w:kern w:val="1"/>
          <w:sz w:val="24"/>
          <w:szCs w:val="24"/>
          <w:lang w:eastAsia="ar-SA"/>
        </w:rPr>
      </w:pPr>
    </w:p>
    <w:p w:rsidR="0074063A" w:rsidRPr="0074063A" w:rsidRDefault="0074063A" w:rsidP="00CA1C7D">
      <w:pPr>
        <w:widowControl w:val="0"/>
        <w:numPr>
          <w:ilvl w:val="0"/>
          <w:numId w:val="33"/>
        </w:numPr>
        <w:tabs>
          <w:tab w:val="left" w:pos="360"/>
        </w:tabs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предоставление возможности каждому ребенку проявить себя, свои способности, свой талант;</w:t>
      </w:r>
    </w:p>
    <w:p w:rsidR="0074063A" w:rsidRPr="0074063A" w:rsidRDefault="0074063A" w:rsidP="00CA1C7D">
      <w:pPr>
        <w:widowControl w:val="0"/>
        <w:numPr>
          <w:ilvl w:val="0"/>
          <w:numId w:val="33"/>
        </w:numPr>
        <w:suppressAutoHyphens/>
        <w:spacing w:before="100" w:beforeAutospacing="1" w:after="100" w:afterAutospacing="1" w:line="240" w:lineRule="auto"/>
        <w:ind w:left="-142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детей к культуре общения и поведения;</w:t>
      </w:r>
    </w:p>
    <w:p w:rsidR="0074063A" w:rsidRPr="0074063A" w:rsidRDefault="0074063A" w:rsidP="00CA1C7D">
      <w:pPr>
        <w:widowControl w:val="0"/>
        <w:numPr>
          <w:ilvl w:val="0"/>
          <w:numId w:val="33"/>
        </w:numPr>
        <w:tabs>
          <w:tab w:val="left" w:pos="360"/>
        </w:tabs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приобретение уверенности в своих силах, расширение сферы  интересов;</w:t>
      </w:r>
    </w:p>
    <w:p w:rsidR="0074063A" w:rsidRPr="0074063A" w:rsidRDefault="0074063A" w:rsidP="00CA1C7D">
      <w:pPr>
        <w:widowControl w:val="0"/>
        <w:numPr>
          <w:ilvl w:val="0"/>
          <w:numId w:val="33"/>
        </w:numPr>
        <w:tabs>
          <w:tab w:val="left" w:pos="360"/>
        </w:tabs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 развитие у детей и подростков понимания красоты и гармонии; художественно-эстетического вкуса, фантазии, образного мышления;</w:t>
      </w:r>
    </w:p>
    <w:p w:rsidR="0074063A" w:rsidRPr="0074063A" w:rsidRDefault="0074063A" w:rsidP="00CA1C7D">
      <w:pPr>
        <w:widowControl w:val="0"/>
        <w:numPr>
          <w:ilvl w:val="0"/>
          <w:numId w:val="33"/>
        </w:numPr>
        <w:suppressAutoHyphens/>
        <w:spacing w:before="100" w:beforeAutospacing="1" w:after="100" w:afterAutospacing="1" w:line="240" w:lineRule="auto"/>
        <w:ind w:left="-142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создание условий для творческого общения, обмена опытом и идеями между творческими коллективами;</w:t>
      </w:r>
    </w:p>
    <w:p w:rsidR="0074063A" w:rsidRPr="0074063A" w:rsidRDefault="0074063A" w:rsidP="00CA1C7D">
      <w:pPr>
        <w:widowControl w:val="0"/>
        <w:numPr>
          <w:ilvl w:val="0"/>
          <w:numId w:val="33"/>
        </w:numPr>
        <w:suppressAutoHyphens/>
        <w:spacing w:before="100" w:beforeAutospacing="1" w:after="100" w:afterAutospacing="1" w:line="240" w:lineRule="auto"/>
        <w:ind w:left="-142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уровня профессионального мастерства руководителей и педагогов коллективов (проведение мастер-классов, творческих встреч и круглых столов);</w:t>
      </w:r>
    </w:p>
    <w:p w:rsidR="0074063A" w:rsidRPr="0074063A" w:rsidRDefault="0074063A" w:rsidP="00CA1C7D">
      <w:pPr>
        <w:widowControl w:val="0"/>
        <w:numPr>
          <w:ilvl w:val="0"/>
          <w:numId w:val="33"/>
        </w:numPr>
        <w:suppressAutoHyphens/>
        <w:spacing w:before="100" w:beforeAutospacing="1" w:after="100" w:afterAutospacing="1" w:line="240" w:lineRule="auto"/>
        <w:ind w:left="-142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кругозора детей города Казани и республики Татарстан.</w:t>
      </w:r>
    </w:p>
    <w:p w:rsidR="0074063A" w:rsidRPr="0074063A" w:rsidRDefault="0074063A" w:rsidP="0074063A">
      <w:pPr>
        <w:widowControl w:val="0"/>
        <w:suppressAutoHyphens/>
        <w:autoSpaceDE w:val="0"/>
        <w:spacing w:after="0" w:line="240" w:lineRule="auto"/>
        <w:ind w:left="-142" w:firstLine="426"/>
        <w:jc w:val="center"/>
        <w:rPr>
          <w:rFonts w:ascii="Times New Roman" w:eastAsia="Times New Roman" w:hAnsi="Times New Roman" w:cs="Calibri"/>
          <w:b/>
          <w:bCs/>
          <w:iCs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b/>
          <w:bCs/>
          <w:iCs/>
          <w:kern w:val="1"/>
          <w:sz w:val="24"/>
          <w:szCs w:val="24"/>
          <w:lang w:eastAsia="ar-SA"/>
        </w:rPr>
        <w:t>МЕСТО И СРОКИ ПРОВЕДЕНИЯ</w:t>
      </w:r>
    </w:p>
    <w:p w:rsidR="0074063A" w:rsidRPr="0074063A" w:rsidRDefault="0074063A" w:rsidP="0074063A">
      <w:pPr>
        <w:widowControl w:val="0"/>
        <w:suppressAutoHyphens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b/>
          <w:i/>
          <w:iCs/>
          <w:kern w:val="1"/>
          <w:sz w:val="24"/>
          <w:szCs w:val="24"/>
          <w:u w:val="single"/>
          <w:lang w:eastAsia="ar-SA"/>
        </w:rPr>
      </w:pPr>
      <w:r w:rsidRPr="0074063A">
        <w:rPr>
          <w:rFonts w:ascii="Times New Roman" w:eastAsia="Times New Roman" w:hAnsi="Times New Roman" w:cs="Calibri"/>
          <w:b/>
          <w:i/>
          <w:iCs/>
          <w:kern w:val="1"/>
          <w:sz w:val="24"/>
          <w:szCs w:val="24"/>
          <w:u w:val="single"/>
          <w:lang w:eastAsia="ar-SA"/>
        </w:rPr>
        <w:t xml:space="preserve">Принимаются заявки с 17 октября 2022 на почту </w:t>
      </w:r>
      <w:proofErr w:type="spellStart"/>
      <w:r w:rsidRPr="0074063A">
        <w:rPr>
          <w:rFonts w:ascii="Times New Roman" w:eastAsia="Times New Roman" w:hAnsi="Times New Roman" w:cs="Calibri"/>
          <w:b/>
          <w:i/>
          <w:iCs/>
          <w:kern w:val="1"/>
          <w:sz w:val="24"/>
          <w:szCs w:val="24"/>
          <w:u w:val="single"/>
          <w:lang w:val="en-US" w:eastAsia="ar-SA"/>
        </w:rPr>
        <w:t>cisharm</w:t>
      </w:r>
      <w:proofErr w:type="spellEnd"/>
      <w:r w:rsidRPr="0074063A">
        <w:rPr>
          <w:rFonts w:ascii="Times New Roman" w:eastAsia="Times New Roman" w:hAnsi="Times New Roman" w:cs="Calibri"/>
          <w:b/>
          <w:i/>
          <w:iCs/>
          <w:kern w:val="1"/>
          <w:sz w:val="24"/>
          <w:szCs w:val="24"/>
          <w:u w:val="single"/>
          <w:lang w:eastAsia="ar-SA"/>
        </w:rPr>
        <w:t>@</w:t>
      </w:r>
      <w:r w:rsidRPr="0074063A">
        <w:rPr>
          <w:rFonts w:ascii="Times New Roman" w:eastAsia="Times New Roman" w:hAnsi="Times New Roman" w:cs="Calibri"/>
          <w:b/>
          <w:i/>
          <w:iCs/>
          <w:kern w:val="1"/>
          <w:sz w:val="24"/>
          <w:szCs w:val="24"/>
          <w:u w:val="single"/>
          <w:lang w:val="en-US" w:eastAsia="ar-SA"/>
        </w:rPr>
        <w:t>mail</w:t>
      </w:r>
      <w:r w:rsidRPr="0074063A">
        <w:rPr>
          <w:rFonts w:ascii="Times New Roman" w:eastAsia="Times New Roman" w:hAnsi="Times New Roman" w:cs="Calibri"/>
          <w:b/>
          <w:i/>
          <w:iCs/>
          <w:kern w:val="1"/>
          <w:sz w:val="24"/>
          <w:szCs w:val="24"/>
          <w:u w:val="single"/>
          <w:lang w:eastAsia="ar-SA"/>
        </w:rPr>
        <w:t>.</w:t>
      </w:r>
      <w:proofErr w:type="spellStart"/>
      <w:r w:rsidRPr="0074063A">
        <w:rPr>
          <w:rFonts w:ascii="Times New Roman" w:eastAsia="Times New Roman" w:hAnsi="Times New Roman" w:cs="Calibri"/>
          <w:b/>
          <w:i/>
          <w:iCs/>
          <w:kern w:val="1"/>
          <w:sz w:val="24"/>
          <w:szCs w:val="24"/>
          <w:u w:val="single"/>
          <w:lang w:val="en-US" w:eastAsia="ar-SA"/>
        </w:rPr>
        <w:t>ru</w:t>
      </w:r>
      <w:proofErr w:type="spellEnd"/>
    </w:p>
    <w:p w:rsidR="0074063A" w:rsidRPr="0074063A" w:rsidRDefault="0074063A" w:rsidP="0074063A">
      <w:pPr>
        <w:widowControl w:val="0"/>
        <w:suppressAutoHyphens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b/>
          <w:i/>
          <w:iCs/>
          <w:kern w:val="1"/>
          <w:sz w:val="24"/>
          <w:szCs w:val="24"/>
          <w:u w:val="single"/>
          <w:lang w:eastAsia="ar-SA"/>
        </w:rPr>
      </w:pPr>
      <w:r w:rsidRPr="0074063A">
        <w:rPr>
          <w:rFonts w:ascii="Times New Roman" w:eastAsia="Times New Roman" w:hAnsi="Times New Roman" w:cs="Calibri"/>
          <w:b/>
          <w:i/>
          <w:iCs/>
          <w:kern w:val="1"/>
          <w:sz w:val="24"/>
          <w:szCs w:val="24"/>
          <w:u w:val="single"/>
          <w:lang w:eastAsia="ar-SA"/>
        </w:rPr>
        <w:t xml:space="preserve">26 </w:t>
      </w:r>
      <w:r w:rsidRPr="0074063A">
        <w:rPr>
          <w:rFonts w:ascii="Times New Roman" w:eastAsia="Times New Roman" w:hAnsi="Times New Roman" w:cs="Calibri"/>
          <w:b/>
          <w:i/>
          <w:iCs/>
          <w:kern w:val="1"/>
          <w:sz w:val="24"/>
          <w:szCs w:val="24"/>
          <w:u w:val="single"/>
          <w:lang w:val="tt-RU" w:eastAsia="ar-SA"/>
        </w:rPr>
        <w:t xml:space="preserve">ноября </w:t>
      </w:r>
      <w:r w:rsidRPr="0074063A">
        <w:rPr>
          <w:rFonts w:ascii="Times New Roman" w:eastAsia="Times New Roman" w:hAnsi="Times New Roman" w:cs="Calibri"/>
          <w:b/>
          <w:i/>
          <w:iCs/>
          <w:kern w:val="1"/>
          <w:sz w:val="24"/>
          <w:szCs w:val="24"/>
          <w:u w:val="single"/>
          <w:lang w:eastAsia="ar-SA"/>
        </w:rPr>
        <w:t xml:space="preserve"> 2022 года</w:t>
      </w:r>
      <w:r w:rsidRPr="0074063A">
        <w:rPr>
          <w:rFonts w:ascii="Times New Roman" w:eastAsia="Times New Roman" w:hAnsi="Times New Roman" w:cs="Calibri"/>
          <w:i/>
          <w:iCs/>
          <w:kern w:val="1"/>
          <w:sz w:val="24"/>
          <w:szCs w:val="24"/>
          <w:u w:val="single"/>
          <w:lang w:eastAsia="ar-SA"/>
        </w:rPr>
        <w:t xml:space="preserve"> - финал конкурса в 15.00 </w:t>
      </w:r>
      <w:r w:rsidRPr="0074063A">
        <w:rPr>
          <w:rFonts w:ascii="Times New Roman" w:eastAsia="Times New Roman" w:hAnsi="Times New Roman" w:cs="Calibri"/>
          <w:b/>
          <w:i/>
          <w:iCs/>
          <w:kern w:val="1"/>
          <w:sz w:val="24"/>
          <w:szCs w:val="24"/>
          <w:u w:val="single"/>
          <w:lang w:val="tt-RU" w:eastAsia="ar-SA"/>
        </w:rPr>
        <w:t>К</w:t>
      </w:r>
      <w:r w:rsidRPr="0074063A">
        <w:rPr>
          <w:rFonts w:ascii="Times New Roman" w:eastAsia="Times New Roman" w:hAnsi="Times New Roman" w:cs="Calibri"/>
          <w:b/>
          <w:i/>
          <w:iCs/>
          <w:kern w:val="1"/>
          <w:sz w:val="24"/>
          <w:szCs w:val="24"/>
          <w:u w:val="single"/>
          <w:lang w:eastAsia="ar-SA"/>
        </w:rPr>
        <w:t>Ц «Московский»</w:t>
      </w:r>
    </w:p>
    <w:p w:rsidR="0074063A" w:rsidRPr="0074063A" w:rsidRDefault="0074063A" w:rsidP="0074063A">
      <w:pPr>
        <w:widowControl w:val="0"/>
        <w:suppressAutoHyphens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i/>
          <w:iCs/>
          <w:kern w:val="1"/>
          <w:sz w:val="24"/>
          <w:szCs w:val="24"/>
          <w:u w:val="single"/>
          <w:lang w:eastAsia="ar-SA"/>
        </w:rPr>
      </w:pPr>
      <w:r w:rsidRPr="0074063A">
        <w:rPr>
          <w:rFonts w:ascii="Times New Roman" w:eastAsia="Times New Roman" w:hAnsi="Times New Roman" w:cs="Calibri"/>
          <w:i/>
          <w:iCs/>
          <w:kern w:val="1"/>
          <w:sz w:val="24"/>
          <w:szCs w:val="24"/>
          <w:u w:val="single"/>
          <w:lang w:eastAsia="ar-SA"/>
        </w:rPr>
        <w:t xml:space="preserve">(г. Казань, ул. </w:t>
      </w:r>
      <w:proofErr w:type="spellStart"/>
      <w:r w:rsidRPr="0074063A">
        <w:rPr>
          <w:rFonts w:ascii="Times New Roman" w:eastAsia="Times New Roman" w:hAnsi="Times New Roman" w:cs="Calibri"/>
          <w:i/>
          <w:iCs/>
          <w:kern w:val="1"/>
          <w:sz w:val="24"/>
          <w:szCs w:val="24"/>
          <w:u w:val="single"/>
          <w:lang w:eastAsia="ar-SA"/>
        </w:rPr>
        <w:t>Ак</w:t>
      </w:r>
      <w:proofErr w:type="gramStart"/>
      <w:r w:rsidRPr="0074063A">
        <w:rPr>
          <w:rFonts w:ascii="Times New Roman" w:eastAsia="Times New Roman" w:hAnsi="Times New Roman" w:cs="Calibri"/>
          <w:i/>
          <w:iCs/>
          <w:kern w:val="1"/>
          <w:sz w:val="24"/>
          <w:szCs w:val="24"/>
          <w:u w:val="single"/>
          <w:lang w:eastAsia="ar-SA"/>
        </w:rPr>
        <w:t>.К</w:t>
      </w:r>
      <w:proofErr w:type="gramEnd"/>
      <w:r w:rsidRPr="0074063A">
        <w:rPr>
          <w:rFonts w:ascii="Times New Roman" w:eastAsia="Times New Roman" w:hAnsi="Times New Roman" w:cs="Calibri"/>
          <w:i/>
          <w:iCs/>
          <w:kern w:val="1"/>
          <w:sz w:val="24"/>
          <w:szCs w:val="24"/>
          <w:u w:val="single"/>
          <w:lang w:eastAsia="ar-SA"/>
        </w:rPr>
        <w:t>оролева</w:t>
      </w:r>
      <w:proofErr w:type="spellEnd"/>
      <w:r w:rsidRPr="0074063A">
        <w:rPr>
          <w:rFonts w:ascii="Times New Roman" w:eastAsia="Times New Roman" w:hAnsi="Times New Roman" w:cs="Calibri"/>
          <w:i/>
          <w:iCs/>
          <w:kern w:val="1"/>
          <w:sz w:val="24"/>
          <w:szCs w:val="24"/>
          <w:u w:val="single"/>
          <w:lang w:eastAsia="ar-SA"/>
        </w:rPr>
        <w:t xml:space="preserve"> д.47)</w:t>
      </w:r>
    </w:p>
    <w:p w:rsidR="0074063A" w:rsidRPr="0074063A" w:rsidRDefault="0074063A" w:rsidP="0074063A">
      <w:pPr>
        <w:widowControl w:val="0"/>
        <w:suppressAutoHyphens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i/>
          <w:iCs/>
          <w:kern w:val="1"/>
          <w:sz w:val="24"/>
          <w:szCs w:val="24"/>
          <w:lang w:eastAsia="ar-SA"/>
        </w:rPr>
      </w:pPr>
    </w:p>
    <w:p w:rsidR="0074063A" w:rsidRPr="0074063A" w:rsidRDefault="0074063A" w:rsidP="0074063A">
      <w:pPr>
        <w:widowControl w:val="0"/>
        <w:suppressAutoHyphens/>
        <w:autoSpaceDE w:val="0"/>
        <w:spacing w:after="0" w:line="240" w:lineRule="auto"/>
        <w:ind w:left="-142" w:firstLine="426"/>
        <w:jc w:val="center"/>
        <w:rPr>
          <w:rFonts w:ascii="Times New Roman" w:eastAsia="Times New Roman" w:hAnsi="Times New Roman" w:cs="Calibri"/>
          <w:b/>
          <w:bCs/>
          <w:iCs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b/>
          <w:bCs/>
          <w:iCs/>
          <w:kern w:val="1"/>
          <w:sz w:val="24"/>
          <w:szCs w:val="24"/>
          <w:lang w:eastAsia="ar-SA"/>
        </w:rPr>
        <w:t>УЧАСТНИКИ КОНКУРСА</w:t>
      </w:r>
    </w:p>
    <w:p w:rsidR="0074063A" w:rsidRPr="0074063A" w:rsidRDefault="0074063A" w:rsidP="0074063A">
      <w:pPr>
        <w:widowControl w:val="0"/>
        <w:suppressAutoHyphens/>
        <w:autoSpaceDE w:val="0"/>
        <w:spacing w:after="0" w:line="240" w:lineRule="auto"/>
        <w:ind w:left="-142" w:firstLine="426"/>
        <w:jc w:val="center"/>
        <w:rPr>
          <w:rFonts w:ascii="Times New Roman" w:eastAsia="Times New Roman" w:hAnsi="Times New Roman" w:cs="Calibri"/>
          <w:b/>
          <w:bCs/>
          <w:iCs/>
          <w:kern w:val="1"/>
          <w:sz w:val="24"/>
          <w:szCs w:val="24"/>
          <w:lang w:eastAsia="ar-SA"/>
        </w:rPr>
      </w:pPr>
    </w:p>
    <w:p w:rsidR="0074063A" w:rsidRPr="0074063A" w:rsidRDefault="0074063A" w:rsidP="0074063A">
      <w:pPr>
        <w:widowControl w:val="0"/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    Приглашаются учащиеся от 5 до 18 лет детских театров моды, образовательных учреждений  города Казани  и РТ.</w:t>
      </w:r>
    </w:p>
    <w:p w:rsidR="0074063A" w:rsidRPr="0074063A" w:rsidRDefault="0074063A" w:rsidP="0074063A">
      <w:pPr>
        <w:widowControl w:val="0"/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    Участник конкурса подразделяются на   возрастные категории: 5-6, 7-9 , 10-13, 14-18 лет.</w:t>
      </w:r>
    </w:p>
    <w:p w:rsidR="0074063A" w:rsidRPr="0074063A" w:rsidRDefault="0074063A" w:rsidP="0074063A">
      <w:pPr>
        <w:widowControl w:val="0"/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    На 2 группы:</w:t>
      </w:r>
    </w:p>
    <w:p w:rsidR="0074063A" w:rsidRPr="0074063A" w:rsidRDefault="0074063A" w:rsidP="00CA1C7D">
      <w:pPr>
        <w:widowControl w:val="0"/>
        <w:numPr>
          <w:ilvl w:val="0"/>
          <w:numId w:val="34"/>
        </w:numPr>
        <w:tabs>
          <w:tab w:val="left" w:pos="302"/>
          <w:tab w:val="left" w:pos="454"/>
        </w:tabs>
        <w:suppressAutoHyphens/>
        <w:autoSpaceDE w:val="0"/>
        <w:spacing w:after="0" w:line="240" w:lineRule="auto"/>
        <w:ind w:left="-142" w:firstLine="426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«Группа</w:t>
      </w:r>
      <w:proofErr w:type="gramStart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 А</w:t>
      </w:r>
      <w:proofErr w:type="gramEnd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» («Я все знаю и умею») – продолжающие обучение в Школах Моделей и Театрах моды.</w:t>
      </w:r>
    </w:p>
    <w:p w:rsidR="0074063A" w:rsidRPr="0074063A" w:rsidRDefault="0074063A" w:rsidP="00CA1C7D">
      <w:pPr>
        <w:widowControl w:val="0"/>
        <w:numPr>
          <w:ilvl w:val="0"/>
          <w:numId w:val="34"/>
        </w:numPr>
        <w:tabs>
          <w:tab w:val="left" w:pos="302"/>
          <w:tab w:val="left" w:pos="454"/>
        </w:tabs>
        <w:suppressAutoHyphens/>
        <w:autoSpaceDE w:val="0"/>
        <w:spacing w:after="0" w:line="240" w:lineRule="auto"/>
        <w:ind w:left="-142" w:firstLine="426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«Группа</w:t>
      </w:r>
      <w:proofErr w:type="gramStart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 Б</w:t>
      </w:r>
      <w:proofErr w:type="gramEnd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» («Я только учусь») – начинающие обучение в Школах Моделей и Театрах моды.</w:t>
      </w:r>
    </w:p>
    <w:p w:rsidR="0074063A" w:rsidRPr="0074063A" w:rsidRDefault="0074063A" w:rsidP="0074063A">
      <w:pPr>
        <w:widowControl w:val="0"/>
        <w:suppressAutoHyphens/>
        <w:autoSpaceDE w:val="0"/>
        <w:spacing w:after="0" w:line="240" w:lineRule="auto"/>
        <w:ind w:left="-142" w:firstLine="426"/>
        <w:jc w:val="center"/>
        <w:rPr>
          <w:rFonts w:ascii="Times New Roman" w:eastAsia="Times New Roman" w:hAnsi="Times New Roman" w:cs="Calibri"/>
          <w:b/>
          <w:bCs/>
          <w:iCs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b/>
          <w:bCs/>
          <w:iCs/>
          <w:kern w:val="1"/>
          <w:sz w:val="24"/>
          <w:szCs w:val="24"/>
          <w:lang w:eastAsia="ar-SA"/>
        </w:rPr>
        <w:t>УСЛОВИЯ КОНКУРСА</w:t>
      </w:r>
    </w:p>
    <w:p w:rsidR="0074063A" w:rsidRPr="0074063A" w:rsidRDefault="0074063A" w:rsidP="0074063A">
      <w:pPr>
        <w:widowControl w:val="0"/>
        <w:suppressAutoHyphens/>
        <w:autoSpaceDE w:val="0"/>
        <w:spacing w:after="0" w:line="240" w:lineRule="auto"/>
        <w:ind w:left="-142" w:firstLine="426"/>
        <w:jc w:val="center"/>
        <w:rPr>
          <w:rFonts w:ascii="Times New Roman" w:eastAsia="Times New Roman" w:hAnsi="Times New Roman" w:cs="Calibri"/>
          <w:b/>
          <w:bCs/>
          <w:iCs/>
          <w:kern w:val="1"/>
          <w:sz w:val="24"/>
          <w:szCs w:val="24"/>
          <w:lang w:eastAsia="ar-SA"/>
        </w:rPr>
      </w:pPr>
    </w:p>
    <w:p w:rsidR="0074063A" w:rsidRPr="0074063A" w:rsidRDefault="0074063A" w:rsidP="0074063A">
      <w:pPr>
        <w:widowControl w:val="0"/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b/>
          <w:bCs/>
          <w:i/>
          <w:iCs/>
          <w:kern w:val="1"/>
          <w:sz w:val="24"/>
          <w:szCs w:val="24"/>
          <w:u w:val="single"/>
          <w:lang w:eastAsia="ar-SA"/>
        </w:rPr>
      </w:pPr>
      <w:r w:rsidRPr="0074063A">
        <w:rPr>
          <w:rFonts w:ascii="Times New Roman" w:eastAsia="Times New Roman" w:hAnsi="Times New Roman" w:cs="Calibri"/>
          <w:b/>
          <w:bCs/>
          <w:i/>
          <w:iCs/>
          <w:kern w:val="1"/>
          <w:sz w:val="24"/>
          <w:szCs w:val="24"/>
          <w:u w:val="single"/>
          <w:lang w:eastAsia="ar-SA"/>
        </w:rPr>
        <w:t>Полуфинал (необходимо подготовить):</w:t>
      </w:r>
    </w:p>
    <w:p w:rsidR="0074063A" w:rsidRPr="0074063A" w:rsidRDefault="0074063A" w:rsidP="00CA1C7D">
      <w:pPr>
        <w:widowControl w:val="0"/>
        <w:numPr>
          <w:ilvl w:val="0"/>
          <w:numId w:val="30"/>
        </w:numPr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bCs/>
          <w:iCs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bCs/>
          <w:iCs/>
          <w:kern w:val="1"/>
          <w:sz w:val="24"/>
          <w:szCs w:val="24"/>
          <w:lang w:eastAsia="ar-SA"/>
        </w:rPr>
        <w:t>Стильный или спортивный образ (футболка или топ, юбка или шорты + аксессуары);</w:t>
      </w:r>
    </w:p>
    <w:p w:rsidR="0074063A" w:rsidRPr="0074063A" w:rsidRDefault="0074063A" w:rsidP="00CA1C7D">
      <w:pPr>
        <w:widowControl w:val="0"/>
        <w:numPr>
          <w:ilvl w:val="0"/>
          <w:numId w:val="30"/>
        </w:numPr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bCs/>
          <w:iCs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bCs/>
          <w:iCs/>
          <w:kern w:val="1"/>
          <w:sz w:val="24"/>
          <w:szCs w:val="24"/>
          <w:lang w:eastAsia="ar-SA"/>
        </w:rPr>
        <w:t>Фантазийный наряд.</w:t>
      </w:r>
    </w:p>
    <w:p w:rsidR="0074063A" w:rsidRPr="0074063A" w:rsidRDefault="0074063A" w:rsidP="0074063A">
      <w:pPr>
        <w:widowControl w:val="0"/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b/>
          <w:i/>
          <w:iCs/>
          <w:kern w:val="1"/>
          <w:sz w:val="24"/>
          <w:szCs w:val="24"/>
          <w:u w:val="single"/>
          <w:lang w:eastAsia="ar-SA"/>
        </w:rPr>
      </w:pPr>
    </w:p>
    <w:p w:rsidR="0074063A" w:rsidRPr="0074063A" w:rsidRDefault="0074063A" w:rsidP="0074063A">
      <w:pPr>
        <w:widowControl w:val="0"/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b/>
          <w:i/>
          <w:iCs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b/>
          <w:i/>
          <w:iCs/>
          <w:kern w:val="1"/>
          <w:sz w:val="24"/>
          <w:szCs w:val="24"/>
          <w:u w:val="single"/>
          <w:lang w:eastAsia="ar-SA"/>
        </w:rPr>
        <w:t>Финал (три выхода</w:t>
      </w:r>
      <w:r w:rsidRPr="0074063A">
        <w:rPr>
          <w:rFonts w:ascii="Times New Roman" w:eastAsia="Times New Roman" w:hAnsi="Times New Roman" w:cs="Calibri"/>
          <w:b/>
          <w:i/>
          <w:iCs/>
          <w:kern w:val="1"/>
          <w:sz w:val="24"/>
          <w:szCs w:val="24"/>
          <w:lang w:eastAsia="ar-SA"/>
        </w:rPr>
        <w:t>):</w:t>
      </w:r>
    </w:p>
    <w:p w:rsidR="0074063A" w:rsidRPr="0074063A" w:rsidRDefault="0074063A" w:rsidP="00CA1C7D">
      <w:pPr>
        <w:widowControl w:val="0"/>
        <w:numPr>
          <w:ilvl w:val="0"/>
          <w:numId w:val="31"/>
        </w:numPr>
        <w:tabs>
          <w:tab w:val="left" w:pos="7"/>
          <w:tab w:val="left" w:pos="360"/>
        </w:tabs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bCs/>
          <w:iCs/>
          <w:kern w:val="1"/>
          <w:sz w:val="24"/>
          <w:szCs w:val="24"/>
          <w:lang w:eastAsia="ar-SA"/>
        </w:rPr>
        <w:t>Стильный или</w:t>
      </w:r>
    </w:p>
    <w:p w:rsidR="0074063A" w:rsidRPr="0074063A" w:rsidRDefault="0074063A" w:rsidP="00CA1C7D">
      <w:pPr>
        <w:widowControl w:val="0"/>
        <w:numPr>
          <w:ilvl w:val="0"/>
          <w:numId w:val="31"/>
        </w:numPr>
        <w:tabs>
          <w:tab w:val="left" w:pos="7"/>
          <w:tab w:val="left" w:pos="360"/>
        </w:tabs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bCs/>
          <w:iCs/>
          <w:kern w:val="1"/>
          <w:sz w:val="24"/>
          <w:szCs w:val="24"/>
          <w:lang w:eastAsia="ar-SA"/>
        </w:rPr>
        <w:t xml:space="preserve"> спортивный</w:t>
      </w: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 образ (футболка или топ, юбка или шорты + аксессуары);</w:t>
      </w:r>
    </w:p>
    <w:p w:rsidR="0074063A" w:rsidRPr="0074063A" w:rsidRDefault="0074063A" w:rsidP="00CA1C7D">
      <w:pPr>
        <w:widowControl w:val="0"/>
        <w:numPr>
          <w:ilvl w:val="0"/>
          <w:numId w:val="31"/>
        </w:numPr>
        <w:tabs>
          <w:tab w:val="left" w:pos="7"/>
          <w:tab w:val="left" w:pos="360"/>
        </w:tabs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Фантазийный наряд</w:t>
      </w:r>
    </w:p>
    <w:p w:rsidR="0074063A" w:rsidRPr="0074063A" w:rsidRDefault="0074063A" w:rsidP="00CA1C7D">
      <w:pPr>
        <w:widowControl w:val="0"/>
        <w:numPr>
          <w:ilvl w:val="0"/>
          <w:numId w:val="31"/>
        </w:numPr>
        <w:tabs>
          <w:tab w:val="left" w:pos="7"/>
          <w:tab w:val="left" w:pos="360"/>
        </w:tabs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Вечерний наряд (платье в пол)</w:t>
      </w:r>
    </w:p>
    <w:p w:rsidR="0074063A" w:rsidRPr="0074063A" w:rsidRDefault="0074063A" w:rsidP="0074063A">
      <w:pPr>
        <w:widowControl w:val="0"/>
        <w:tabs>
          <w:tab w:val="left" w:pos="7"/>
          <w:tab w:val="left" w:pos="360"/>
        </w:tabs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</w:p>
    <w:p w:rsidR="0074063A" w:rsidRPr="0074063A" w:rsidRDefault="0074063A" w:rsidP="0074063A">
      <w:pPr>
        <w:widowControl w:val="0"/>
        <w:tabs>
          <w:tab w:val="left" w:pos="7"/>
          <w:tab w:val="left" w:pos="360"/>
        </w:tabs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</w:p>
    <w:p w:rsidR="0074063A" w:rsidRPr="0074063A" w:rsidRDefault="0074063A" w:rsidP="0074063A">
      <w:pPr>
        <w:widowControl w:val="0"/>
        <w:tabs>
          <w:tab w:val="left" w:pos="7"/>
          <w:tab w:val="left" w:pos="360"/>
        </w:tabs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</w:p>
    <w:p w:rsidR="0074063A" w:rsidRPr="0074063A" w:rsidRDefault="0074063A" w:rsidP="0074063A">
      <w:pPr>
        <w:widowControl w:val="0"/>
        <w:tabs>
          <w:tab w:val="left" w:pos="7"/>
          <w:tab w:val="left" w:pos="360"/>
        </w:tabs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</w:p>
    <w:p w:rsidR="0074063A" w:rsidRPr="0074063A" w:rsidRDefault="0074063A" w:rsidP="0074063A">
      <w:pPr>
        <w:widowControl w:val="0"/>
        <w:tabs>
          <w:tab w:val="left" w:pos="7"/>
          <w:tab w:val="left" w:pos="360"/>
        </w:tabs>
        <w:suppressAutoHyphens/>
        <w:autoSpaceDE w:val="0"/>
        <w:spacing w:after="0" w:line="240" w:lineRule="auto"/>
        <w:ind w:left="-142" w:firstLine="426"/>
        <w:jc w:val="center"/>
        <w:rPr>
          <w:rFonts w:ascii="Times New Roman" w:eastAsia="Times New Roman" w:hAnsi="Times New Roman" w:cs="Calibri"/>
          <w:b/>
          <w:kern w:val="1"/>
          <w:sz w:val="24"/>
          <w:szCs w:val="24"/>
          <w:lang w:eastAsia="ar-SA"/>
        </w:rPr>
      </w:pPr>
    </w:p>
    <w:p w:rsidR="0074063A" w:rsidRPr="0074063A" w:rsidRDefault="0074063A" w:rsidP="0074063A">
      <w:pPr>
        <w:widowControl w:val="0"/>
        <w:tabs>
          <w:tab w:val="left" w:pos="7"/>
          <w:tab w:val="left" w:pos="360"/>
        </w:tabs>
        <w:suppressAutoHyphens/>
        <w:autoSpaceDE w:val="0"/>
        <w:spacing w:after="0" w:line="240" w:lineRule="auto"/>
        <w:ind w:left="-142" w:firstLine="426"/>
        <w:jc w:val="center"/>
        <w:rPr>
          <w:rFonts w:ascii="Times New Roman" w:eastAsia="Times New Roman" w:hAnsi="Times New Roman" w:cs="Calibri"/>
          <w:b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b/>
          <w:kern w:val="1"/>
          <w:sz w:val="24"/>
          <w:szCs w:val="24"/>
          <w:lang w:eastAsia="ar-SA"/>
        </w:rPr>
        <w:t>ДОПОЛНИТЕЛЬНЫЕ НОМИНАЦИИ</w:t>
      </w:r>
    </w:p>
    <w:p w:rsidR="0074063A" w:rsidRPr="0074063A" w:rsidRDefault="0074063A" w:rsidP="0074063A">
      <w:pPr>
        <w:widowControl w:val="0"/>
        <w:tabs>
          <w:tab w:val="left" w:pos="7"/>
          <w:tab w:val="left" w:pos="360"/>
        </w:tabs>
        <w:suppressAutoHyphens/>
        <w:autoSpaceDE w:val="0"/>
        <w:spacing w:after="0" w:line="240" w:lineRule="auto"/>
        <w:ind w:left="-142" w:firstLine="426"/>
        <w:jc w:val="center"/>
        <w:rPr>
          <w:rFonts w:ascii="Times New Roman" w:eastAsia="Times New Roman" w:hAnsi="Times New Roman" w:cs="Calibri"/>
          <w:b/>
          <w:kern w:val="1"/>
          <w:sz w:val="24"/>
          <w:szCs w:val="24"/>
          <w:lang w:eastAsia="ar-SA"/>
        </w:rPr>
      </w:pPr>
    </w:p>
    <w:p w:rsidR="0074063A" w:rsidRPr="0074063A" w:rsidRDefault="0074063A" w:rsidP="00CA1C7D">
      <w:pPr>
        <w:widowControl w:val="0"/>
        <w:numPr>
          <w:ilvl w:val="0"/>
          <w:numId w:val="35"/>
        </w:numPr>
        <w:tabs>
          <w:tab w:val="left" w:pos="0"/>
        </w:tabs>
        <w:suppressAutoHyphens/>
        <w:autoSpaceDE w:val="0"/>
        <w:spacing w:after="0" w:line="240" w:lineRule="auto"/>
        <w:ind w:left="-142" w:firstLine="426"/>
        <w:contextualSpacing/>
        <w:jc w:val="both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b/>
          <w:bCs/>
          <w:i/>
          <w:iCs/>
          <w:kern w:val="1"/>
          <w:sz w:val="24"/>
          <w:szCs w:val="24"/>
          <w:u w:val="single"/>
          <w:lang w:eastAsia="ar-SA"/>
        </w:rPr>
        <w:t>Фотоконкурс</w:t>
      </w: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. Участники предоставляют в </w:t>
      </w:r>
      <w:proofErr w:type="spellStart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огркомитет</w:t>
      </w:r>
      <w:proofErr w:type="spellEnd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 фотографию размера А</w:t>
      </w:r>
      <w:proofErr w:type="gramStart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4</w:t>
      </w:r>
      <w:proofErr w:type="gramEnd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. Фотографии   участников   конкурса   могут   быть отсняты самими участниками или выполнены профессионально.</w:t>
      </w:r>
    </w:p>
    <w:p w:rsidR="0074063A" w:rsidRPr="0074063A" w:rsidRDefault="0074063A" w:rsidP="0074063A">
      <w:pPr>
        <w:widowControl w:val="0"/>
        <w:tabs>
          <w:tab w:val="left" w:pos="0"/>
        </w:tabs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</w:p>
    <w:p w:rsidR="0074063A" w:rsidRPr="0074063A" w:rsidRDefault="0074063A" w:rsidP="00CA1C7D">
      <w:pPr>
        <w:widowControl w:val="0"/>
        <w:numPr>
          <w:ilvl w:val="0"/>
          <w:numId w:val="35"/>
        </w:numPr>
        <w:suppressAutoHyphens/>
        <w:spacing w:after="0" w:line="240" w:lineRule="auto"/>
        <w:ind w:left="-142" w:firstLine="426"/>
        <w:contextualSpacing/>
        <w:jc w:val="both"/>
        <w:rPr>
          <w:rFonts w:ascii="Times New Roman" w:eastAsia="Times New Roman" w:hAnsi="Times New Roman" w:cs="Calibri"/>
          <w:b/>
          <w:i/>
          <w:kern w:val="1"/>
          <w:sz w:val="24"/>
          <w:szCs w:val="24"/>
          <w:u w:val="single"/>
          <w:lang w:eastAsia="ar-SA"/>
        </w:rPr>
      </w:pPr>
      <w:r w:rsidRPr="0074063A">
        <w:rPr>
          <w:rFonts w:ascii="Times New Roman" w:eastAsia="Times New Roman" w:hAnsi="Times New Roman" w:cs="Calibri"/>
          <w:b/>
          <w:i/>
          <w:kern w:val="1"/>
          <w:sz w:val="24"/>
          <w:szCs w:val="24"/>
          <w:u w:val="single"/>
          <w:lang w:eastAsia="ar-SA"/>
        </w:rPr>
        <w:t xml:space="preserve">Конкурс «Лучшее портфолио». </w:t>
      </w: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Участники предоставляют в оргкомитет конкурса папку в печатном виде с информацией о себе (достижения, фотографии, увлечения)</w:t>
      </w:r>
      <w:r w:rsidRPr="0074063A">
        <w:rPr>
          <w:rFonts w:ascii="Times New Roman" w:eastAsia="Times New Roman" w:hAnsi="Times New Roman" w:cs="Calibri"/>
          <w:b/>
          <w:i/>
          <w:kern w:val="1"/>
          <w:sz w:val="24"/>
          <w:szCs w:val="24"/>
          <w:u w:val="single"/>
          <w:lang w:eastAsia="ar-SA"/>
        </w:rPr>
        <w:t xml:space="preserve"> </w:t>
      </w:r>
    </w:p>
    <w:p w:rsidR="0074063A" w:rsidRPr="0074063A" w:rsidRDefault="0074063A" w:rsidP="0074063A">
      <w:pPr>
        <w:widowControl w:val="0"/>
        <w:suppressAutoHyphens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b/>
          <w:i/>
          <w:kern w:val="1"/>
          <w:sz w:val="24"/>
          <w:szCs w:val="24"/>
          <w:u w:val="single"/>
          <w:lang w:eastAsia="ar-SA"/>
        </w:rPr>
      </w:pPr>
    </w:p>
    <w:p w:rsidR="0074063A" w:rsidRPr="0074063A" w:rsidRDefault="0074063A" w:rsidP="00CA1C7D">
      <w:pPr>
        <w:widowControl w:val="0"/>
        <w:numPr>
          <w:ilvl w:val="0"/>
          <w:numId w:val="35"/>
        </w:numPr>
        <w:suppressAutoHyphens/>
        <w:spacing w:after="0" w:line="240" w:lineRule="auto"/>
        <w:ind w:left="-142" w:firstLine="426"/>
        <w:contextualSpacing/>
        <w:jc w:val="both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b/>
          <w:i/>
          <w:kern w:val="1"/>
          <w:sz w:val="24"/>
          <w:szCs w:val="24"/>
          <w:u w:val="single"/>
          <w:lang w:eastAsia="ar-SA"/>
        </w:rPr>
        <w:t>Конкурс «</w:t>
      </w:r>
      <w:proofErr w:type="spellStart"/>
      <w:r w:rsidRPr="0074063A">
        <w:rPr>
          <w:rFonts w:ascii="Times New Roman" w:eastAsia="Times New Roman" w:hAnsi="Times New Roman" w:cs="Calibri"/>
          <w:b/>
          <w:i/>
          <w:kern w:val="1"/>
          <w:sz w:val="24"/>
          <w:szCs w:val="24"/>
          <w:u w:val="single"/>
          <w:lang w:eastAsia="ar-SA"/>
        </w:rPr>
        <w:t>Видеоблогер</w:t>
      </w:r>
      <w:proofErr w:type="spellEnd"/>
      <w:r w:rsidRPr="0074063A">
        <w:rPr>
          <w:rFonts w:ascii="Times New Roman" w:eastAsia="Times New Roman" w:hAnsi="Times New Roman" w:cs="Calibri"/>
          <w:b/>
          <w:i/>
          <w:kern w:val="1"/>
          <w:sz w:val="24"/>
          <w:szCs w:val="24"/>
          <w:u w:val="single"/>
          <w:lang w:eastAsia="ar-SA"/>
        </w:rPr>
        <w:t xml:space="preserve">» </w:t>
      </w:r>
      <w:r w:rsidRPr="0074063A">
        <w:rPr>
          <w:rFonts w:ascii="Times New Roman" w:eastAsia="Times New Roman" w:hAnsi="Times New Roman" w:cs="Calibri"/>
          <w:i/>
          <w:kern w:val="1"/>
          <w:sz w:val="24"/>
          <w:szCs w:val="24"/>
          <w:u w:val="single"/>
          <w:lang w:eastAsia="ar-SA"/>
        </w:rPr>
        <w:t xml:space="preserve">(заочный конкурс). </w:t>
      </w: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Участники предоставляют в оргкомитет конкурса видеоролик на </w:t>
      </w:r>
      <w:proofErr w:type="spellStart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флеш</w:t>
      </w:r>
      <w:proofErr w:type="spellEnd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-носителе в формате </w:t>
      </w:r>
      <w:proofErr w:type="spellStart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val="en-US" w:eastAsia="ar-SA"/>
        </w:rPr>
        <w:t>mp</w:t>
      </w:r>
      <w:proofErr w:type="spellEnd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4. «Видео – визитка», «Мой гардероб», «Мастер-класс на свободную тему» и </w:t>
      </w:r>
      <w:proofErr w:type="spellStart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д.р</w:t>
      </w:r>
      <w:proofErr w:type="spellEnd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.</w:t>
      </w:r>
    </w:p>
    <w:p w:rsidR="0074063A" w:rsidRPr="0074063A" w:rsidRDefault="0074063A" w:rsidP="0074063A">
      <w:pPr>
        <w:widowControl w:val="0"/>
        <w:suppressAutoHyphens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</w:p>
    <w:p w:rsidR="0074063A" w:rsidRPr="0074063A" w:rsidRDefault="0074063A" w:rsidP="00CA1C7D">
      <w:pPr>
        <w:widowControl w:val="0"/>
        <w:numPr>
          <w:ilvl w:val="0"/>
          <w:numId w:val="35"/>
        </w:numPr>
        <w:suppressAutoHyphens/>
        <w:spacing w:after="0" w:line="240" w:lineRule="auto"/>
        <w:ind w:left="-142" w:firstLine="426"/>
        <w:contextualSpacing/>
        <w:jc w:val="both"/>
        <w:rPr>
          <w:rFonts w:ascii="Times New Roman" w:eastAsia="Times New Roman" w:hAnsi="Times New Roman" w:cs="Calibri"/>
          <w:b/>
          <w:kern w:val="1"/>
          <w:sz w:val="24"/>
          <w:szCs w:val="24"/>
          <w:u w:val="single"/>
          <w:lang w:eastAsia="ar-SA"/>
        </w:rPr>
      </w:pPr>
      <w:r w:rsidRPr="0074063A">
        <w:rPr>
          <w:rFonts w:ascii="Times New Roman" w:eastAsia="Times New Roman" w:hAnsi="Times New Roman" w:cs="Calibri"/>
          <w:b/>
          <w:i/>
          <w:kern w:val="1"/>
          <w:sz w:val="24"/>
          <w:szCs w:val="24"/>
          <w:u w:val="single"/>
          <w:lang w:eastAsia="ar-SA"/>
        </w:rPr>
        <w:lastRenderedPageBreak/>
        <w:t>Конкурс «Лучший творческий номер</w:t>
      </w:r>
      <w:proofErr w:type="gramStart"/>
      <w:r w:rsidRPr="0074063A">
        <w:rPr>
          <w:rFonts w:ascii="Times New Roman" w:eastAsia="Times New Roman" w:hAnsi="Times New Roman" w:cs="Calibri"/>
          <w:b/>
          <w:i/>
          <w:kern w:val="1"/>
          <w:sz w:val="24"/>
          <w:szCs w:val="24"/>
          <w:u w:val="single"/>
          <w:lang w:eastAsia="ar-SA"/>
        </w:rPr>
        <w:t>»</w:t>
      </w:r>
      <w:r w:rsidRPr="0074063A">
        <w:rPr>
          <w:rFonts w:ascii="Times New Roman" w:eastAsia="Times New Roman" w:hAnsi="Times New Roman" w:cs="Calibri"/>
          <w:i/>
          <w:kern w:val="1"/>
          <w:sz w:val="24"/>
          <w:szCs w:val="24"/>
          <w:lang w:eastAsia="ar-SA"/>
        </w:rPr>
        <w:t>(</w:t>
      </w:r>
      <w:proofErr w:type="gramEnd"/>
      <w:r w:rsidRPr="0074063A">
        <w:rPr>
          <w:rFonts w:ascii="Times New Roman" w:eastAsia="Times New Roman" w:hAnsi="Times New Roman" w:cs="Calibri"/>
          <w:i/>
          <w:kern w:val="1"/>
          <w:sz w:val="24"/>
          <w:szCs w:val="24"/>
          <w:lang w:eastAsia="ar-SA"/>
        </w:rPr>
        <w:t xml:space="preserve">заочный конкурс). </w:t>
      </w: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Участники предоставляют в оргкомитет конкурса</w:t>
      </w: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val="tt-RU" w:eastAsia="ar-SA"/>
        </w:rPr>
        <w:t xml:space="preserve"> </w:t>
      </w:r>
      <w:proofErr w:type="spellStart"/>
      <w:proofErr w:type="gramStart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конкурса</w:t>
      </w:r>
      <w:proofErr w:type="spellEnd"/>
      <w:proofErr w:type="gramEnd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 </w:t>
      </w: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val="tt-RU" w:eastAsia="ar-SA"/>
        </w:rPr>
        <w:t xml:space="preserve">видео творческого номера </w:t>
      </w: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на </w:t>
      </w:r>
      <w:proofErr w:type="spellStart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флеш</w:t>
      </w:r>
      <w:proofErr w:type="spellEnd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-носителе в формате </w:t>
      </w:r>
      <w:proofErr w:type="spellStart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val="en-US" w:eastAsia="ar-SA"/>
        </w:rPr>
        <w:t>mp</w:t>
      </w:r>
      <w:proofErr w:type="spellEnd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4</w:t>
      </w: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val="tt-RU" w:eastAsia="ar-SA"/>
        </w:rPr>
        <w:t xml:space="preserve">. Художетсвенное чтение, вокал, хореография, оригинальный жанр. </w:t>
      </w:r>
    </w:p>
    <w:p w:rsidR="0074063A" w:rsidRPr="0074063A" w:rsidRDefault="0074063A" w:rsidP="0074063A">
      <w:pPr>
        <w:widowControl w:val="0"/>
        <w:suppressAutoHyphens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b/>
          <w:i/>
          <w:kern w:val="1"/>
          <w:sz w:val="10"/>
          <w:szCs w:val="24"/>
          <w:u w:val="single"/>
          <w:lang w:eastAsia="ar-SA"/>
        </w:rPr>
      </w:pPr>
    </w:p>
    <w:p w:rsidR="0074063A" w:rsidRPr="0074063A" w:rsidRDefault="0074063A" w:rsidP="00CA1C7D">
      <w:pPr>
        <w:widowControl w:val="0"/>
        <w:numPr>
          <w:ilvl w:val="0"/>
          <w:numId w:val="35"/>
        </w:numPr>
        <w:suppressAutoHyphens/>
        <w:spacing w:after="0" w:line="240" w:lineRule="auto"/>
        <w:ind w:left="-142" w:firstLine="426"/>
        <w:contextualSpacing/>
        <w:jc w:val="both"/>
        <w:rPr>
          <w:rFonts w:ascii="Times New Roman" w:eastAsia="Times New Roman" w:hAnsi="Times New Roman" w:cs="Calibri"/>
          <w:i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b/>
          <w:i/>
          <w:kern w:val="1"/>
          <w:sz w:val="24"/>
          <w:szCs w:val="24"/>
          <w:u w:val="single"/>
          <w:lang w:eastAsia="ar-SA"/>
        </w:rPr>
        <w:t>Конкурс «Семейный выход»</w:t>
      </w: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. Семьи участников готовят  один выход. Тематика выхода - по желанию (профессии, альтернативная мода, литературные герои и т.д.)</w:t>
      </w:r>
    </w:p>
    <w:p w:rsidR="0074063A" w:rsidRPr="0074063A" w:rsidRDefault="0074063A" w:rsidP="0074063A">
      <w:pPr>
        <w:widowControl w:val="0"/>
        <w:suppressAutoHyphens/>
        <w:spacing w:after="0" w:line="240" w:lineRule="auto"/>
        <w:ind w:left="720"/>
        <w:contextualSpacing/>
        <w:rPr>
          <w:rFonts w:ascii="Times New Roman" w:eastAsia="Times New Roman" w:hAnsi="Times New Roman" w:cs="Calibri"/>
          <w:i/>
          <w:kern w:val="1"/>
          <w:sz w:val="24"/>
          <w:szCs w:val="24"/>
          <w:lang w:eastAsia="ar-SA"/>
        </w:rPr>
      </w:pPr>
    </w:p>
    <w:p w:rsidR="0074063A" w:rsidRPr="0074063A" w:rsidRDefault="0074063A" w:rsidP="0074063A">
      <w:pPr>
        <w:widowControl w:val="0"/>
        <w:suppressAutoHyphens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b/>
          <w:i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Материалы на конкурсы «Фотоконкурс», «Лучшее портфолио», </w:t>
      </w:r>
      <w:proofErr w:type="spellStart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Видеоблогер</w:t>
      </w:r>
      <w:proofErr w:type="spellEnd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», «Лучший творческий номер» необходимо предоставить организаторам                                                конкурса на электронном носителе до  </w:t>
      </w:r>
      <w:r w:rsidRPr="0074063A">
        <w:rPr>
          <w:rFonts w:ascii="Times New Roman" w:eastAsia="Times New Roman" w:hAnsi="Times New Roman" w:cs="Calibri"/>
          <w:b/>
          <w:kern w:val="1"/>
          <w:sz w:val="24"/>
          <w:szCs w:val="24"/>
          <w:lang w:eastAsia="ar-SA"/>
        </w:rPr>
        <w:t xml:space="preserve">6 декабря </w:t>
      </w:r>
      <w:r w:rsidRPr="0074063A">
        <w:rPr>
          <w:rFonts w:ascii="Times New Roman" w:eastAsia="Times New Roman" w:hAnsi="Times New Roman" w:cs="Calibri"/>
          <w:b/>
          <w:i/>
          <w:kern w:val="1"/>
          <w:sz w:val="24"/>
          <w:szCs w:val="24"/>
          <w:lang w:eastAsia="ar-SA"/>
        </w:rPr>
        <w:t>2022 года</w:t>
      </w: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    по адресу </w:t>
      </w:r>
      <w:r w:rsidRPr="0074063A">
        <w:rPr>
          <w:rFonts w:ascii="Times New Roman" w:eastAsia="Times New Roman" w:hAnsi="Times New Roman" w:cs="Calibri"/>
          <w:i/>
          <w:kern w:val="1"/>
          <w:sz w:val="24"/>
          <w:szCs w:val="24"/>
          <w:lang w:eastAsia="ar-SA"/>
        </w:rPr>
        <w:t>ул. Восход 16а Центр искусств «Шарм» каб.208</w:t>
      </w: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                           </w:t>
      </w:r>
    </w:p>
    <w:p w:rsidR="0074063A" w:rsidRPr="0074063A" w:rsidRDefault="0074063A" w:rsidP="0074063A">
      <w:pPr>
        <w:widowControl w:val="0"/>
        <w:suppressAutoHyphens/>
        <w:spacing w:after="0" w:line="240" w:lineRule="auto"/>
        <w:ind w:left="-142" w:firstLine="426"/>
        <w:contextualSpacing/>
        <w:jc w:val="both"/>
        <w:rPr>
          <w:rFonts w:ascii="Times New Roman" w:eastAsia="Times New Roman" w:hAnsi="Times New Roman" w:cs="Calibri"/>
          <w:i/>
          <w:kern w:val="1"/>
          <w:sz w:val="24"/>
          <w:szCs w:val="24"/>
          <w:lang w:eastAsia="ar-SA"/>
        </w:rPr>
      </w:pPr>
    </w:p>
    <w:p w:rsidR="0074063A" w:rsidRPr="0074063A" w:rsidRDefault="0074063A" w:rsidP="0074063A">
      <w:pPr>
        <w:widowControl w:val="0"/>
        <w:suppressAutoHyphens/>
        <w:spacing w:after="0" w:line="240" w:lineRule="auto"/>
        <w:ind w:left="-142" w:firstLine="426"/>
        <w:jc w:val="center"/>
        <w:rPr>
          <w:rFonts w:ascii="Times New Roman" w:eastAsia="Times New Roman" w:hAnsi="Times New Roman" w:cs="Calibri"/>
          <w:b/>
          <w:i/>
          <w:kern w:val="1"/>
          <w:sz w:val="24"/>
          <w:szCs w:val="24"/>
          <w:u w:val="single"/>
          <w:lang w:eastAsia="ar-SA"/>
        </w:rPr>
      </w:pPr>
    </w:p>
    <w:p w:rsidR="0074063A" w:rsidRPr="0074063A" w:rsidRDefault="0074063A" w:rsidP="0074063A">
      <w:pPr>
        <w:widowControl w:val="0"/>
        <w:suppressAutoHyphens/>
        <w:spacing w:after="0" w:line="240" w:lineRule="auto"/>
        <w:ind w:left="-142" w:firstLine="426"/>
        <w:jc w:val="center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b/>
          <w:i/>
          <w:kern w:val="1"/>
          <w:sz w:val="24"/>
          <w:szCs w:val="24"/>
          <w:u w:val="single"/>
          <w:lang w:eastAsia="ar-SA"/>
        </w:rPr>
        <w:t xml:space="preserve">ЗАЯВКИ ПОДАЮТСЯ   ДО     17 НОЯБРЯ   2022 ГОДА В ЦЕНТР ИСКУССТВ «ШАРМ» ИЛИ  ПО  АДРЕСУ  </w:t>
      </w:r>
      <w:hyperlink r:id="rId13" w:history="1">
        <w:r w:rsidRPr="0074063A">
          <w:rPr>
            <w:rFonts w:ascii="Times New Roman" w:eastAsia="Times New Roman" w:hAnsi="Times New Roman" w:cs="Calibri"/>
            <w:b/>
            <w:i/>
            <w:color w:val="0563C1"/>
            <w:kern w:val="1"/>
            <w:sz w:val="24"/>
            <w:szCs w:val="24"/>
            <w:u w:val="single"/>
            <w:lang w:val="en-US" w:eastAsia="ar-SA"/>
          </w:rPr>
          <w:t>CISHARM</w:t>
        </w:r>
        <w:r w:rsidRPr="0074063A">
          <w:rPr>
            <w:rFonts w:ascii="Times New Roman" w:eastAsia="Times New Roman" w:hAnsi="Times New Roman" w:cs="Calibri"/>
            <w:b/>
            <w:i/>
            <w:color w:val="0563C1"/>
            <w:kern w:val="1"/>
            <w:sz w:val="24"/>
            <w:szCs w:val="24"/>
            <w:u w:val="single"/>
            <w:lang w:eastAsia="ar-SA"/>
          </w:rPr>
          <w:t>@</w:t>
        </w:r>
        <w:r w:rsidRPr="0074063A">
          <w:rPr>
            <w:rFonts w:ascii="Times New Roman" w:eastAsia="Times New Roman" w:hAnsi="Times New Roman" w:cs="Calibri"/>
            <w:b/>
            <w:i/>
            <w:color w:val="0563C1"/>
            <w:kern w:val="1"/>
            <w:sz w:val="24"/>
            <w:szCs w:val="24"/>
            <w:u w:val="single"/>
            <w:lang w:val="en-US" w:eastAsia="ar-SA"/>
          </w:rPr>
          <w:t>MAIL</w:t>
        </w:r>
        <w:r w:rsidRPr="0074063A">
          <w:rPr>
            <w:rFonts w:ascii="Times New Roman" w:eastAsia="Times New Roman" w:hAnsi="Times New Roman" w:cs="Calibri"/>
            <w:b/>
            <w:i/>
            <w:color w:val="0563C1"/>
            <w:kern w:val="1"/>
            <w:sz w:val="24"/>
            <w:szCs w:val="24"/>
            <w:u w:val="single"/>
            <w:lang w:eastAsia="ar-SA"/>
          </w:rPr>
          <w:t>.</w:t>
        </w:r>
        <w:r w:rsidRPr="0074063A">
          <w:rPr>
            <w:rFonts w:ascii="Times New Roman" w:eastAsia="Times New Roman" w:hAnsi="Times New Roman" w:cs="Calibri"/>
            <w:b/>
            <w:i/>
            <w:color w:val="0563C1"/>
            <w:kern w:val="1"/>
            <w:sz w:val="24"/>
            <w:szCs w:val="24"/>
            <w:u w:val="single"/>
            <w:lang w:val="en-US" w:eastAsia="ar-SA"/>
          </w:rPr>
          <w:t>RU</w:t>
        </w:r>
        <w:proofErr w:type="gramStart"/>
      </w:hyperlink>
      <w:r w:rsidRPr="0074063A">
        <w:rPr>
          <w:rFonts w:ascii="Times New Roman" w:eastAsia="Times New Roman" w:hAnsi="Times New Roman" w:cs="Calibri"/>
          <w:b/>
          <w:i/>
          <w:kern w:val="1"/>
          <w:sz w:val="24"/>
          <w:szCs w:val="24"/>
          <w:u w:val="single"/>
          <w:lang w:eastAsia="ar-SA"/>
        </w:rPr>
        <w:t xml:space="preserve"> </w:t>
      </w:r>
      <w:r w:rsidRPr="0074063A">
        <w:rPr>
          <w:rFonts w:ascii="Times New Roman" w:eastAsia="Times New Roman" w:hAnsi="Times New Roman" w:cs="Calibri"/>
          <w:b/>
          <w:i/>
          <w:kern w:val="1"/>
          <w:sz w:val="24"/>
          <w:szCs w:val="24"/>
          <w:u w:val="single"/>
          <w:lang w:val="tt-RU" w:eastAsia="ar-SA"/>
        </w:rPr>
        <w:t>С</w:t>
      </w:r>
      <w:proofErr w:type="gramEnd"/>
      <w:r w:rsidRPr="0074063A">
        <w:rPr>
          <w:rFonts w:ascii="Times New Roman" w:eastAsia="Times New Roman" w:hAnsi="Times New Roman" w:cs="Calibri"/>
          <w:b/>
          <w:i/>
          <w:kern w:val="1"/>
          <w:sz w:val="24"/>
          <w:szCs w:val="24"/>
          <w:u w:val="single"/>
          <w:lang w:val="tt-RU" w:eastAsia="ar-SA"/>
        </w:rPr>
        <w:t xml:space="preserve"> ПОМЕТКОЙ “СУПЕРМОДЕЛЬ”</w:t>
      </w:r>
    </w:p>
    <w:p w:rsidR="0074063A" w:rsidRPr="0074063A" w:rsidRDefault="0074063A" w:rsidP="0074063A">
      <w:pPr>
        <w:widowControl w:val="0"/>
        <w:suppressAutoHyphens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</w:p>
    <w:p w:rsidR="0074063A" w:rsidRPr="0074063A" w:rsidRDefault="0074063A" w:rsidP="0074063A">
      <w:pPr>
        <w:widowControl w:val="0"/>
        <w:suppressAutoHyphens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Участники конкурса при регистрации получают номер, под которым они выступают.</w:t>
      </w:r>
    </w:p>
    <w:p w:rsidR="0074063A" w:rsidRPr="0074063A" w:rsidRDefault="0074063A" w:rsidP="0074063A">
      <w:pPr>
        <w:widowControl w:val="0"/>
        <w:suppressAutoHyphens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b/>
          <w:i/>
          <w:kern w:val="1"/>
          <w:sz w:val="24"/>
          <w:szCs w:val="24"/>
          <w:u w:val="single"/>
          <w:lang w:eastAsia="ar-SA"/>
        </w:rPr>
      </w:pPr>
    </w:p>
    <w:p w:rsidR="0074063A" w:rsidRPr="0074063A" w:rsidRDefault="0074063A" w:rsidP="0074063A">
      <w:pPr>
        <w:widowControl w:val="0"/>
        <w:suppressAutoHyphens/>
        <w:spacing w:after="0" w:line="240" w:lineRule="auto"/>
        <w:ind w:left="-142" w:firstLine="426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b/>
          <w:bCs/>
          <w:i/>
          <w:iCs/>
          <w:kern w:val="1"/>
          <w:sz w:val="24"/>
          <w:szCs w:val="24"/>
          <w:u w:val="single"/>
          <w:lang w:eastAsia="ar-SA"/>
        </w:rPr>
        <w:t>По итогам конкурса</w:t>
      </w: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 жюри определяет победителей в основных и дополнительных номинациях:</w:t>
      </w:r>
    </w:p>
    <w:p w:rsidR="0074063A" w:rsidRPr="0074063A" w:rsidRDefault="0074063A" w:rsidP="00CA1C7D">
      <w:pPr>
        <w:widowControl w:val="0"/>
        <w:numPr>
          <w:ilvl w:val="0"/>
          <w:numId w:val="32"/>
        </w:numPr>
        <w:tabs>
          <w:tab w:val="left" w:pos="310"/>
          <w:tab w:val="left" w:pos="583"/>
        </w:tabs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3"/>
          <w:szCs w:val="23"/>
          <w:lang w:eastAsia="ar-SA"/>
        </w:rPr>
      </w:pPr>
      <w:r w:rsidRPr="0074063A">
        <w:rPr>
          <w:rFonts w:ascii="Times New Roman" w:eastAsia="Times New Roman" w:hAnsi="Times New Roman" w:cs="Calibri"/>
          <w:kern w:val="1"/>
          <w:sz w:val="23"/>
          <w:szCs w:val="23"/>
          <w:lang w:eastAsia="ar-SA"/>
        </w:rPr>
        <w:t>«Супер Модель» -от 10-13 лет («Группа</w:t>
      </w:r>
      <w:proofErr w:type="gramStart"/>
      <w:r w:rsidRPr="0074063A">
        <w:rPr>
          <w:rFonts w:ascii="Times New Roman" w:eastAsia="Times New Roman" w:hAnsi="Times New Roman" w:cs="Calibri"/>
          <w:kern w:val="1"/>
          <w:sz w:val="23"/>
          <w:szCs w:val="23"/>
          <w:lang w:eastAsia="ar-SA"/>
        </w:rPr>
        <w:t xml:space="preserve"> А</w:t>
      </w:r>
      <w:proofErr w:type="gramEnd"/>
      <w:r w:rsidRPr="0074063A">
        <w:rPr>
          <w:rFonts w:ascii="Times New Roman" w:eastAsia="Times New Roman" w:hAnsi="Times New Roman" w:cs="Calibri"/>
          <w:kern w:val="1"/>
          <w:sz w:val="23"/>
          <w:szCs w:val="23"/>
          <w:lang w:eastAsia="ar-SA"/>
        </w:rPr>
        <w:t>», «Группа Б»), от 14-18(«Группа А», «Группа Б»)</w:t>
      </w:r>
    </w:p>
    <w:p w:rsidR="0074063A" w:rsidRPr="0074063A" w:rsidRDefault="0074063A" w:rsidP="00CA1C7D">
      <w:pPr>
        <w:widowControl w:val="0"/>
        <w:numPr>
          <w:ilvl w:val="0"/>
          <w:numId w:val="32"/>
        </w:numPr>
        <w:tabs>
          <w:tab w:val="left" w:pos="310"/>
          <w:tab w:val="left" w:pos="583"/>
        </w:tabs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3"/>
          <w:szCs w:val="23"/>
          <w:lang w:eastAsia="ar-SA"/>
        </w:rPr>
      </w:pPr>
      <w:r w:rsidRPr="0074063A">
        <w:rPr>
          <w:rFonts w:ascii="Times New Roman" w:eastAsia="Times New Roman" w:hAnsi="Times New Roman" w:cs="Calibri"/>
          <w:kern w:val="1"/>
          <w:sz w:val="23"/>
          <w:szCs w:val="23"/>
          <w:lang w:eastAsia="ar-SA"/>
        </w:rPr>
        <w:t>«Супер Модель» -от 5-6 лет («Группа</w:t>
      </w:r>
      <w:proofErr w:type="gramStart"/>
      <w:r w:rsidRPr="0074063A">
        <w:rPr>
          <w:rFonts w:ascii="Times New Roman" w:eastAsia="Times New Roman" w:hAnsi="Times New Roman" w:cs="Calibri"/>
          <w:kern w:val="1"/>
          <w:sz w:val="23"/>
          <w:szCs w:val="23"/>
          <w:lang w:eastAsia="ar-SA"/>
        </w:rPr>
        <w:t xml:space="preserve"> А</w:t>
      </w:r>
      <w:proofErr w:type="gramEnd"/>
      <w:r w:rsidRPr="0074063A">
        <w:rPr>
          <w:rFonts w:ascii="Times New Roman" w:eastAsia="Times New Roman" w:hAnsi="Times New Roman" w:cs="Calibri"/>
          <w:kern w:val="1"/>
          <w:sz w:val="23"/>
          <w:szCs w:val="23"/>
          <w:lang w:eastAsia="ar-SA"/>
        </w:rPr>
        <w:t>», «Группа Б»), от 7- 9 лет («Группа А», «Группа Б»).</w:t>
      </w:r>
    </w:p>
    <w:p w:rsidR="0074063A" w:rsidRPr="0074063A" w:rsidRDefault="0074063A" w:rsidP="00CA1C7D">
      <w:pPr>
        <w:widowControl w:val="0"/>
        <w:numPr>
          <w:ilvl w:val="0"/>
          <w:numId w:val="32"/>
        </w:numPr>
        <w:tabs>
          <w:tab w:val="left" w:pos="310"/>
          <w:tab w:val="left" w:pos="583"/>
        </w:tabs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3"/>
          <w:szCs w:val="23"/>
          <w:lang w:eastAsia="ar-SA"/>
        </w:rPr>
      </w:pPr>
      <w:r w:rsidRPr="0074063A">
        <w:rPr>
          <w:rFonts w:ascii="Times New Roman" w:eastAsia="Times New Roman" w:hAnsi="Times New Roman" w:cs="Calibri"/>
          <w:kern w:val="1"/>
          <w:sz w:val="23"/>
          <w:szCs w:val="23"/>
          <w:lang w:eastAsia="ar-SA"/>
        </w:rPr>
        <w:t>«Лучшее портфолио - 1,2,3 место» «Лучший творческий номер - 1,2,3 место» «Лучшее видео - 1,2,3 место», «Лучший семейный выход - 1,2,3 место»</w:t>
      </w:r>
    </w:p>
    <w:p w:rsidR="0074063A" w:rsidRPr="0074063A" w:rsidRDefault="0074063A" w:rsidP="00CA1C7D">
      <w:pPr>
        <w:widowControl w:val="0"/>
        <w:numPr>
          <w:ilvl w:val="0"/>
          <w:numId w:val="32"/>
        </w:numPr>
        <w:tabs>
          <w:tab w:val="left" w:pos="310"/>
          <w:tab w:val="left" w:pos="583"/>
        </w:tabs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3"/>
          <w:szCs w:val="23"/>
          <w:lang w:eastAsia="ar-SA"/>
        </w:rPr>
      </w:pPr>
      <w:r w:rsidRPr="0074063A">
        <w:rPr>
          <w:rFonts w:ascii="Times New Roman" w:eastAsia="Times New Roman" w:hAnsi="Times New Roman" w:cs="Calibri"/>
          <w:kern w:val="1"/>
          <w:sz w:val="23"/>
          <w:szCs w:val="23"/>
          <w:lang w:eastAsia="ar-SA"/>
        </w:rPr>
        <w:t>«Фотоконкурс – 1,2,3 место»</w:t>
      </w:r>
    </w:p>
    <w:p w:rsidR="0074063A" w:rsidRPr="0074063A" w:rsidRDefault="0074063A" w:rsidP="0074063A">
      <w:pPr>
        <w:widowControl w:val="0"/>
        <w:tabs>
          <w:tab w:val="left" w:pos="310"/>
          <w:tab w:val="left" w:pos="583"/>
        </w:tabs>
        <w:suppressAutoHyphens/>
        <w:autoSpaceDE w:val="0"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3"/>
          <w:szCs w:val="23"/>
          <w:lang w:eastAsia="ar-SA"/>
        </w:rPr>
      </w:pPr>
    </w:p>
    <w:p w:rsidR="0074063A" w:rsidRPr="0074063A" w:rsidRDefault="0074063A" w:rsidP="0074063A">
      <w:pPr>
        <w:widowControl w:val="0"/>
        <w:suppressAutoHyphens/>
        <w:spacing w:after="0" w:line="240" w:lineRule="auto"/>
        <w:ind w:left="-142" w:firstLine="426"/>
        <w:jc w:val="both"/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Calibri"/>
          <w:b/>
          <w:bCs/>
          <w:kern w:val="1"/>
          <w:sz w:val="24"/>
          <w:szCs w:val="24"/>
          <w:lang w:eastAsia="ar-SA"/>
        </w:rPr>
        <w:t xml:space="preserve">Победители конкурса </w:t>
      </w:r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>награждаются дипломами, подарками от организаторов и партнеров конкурса</w:t>
      </w:r>
      <w:proofErr w:type="gramStart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 .</w:t>
      </w:r>
      <w:proofErr w:type="gramEnd"/>
      <w:r w:rsidRPr="0074063A">
        <w:rPr>
          <w:rFonts w:ascii="Times New Roman" w:eastAsia="Times New Roman" w:hAnsi="Times New Roman" w:cs="Calibri"/>
          <w:kern w:val="1"/>
          <w:sz w:val="24"/>
          <w:szCs w:val="24"/>
          <w:lang w:eastAsia="ar-SA"/>
        </w:rPr>
        <w:t xml:space="preserve"> Конкурс освещается в СМИ.</w:t>
      </w:r>
    </w:p>
    <w:p w:rsidR="0074063A" w:rsidRPr="0074063A" w:rsidRDefault="0074063A" w:rsidP="0074063A">
      <w:pPr>
        <w:widowControl w:val="0"/>
        <w:suppressAutoHyphens/>
        <w:autoSpaceDE w:val="0"/>
        <w:spacing w:after="0" w:line="240" w:lineRule="auto"/>
        <w:ind w:left="-142" w:firstLine="426"/>
        <w:jc w:val="center"/>
        <w:rPr>
          <w:rFonts w:ascii="Times New Roman" w:eastAsia="Times New Roman" w:hAnsi="Times New Roman" w:cs="Times New Roman"/>
          <w:i/>
          <w:iCs/>
          <w:kern w:val="1"/>
          <w:sz w:val="24"/>
          <w:szCs w:val="24"/>
          <w:u w:val="single"/>
          <w:lang w:eastAsia="ar-SA"/>
        </w:rPr>
      </w:pPr>
    </w:p>
    <w:p w:rsidR="0074063A" w:rsidRPr="0074063A" w:rsidRDefault="0074063A" w:rsidP="0074063A">
      <w:pPr>
        <w:widowControl w:val="0"/>
        <w:suppressAutoHyphens/>
        <w:autoSpaceDE w:val="0"/>
        <w:spacing w:after="0" w:line="240" w:lineRule="auto"/>
        <w:ind w:left="-142" w:firstLine="426"/>
        <w:jc w:val="center"/>
        <w:rPr>
          <w:rFonts w:ascii="Times New Roman" w:eastAsia="Times New Roman" w:hAnsi="Times New Roman" w:cs="Times New Roman"/>
          <w:i/>
          <w:iCs/>
          <w:kern w:val="1"/>
          <w:sz w:val="24"/>
          <w:szCs w:val="24"/>
          <w:u w:val="single"/>
          <w:lang w:eastAsia="ar-SA"/>
        </w:rPr>
      </w:pPr>
    </w:p>
    <w:p w:rsidR="0074063A" w:rsidRPr="0074063A" w:rsidRDefault="0074063A" w:rsidP="0074063A">
      <w:pPr>
        <w:widowControl w:val="0"/>
        <w:suppressAutoHyphens/>
        <w:autoSpaceDE w:val="0"/>
        <w:spacing w:after="0" w:line="240" w:lineRule="auto"/>
        <w:ind w:left="-142" w:firstLine="426"/>
        <w:jc w:val="center"/>
        <w:rPr>
          <w:rFonts w:ascii="Times New Roman" w:eastAsia="Times New Roman" w:hAnsi="Times New Roman" w:cs="Times New Roman"/>
          <w:b/>
          <w:i/>
          <w:iCs/>
          <w:kern w:val="1"/>
          <w:sz w:val="24"/>
          <w:szCs w:val="24"/>
          <w:u w:val="single"/>
          <w:lang w:eastAsia="ar-SA"/>
        </w:rPr>
      </w:pPr>
      <w:r w:rsidRPr="0074063A">
        <w:rPr>
          <w:rFonts w:ascii="Times New Roman" w:eastAsia="Times New Roman" w:hAnsi="Times New Roman" w:cs="Times New Roman"/>
          <w:b/>
          <w:i/>
          <w:iCs/>
          <w:kern w:val="1"/>
          <w:sz w:val="24"/>
          <w:szCs w:val="24"/>
          <w:u w:val="single"/>
          <w:lang w:eastAsia="ar-SA"/>
        </w:rPr>
        <w:t xml:space="preserve">По всем вопросам, связанным с проведением конкурса, </w:t>
      </w:r>
    </w:p>
    <w:p w:rsidR="0074063A" w:rsidRPr="0074063A" w:rsidRDefault="0074063A" w:rsidP="0074063A">
      <w:pPr>
        <w:widowControl w:val="0"/>
        <w:suppressAutoHyphens/>
        <w:autoSpaceDE w:val="0"/>
        <w:spacing w:after="0" w:line="240" w:lineRule="auto"/>
        <w:ind w:left="-142" w:firstLine="426"/>
        <w:jc w:val="center"/>
        <w:rPr>
          <w:rFonts w:ascii="Times New Roman" w:eastAsia="Times New Roman" w:hAnsi="Times New Roman" w:cs="Times New Roman"/>
          <w:b/>
          <w:i/>
          <w:iCs/>
          <w:kern w:val="1"/>
          <w:sz w:val="24"/>
          <w:szCs w:val="24"/>
          <w:u w:val="single"/>
          <w:lang w:eastAsia="ar-SA"/>
        </w:rPr>
      </w:pPr>
      <w:r w:rsidRPr="0074063A">
        <w:rPr>
          <w:rFonts w:ascii="Times New Roman" w:eastAsia="Times New Roman" w:hAnsi="Times New Roman" w:cs="Times New Roman"/>
          <w:b/>
          <w:i/>
          <w:iCs/>
          <w:kern w:val="1"/>
          <w:sz w:val="24"/>
          <w:szCs w:val="24"/>
          <w:u w:val="single"/>
          <w:lang w:eastAsia="ar-SA"/>
        </w:rPr>
        <w:t>обращаться  к  ВАХРАМЕЕВОЙ АЛЛЕ ЕВГЕНЬЕВНЕ,  тел 89179314731</w:t>
      </w: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Pr="00032A3B" w:rsidRDefault="0074063A" w:rsidP="0074063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2A3B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74063A" w:rsidRPr="00032A3B" w:rsidRDefault="0074063A" w:rsidP="0074063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2A3B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032A3B">
        <w:rPr>
          <w:rFonts w:ascii="Times New Roman" w:hAnsi="Times New Roman" w:cs="Times New Roman"/>
          <w:b/>
          <w:sz w:val="28"/>
          <w:szCs w:val="28"/>
        </w:rPr>
        <w:t xml:space="preserve"> городского конкурса рисунков и панно «Вперед в прошлое»,</w:t>
      </w:r>
    </w:p>
    <w:p w:rsidR="0074063A" w:rsidRPr="00032A3B" w:rsidRDefault="0074063A" w:rsidP="0074063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2A3B">
        <w:rPr>
          <w:rFonts w:ascii="Times New Roman" w:hAnsi="Times New Roman" w:cs="Times New Roman"/>
          <w:b/>
          <w:sz w:val="28"/>
          <w:szCs w:val="28"/>
        </w:rPr>
        <w:t>посвященного возрождению традиций искусства и культуры народов мира</w:t>
      </w:r>
    </w:p>
    <w:p w:rsidR="0074063A" w:rsidRDefault="0074063A" w:rsidP="0074063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4063A" w:rsidRPr="00960C3A" w:rsidRDefault="0074063A" w:rsidP="00CA1C7D">
      <w:pPr>
        <w:pStyle w:val="a3"/>
        <w:numPr>
          <w:ilvl w:val="0"/>
          <w:numId w:val="36"/>
        </w:numPr>
        <w:spacing w:after="20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0C3A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74063A" w:rsidRDefault="0074063A" w:rsidP="00CA1C7D">
      <w:pPr>
        <w:pStyle w:val="a3"/>
        <w:numPr>
          <w:ilvl w:val="1"/>
          <w:numId w:val="36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03607">
        <w:rPr>
          <w:rFonts w:ascii="Times New Roman" w:hAnsi="Times New Roman" w:cs="Times New Roman"/>
          <w:sz w:val="28"/>
          <w:szCs w:val="28"/>
        </w:rPr>
        <w:lastRenderedPageBreak/>
        <w:t xml:space="preserve">Настоящее положение  </w:t>
      </w:r>
      <w:r w:rsidRPr="00D03607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D03607">
        <w:rPr>
          <w:rFonts w:ascii="Times New Roman" w:hAnsi="Times New Roman" w:cs="Times New Roman"/>
          <w:sz w:val="28"/>
          <w:szCs w:val="28"/>
        </w:rPr>
        <w:t xml:space="preserve"> городского конкурса рисунков и панно «Вперед в прошлое»,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03607">
        <w:rPr>
          <w:rFonts w:ascii="Times New Roman" w:hAnsi="Times New Roman" w:cs="Times New Roman"/>
          <w:sz w:val="28"/>
          <w:szCs w:val="28"/>
        </w:rPr>
        <w:t>посвященного возрождению традиций искусства и культуры народов мира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03607">
        <w:rPr>
          <w:rFonts w:ascii="Times New Roman" w:hAnsi="Times New Roman" w:cs="Times New Roman"/>
          <w:sz w:val="28"/>
          <w:szCs w:val="28"/>
        </w:rPr>
        <w:t>(далее Конкурс) определяет</w:t>
      </w:r>
      <w:r>
        <w:rPr>
          <w:rFonts w:ascii="Times New Roman" w:hAnsi="Times New Roman" w:cs="Times New Roman"/>
          <w:sz w:val="28"/>
          <w:szCs w:val="28"/>
        </w:rPr>
        <w:t xml:space="preserve"> цели и задачи, </w:t>
      </w:r>
      <w:r w:rsidRPr="00D03607">
        <w:rPr>
          <w:rFonts w:ascii="Times New Roman" w:hAnsi="Times New Roman" w:cs="Times New Roman"/>
          <w:sz w:val="28"/>
          <w:szCs w:val="28"/>
        </w:rPr>
        <w:t xml:space="preserve"> порядок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D03607">
        <w:rPr>
          <w:rFonts w:ascii="Times New Roman" w:hAnsi="Times New Roman" w:cs="Times New Roman"/>
          <w:sz w:val="28"/>
          <w:szCs w:val="28"/>
        </w:rPr>
        <w:t xml:space="preserve"> проведения</w:t>
      </w:r>
      <w:r>
        <w:rPr>
          <w:rFonts w:ascii="Times New Roman" w:hAnsi="Times New Roman" w:cs="Times New Roman"/>
          <w:sz w:val="28"/>
          <w:szCs w:val="28"/>
        </w:rPr>
        <w:t>, условия участия в нем, подведение итогов и награждение победителей и призеров.</w:t>
      </w:r>
      <w:r w:rsidRPr="00D0360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4063A" w:rsidRDefault="0074063A" w:rsidP="00CA1C7D">
      <w:pPr>
        <w:pStyle w:val="a3"/>
        <w:numPr>
          <w:ilvl w:val="1"/>
          <w:numId w:val="36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Конкурс проводится Муниципальным бюджетным учреждением дополнительного образования «Центром внешкольной работы» Авиастроительного района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(далее – «ЦВР»), Управлением образования Исполнительного комитета муниципального образования города Казани (далее – Управление образования).</w:t>
      </w:r>
    </w:p>
    <w:p w:rsidR="0074063A" w:rsidRDefault="0074063A" w:rsidP="00CA1C7D">
      <w:pPr>
        <w:pStyle w:val="a3"/>
        <w:numPr>
          <w:ilvl w:val="1"/>
          <w:numId w:val="36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Методическое и организационное руководство Конкурса осуществляет «ЦВР».</w:t>
      </w:r>
    </w:p>
    <w:p w:rsidR="0074063A" w:rsidRDefault="0074063A" w:rsidP="00CA1C7D">
      <w:pPr>
        <w:pStyle w:val="a3"/>
        <w:numPr>
          <w:ilvl w:val="1"/>
          <w:numId w:val="36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Учредитель конкурса – Управление образование РТ.</w:t>
      </w:r>
    </w:p>
    <w:p w:rsidR="0074063A" w:rsidRDefault="0074063A" w:rsidP="0074063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4063A" w:rsidRPr="00227B8E" w:rsidRDefault="0074063A" w:rsidP="00CA1C7D">
      <w:pPr>
        <w:pStyle w:val="a3"/>
        <w:numPr>
          <w:ilvl w:val="0"/>
          <w:numId w:val="36"/>
        </w:num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 и задачи Конкурса</w:t>
      </w:r>
    </w:p>
    <w:p w:rsidR="0074063A" w:rsidRPr="00227B8E" w:rsidRDefault="0074063A" w:rsidP="00CA1C7D">
      <w:pPr>
        <w:pStyle w:val="a3"/>
        <w:numPr>
          <w:ilvl w:val="1"/>
          <w:numId w:val="36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27B8E">
        <w:rPr>
          <w:rFonts w:ascii="Times New Roman" w:hAnsi="Times New Roman" w:cs="Times New Roman"/>
          <w:sz w:val="28"/>
          <w:szCs w:val="28"/>
        </w:rPr>
        <w:t>Цель: активизация творческой деятельности учащихся и педагогов в области изобразительного и декоративно-прикладного искусства.</w:t>
      </w:r>
    </w:p>
    <w:p w:rsidR="0074063A" w:rsidRDefault="0074063A" w:rsidP="007406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Задачи:</w:t>
      </w:r>
    </w:p>
    <w:p w:rsidR="0074063A" w:rsidRDefault="0074063A" w:rsidP="0074063A">
      <w:pPr>
        <w:spacing w:after="0"/>
        <w:ind w:left="142"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выявление и поддержка талантливых детей;</w:t>
      </w:r>
    </w:p>
    <w:p w:rsidR="0074063A" w:rsidRDefault="0074063A" w:rsidP="0074063A">
      <w:pPr>
        <w:spacing w:after="0"/>
        <w:ind w:left="142"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стимулирование творческой активности детей и педагогов, развитие их креативности;</w:t>
      </w:r>
    </w:p>
    <w:p w:rsidR="0074063A" w:rsidRDefault="0074063A" w:rsidP="0074063A">
      <w:pPr>
        <w:spacing w:after="0"/>
        <w:ind w:left="142"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повышение уровня теоретических знаний учащихся;</w:t>
      </w:r>
    </w:p>
    <w:p w:rsidR="0074063A" w:rsidRDefault="0074063A" w:rsidP="0074063A">
      <w:pPr>
        <w:spacing w:after="0"/>
        <w:ind w:left="142"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популяризация искусства, традиций и ценностей народов мира.</w:t>
      </w:r>
    </w:p>
    <w:p w:rsidR="0074063A" w:rsidRDefault="0074063A" w:rsidP="0074063A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4063A" w:rsidRPr="00227B8E" w:rsidRDefault="0074063A" w:rsidP="00CA1C7D">
      <w:pPr>
        <w:pStyle w:val="a3"/>
        <w:numPr>
          <w:ilvl w:val="0"/>
          <w:numId w:val="36"/>
        </w:num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Условия участия в </w:t>
      </w:r>
      <w:r w:rsidRPr="00227B8E">
        <w:rPr>
          <w:rFonts w:ascii="Times New Roman" w:hAnsi="Times New Roman" w:cs="Times New Roman"/>
          <w:b/>
          <w:sz w:val="28"/>
          <w:szCs w:val="28"/>
        </w:rPr>
        <w:t>К</w:t>
      </w:r>
      <w:r>
        <w:rPr>
          <w:rFonts w:ascii="Times New Roman" w:hAnsi="Times New Roman" w:cs="Times New Roman"/>
          <w:b/>
          <w:sz w:val="28"/>
          <w:szCs w:val="28"/>
        </w:rPr>
        <w:t>онкурсе</w:t>
      </w:r>
    </w:p>
    <w:p w:rsidR="0074063A" w:rsidRPr="00227B8E" w:rsidRDefault="0074063A" w:rsidP="00CA1C7D">
      <w:pPr>
        <w:pStyle w:val="a3"/>
        <w:numPr>
          <w:ilvl w:val="1"/>
          <w:numId w:val="36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27B8E">
        <w:rPr>
          <w:rFonts w:ascii="Times New Roman" w:hAnsi="Times New Roman" w:cs="Times New Roman"/>
          <w:sz w:val="28"/>
          <w:szCs w:val="28"/>
        </w:rPr>
        <w:t>В конкурсе принимают участие учащиеся общеобразовательных организаций, учреждений дополнительного образования, коррекционных школ.</w:t>
      </w:r>
    </w:p>
    <w:p w:rsidR="0074063A" w:rsidRDefault="0074063A" w:rsidP="0074063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участия – индивидуальная.</w:t>
      </w:r>
    </w:p>
    <w:p w:rsidR="0074063A" w:rsidRDefault="0074063A" w:rsidP="0074063A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Возрастные группы участников:</w:t>
      </w:r>
    </w:p>
    <w:p w:rsidR="0074063A" w:rsidRDefault="0074063A" w:rsidP="0074063A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- 7-9 лет (младшая группа);</w:t>
      </w:r>
    </w:p>
    <w:p w:rsidR="0074063A" w:rsidRDefault="0074063A" w:rsidP="0074063A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- 10-13 лет (средняя группа);</w:t>
      </w:r>
    </w:p>
    <w:p w:rsidR="0074063A" w:rsidRDefault="0074063A" w:rsidP="0074063A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- 14-17 лет (старшая группа);</w:t>
      </w:r>
    </w:p>
    <w:p w:rsidR="0074063A" w:rsidRDefault="0074063A" w:rsidP="0074063A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DF77B1">
        <w:rPr>
          <w:rFonts w:ascii="Times New Roman" w:hAnsi="Times New Roman" w:cs="Times New Roman"/>
          <w:sz w:val="28"/>
          <w:szCs w:val="28"/>
        </w:rPr>
        <w:t>- педагогические работники.</w:t>
      </w:r>
    </w:p>
    <w:p w:rsidR="0074063A" w:rsidRDefault="0074063A" w:rsidP="0074063A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участников определяется на момент проведения Конкурса.</w:t>
      </w:r>
    </w:p>
    <w:p w:rsidR="0074063A" w:rsidRPr="00F24B85" w:rsidRDefault="0074063A" w:rsidP="00CA1C7D">
      <w:pPr>
        <w:pStyle w:val="a3"/>
        <w:numPr>
          <w:ilvl w:val="1"/>
          <w:numId w:val="36"/>
        </w:numPr>
        <w:spacing w:after="0" w:line="276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F24B85">
        <w:rPr>
          <w:rFonts w:ascii="Times New Roman" w:hAnsi="Times New Roman" w:cs="Times New Roman"/>
          <w:sz w:val="28"/>
          <w:szCs w:val="28"/>
          <w:lang w:val="tt-RU"/>
        </w:rPr>
        <w:t xml:space="preserve">Принимается </w:t>
      </w:r>
      <w:r>
        <w:rPr>
          <w:rFonts w:ascii="Times New Roman" w:hAnsi="Times New Roman" w:cs="Times New Roman"/>
          <w:sz w:val="28"/>
          <w:szCs w:val="28"/>
        </w:rPr>
        <w:t>не более</w:t>
      </w:r>
      <w:r w:rsidRPr="00F24B85">
        <w:rPr>
          <w:rFonts w:ascii="Times New Roman" w:hAnsi="Times New Roman" w:cs="Times New Roman"/>
          <w:sz w:val="28"/>
          <w:szCs w:val="28"/>
        </w:rPr>
        <w:t xml:space="preserve"> 10 работ</w:t>
      </w:r>
      <w:r w:rsidRPr="001E08E2">
        <w:rPr>
          <w:rFonts w:ascii="Times New Roman" w:hAnsi="Times New Roman" w:cs="Times New Roman"/>
          <w:sz w:val="28"/>
          <w:szCs w:val="28"/>
        </w:rPr>
        <w:t xml:space="preserve"> от одной образовательной организации.</w:t>
      </w:r>
    </w:p>
    <w:p w:rsidR="0074063A" w:rsidRDefault="0074063A" w:rsidP="0074063A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74063A" w:rsidRPr="00914A4A" w:rsidRDefault="0074063A" w:rsidP="00CA1C7D">
      <w:pPr>
        <w:pStyle w:val="a3"/>
        <w:numPr>
          <w:ilvl w:val="0"/>
          <w:numId w:val="36"/>
        </w:num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4A4A">
        <w:rPr>
          <w:rFonts w:ascii="Times New Roman" w:hAnsi="Times New Roman" w:cs="Times New Roman"/>
          <w:b/>
          <w:sz w:val="28"/>
          <w:szCs w:val="28"/>
        </w:rPr>
        <w:t>Сроки  проведения Конкурса</w:t>
      </w:r>
    </w:p>
    <w:p w:rsidR="0074063A" w:rsidRDefault="0074063A" w:rsidP="00CA1C7D">
      <w:pPr>
        <w:pStyle w:val="a3"/>
        <w:numPr>
          <w:ilvl w:val="1"/>
          <w:numId w:val="36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14A4A">
        <w:rPr>
          <w:rFonts w:ascii="Times New Roman" w:hAnsi="Times New Roman" w:cs="Times New Roman"/>
          <w:sz w:val="28"/>
          <w:szCs w:val="28"/>
        </w:rPr>
        <w:t xml:space="preserve">Конкурс проводится с </w:t>
      </w:r>
      <w:r>
        <w:rPr>
          <w:rFonts w:ascii="Times New Roman" w:hAnsi="Times New Roman" w:cs="Times New Roman"/>
          <w:sz w:val="28"/>
          <w:szCs w:val="28"/>
        </w:rPr>
        <w:t>24</w:t>
      </w:r>
      <w:r w:rsidRPr="00914A4A">
        <w:rPr>
          <w:rFonts w:ascii="Times New Roman" w:hAnsi="Times New Roman" w:cs="Times New Roman"/>
          <w:sz w:val="28"/>
          <w:szCs w:val="28"/>
        </w:rPr>
        <w:t xml:space="preserve"> октября 2022 г. по </w:t>
      </w:r>
      <w:r>
        <w:rPr>
          <w:rFonts w:ascii="Times New Roman" w:hAnsi="Times New Roman" w:cs="Times New Roman"/>
          <w:sz w:val="28"/>
          <w:szCs w:val="28"/>
        </w:rPr>
        <w:t>15 ноября</w:t>
      </w:r>
      <w:r w:rsidRPr="00914A4A">
        <w:rPr>
          <w:rFonts w:ascii="Times New Roman" w:hAnsi="Times New Roman" w:cs="Times New Roman"/>
          <w:sz w:val="28"/>
          <w:szCs w:val="28"/>
        </w:rPr>
        <w:t xml:space="preserve"> 2022г. на базе «ЦВР» по адресу: </w:t>
      </w:r>
      <w:proofErr w:type="spellStart"/>
      <w:r w:rsidRPr="00914A4A">
        <w:rPr>
          <w:rFonts w:ascii="Times New Roman" w:hAnsi="Times New Roman" w:cs="Times New Roman"/>
          <w:sz w:val="28"/>
          <w:szCs w:val="28"/>
        </w:rPr>
        <w:t>ул</w:t>
      </w:r>
      <w:proofErr w:type="gramStart"/>
      <w:r w:rsidRPr="00914A4A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914A4A">
        <w:rPr>
          <w:rFonts w:ascii="Times New Roman" w:hAnsi="Times New Roman" w:cs="Times New Roman"/>
          <w:sz w:val="28"/>
          <w:szCs w:val="28"/>
        </w:rPr>
        <w:t>имонова</w:t>
      </w:r>
      <w:proofErr w:type="spellEnd"/>
      <w:r w:rsidRPr="00914A4A">
        <w:rPr>
          <w:rFonts w:ascii="Times New Roman" w:hAnsi="Times New Roman" w:cs="Times New Roman"/>
          <w:sz w:val="28"/>
          <w:szCs w:val="28"/>
        </w:rPr>
        <w:t>, д.12а.</w:t>
      </w:r>
    </w:p>
    <w:p w:rsidR="0074063A" w:rsidRPr="00032A3B" w:rsidRDefault="0074063A" w:rsidP="00CA1C7D">
      <w:pPr>
        <w:pStyle w:val="a3"/>
        <w:numPr>
          <w:ilvl w:val="1"/>
          <w:numId w:val="36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Экспертиза конкурсных работ </w:t>
      </w:r>
      <w:r w:rsidRPr="00032A3B">
        <w:rPr>
          <w:rFonts w:ascii="Times New Roman" w:hAnsi="Times New Roman" w:cs="Times New Roman"/>
          <w:sz w:val="28"/>
          <w:szCs w:val="28"/>
        </w:rPr>
        <w:t>31.10.2022г.</w:t>
      </w:r>
    </w:p>
    <w:p w:rsidR="0074063A" w:rsidRDefault="0074063A" w:rsidP="00CA1C7D">
      <w:pPr>
        <w:pStyle w:val="a3"/>
        <w:numPr>
          <w:ilvl w:val="1"/>
          <w:numId w:val="36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914A4A">
        <w:rPr>
          <w:rFonts w:ascii="Times New Roman" w:hAnsi="Times New Roman" w:cs="Times New Roman"/>
          <w:sz w:val="28"/>
          <w:szCs w:val="28"/>
        </w:rPr>
        <w:t xml:space="preserve">аявки </w:t>
      </w:r>
      <w:r>
        <w:rPr>
          <w:rFonts w:ascii="Times New Roman" w:hAnsi="Times New Roman" w:cs="Times New Roman"/>
          <w:sz w:val="28"/>
          <w:szCs w:val="28"/>
        </w:rPr>
        <w:t xml:space="preserve">и фотографии работ </w:t>
      </w:r>
      <w:r w:rsidRPr="00914A4A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 xml:space="preserve">участие в </w:t>
      </w:r>
      <w:r w:rsidRPr="00914A4A">
        <w:rPr>
          <w:rFonts w:ascii="Times New Roman" w:hAnsi="Times New Roman" w:cs="Times New Roman"/>
          <w:sz w:val="28"/>
          <w:szCs w:val="28"/>
        </w:rPr>
        <w:t>Конкурс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14A4A">
        <w:rPr>
          <w:rFonts w:ascii="Times New Roman" w:hAnsi="Times New Roman" w:cs="Times New Roman"/>
          <w:sz w:val="28"/>
          <w:szCs w:val="28"/>
        </w:rPr>
        <w:t xml:space="preserve"> принимаются </w:t>
      </w:r>
      <w:r>
        <w:rPr>
          <w:rFonts w:ascii="Times New Roman" w:hAnsi="Times New Roman" w:cs="Times New Roman"/>
          <w:sz w:val="28"/>
          <w:szCs w:val="28"/>
        </w:rPr>
        <w:t>до 31 октября 2022</w:t>
      </w:r>
      <w:r w:rsidRPr="00914A4A">
        <w:rPr>
          <w:rFonts w:ascii="Times New Roman" w:hAnsi="Times New Roman" w:cs="Times New Roman"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 xml:space="preserve">включительно на электронную почту 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14A4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hyperlink r:id="rId14" w:history="1">
        <w:r w:rsidRPr="00914A4A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konkurs</w:t>
        </w:r>
        <w:r w:rsidRPr="00914A4A">
          <w:rPr>
            <w:rStyle w:val="ab"/>
            <w:rFonts w:ascii="Times New Roman" w:hAnsi="Times New Roman" w:cs="Times New Roman"/>
            <w:sz w:val="28"/>
            <w:szCs w:val="28"/>
          </w:rPr>
          <w:t>_</w:t>
        </w:r>
        <w:r w:rsidRPr="00914A4A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zvravia</w:t>
        </w:r>
        <w:r w:rsidRPr="00914A4A">
          <w:rPr>
            <w:rStyle w:val="ab"/>
            <w:rFonts w:ascii="Times New Roman" w:hAnsi="Times New Roman" w:cs="Times New Roman"/>
            <w:sz w:val="28"/>
            <w:szCs w:val="28"/>
          </w:rPr>
          <w:t>@</w:t>
        </w:r>
        <w:r w:rsidRPr="00914A4A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914A4A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914A4A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914A4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 указанием темы: </w:t>
      </w:r>
      <w:r w:rsidRPr="00D03607">
        <w:rPr>
          <w:rFonts w:ascii="Times New Roman" w:hAnsi="Times New Roman" w:cs="Times New Roman"/>
          <w:b/>
          <w:sz w:val="28"/>
          <w:szCs w:val="28"/>
        </w:rPr>
        <w:t>«Вперед в прошлое»</w:t>
      </w:r>
      <w:r w:rsidRPr="00914A4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(Приложение 1).</w:t>
      </w:r>
    </w:p>
    <w:p w:rsidR="0074063A" w:rsidRPr="00914A4A" w:rsidRDefault="0074063A" w:rsidP="00CA1C7D">
      <w:pPr>
        <w:pStyle w:val="a3"/>
        <w:numPr>
          <w:ilvl w:val="1"/>
          <w:numId w:val="36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Название заявки в электронном виде оформлять: фамилия, имя, ОУ, название работы. Пример: </w:t>
      </w:r>
      <w:r w:rsidRPr="00DF77B1">
        <w:rPr>
          <w:rFonts w:ascii="Times New Roman" w:hAnsi="Times New Roman" w:cs="Times New Roman"/>
          <w:i/>
          <w:sz w:val="28"/>
          <w:szCs w:val="28"/>
        </w:rPr>
        <w:t>Иванов_Иван_Школа111_Ремесло</w:t>
      </w:r>
    </w:p>
    <w:p w:rsidR="0074063A" w:rsidRDefault="0074063A" w:rsidP="0074063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4063A" w:rsidRPr="00DF77B1" w:rsidRDefault="0074063A" w:rsidP="00CA1C7D">
      <w:pPr>
        <w:pStyle w:val="a3"/>
        <w:numPr>
          <w:ilvl w:val="0"/>
          <w:numId w:val="36"/>
        </w:num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Порядок проведения Конкурса</w:t>
      </w:r>
    </w:p>
    <w:p w:rsidR="0074063A" w:rsidRPr="00DF77B1" w:rsidRDefault="0074063A" w:rsidP="00CA1C7D">
      <w:pPr>
        <w:pStyle w:val="a3"/>
        <w:numPr>
          <w:ilvl w:val="1"/>
          <w:numId w:val="36"/>
        </w:numPr>
        <w:spacing w:after="0" w:line="276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DF77B1">
        <w:rPr>
          <w:rFonts w:ascii="Times New Roman" w:hAnsi="Times New Roman" w:cs="Times New Roman"/>
          <w:sz w:val="28"/>
          <w:szCs w:val="28"/>
        </w:rPr>
        <w:t>Конкурс для учащихся проводится по следующим номинациям:</w:t>
      </w:r>
    </w:p>
    <w:p w:rsidR="0074063A" w:rsidRPr="00DF77B1" w:rsidRDefault="0074063A" w:rsidP="0074063A">
      <w:pPr>
        <w:pStyle w:val="a3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F77B1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«Изобразительное искусство» (</w:t>
      </w:r>
      <w:r w:rsidRPr="00DF77B1">
        <w:rPr>
          <w:rFonts w:ascii="Times New Roman" w:hAnsi="Times New Roman" w:cs="Times New Roman"/>
          <w:sz w:val="28"/>
          <w:szCs w:val="28"/>
        </w:rPr>
        <w:t>рисунок, в любой технике исполнения (масло, акварель, гуашь, карандаши, мелки и т.д.).</w:t>
      </w:r>
      <w:proofErr w:type="gramEnd"/>
      <w:r w:rsidRPr="00DF77B1">
        <w:rPr>
          <w:rFonts w:ascii="Times New Roman" w:hAnsi="Times New Roman" w:cs="Times New Roman"/>
          <w:sz w:val="28"/>
          <w:szCs w:val="28"/>
        </w:rPr>
        <w:t xml:space="preserve"> Размер работы: формат А-3. На лицевой стороне в правом нижнем углу необходимо указать в печатном виде: название работы, фамилию, имя, возраст ребенка, ФИО руководителя, образовательное учреждение.</w:t>
      </w:r>
    </w:p>
    <w:p w:rsidR="0074063A" w:rsidRPr="00DF77B1" w:rsidRDefault="0074063A" w:rsidP="0074063A">
      <w:pPr>
        <w:pStyle w:val="a3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F77B1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«Декоративно-прикладное искусство» </w:t>
      </w:r>
      <w:r w:rsidRPr="00DF77B1">
        <w:rPr>
          <w:rFonts w:ascii="Times New Roman" w:hAnsi="Times New Roman" w:cs="Times New Roman"/>
          <w:sz w:val="28"/>
          <w:szCs w:val="28"/>
        </w:rPr>
        <w:t>панно в любой технике исполнения. Размер работы: формат А-4. К работе прикрепляется этикетка, в которой необходимо указать в печатном виде: название работы, фамилию, имя, возраст ребенка, ФИО руководителя, образовательное учреждение.</w:t>
      </w:r>
    </w:p>
    <w:p w:rsidR="0074063A" w:rsidRPr="00B36523" w:rsidRDefault="0074063A" w:rsidP="00CA1C7D">
      <w:pPr>
        <w:pStyle w:val="a3"/>
        <w:numPr>
          <w:ilvl w:val="1"/>
          <w:numId w:val="36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36523">
        <w:rPr>
          <w:rFonts w:ascii="Times New Roman" w:hAnsi="Times New Roman" w:cs="Times New Roman"/>
          <w:sz w:val="28"/>
          <w:szCs w:val="28"/>
        </w:rPr>
        <w:t>Конкурс для педагогов проводится по следующим номинациям:</w:t>
      </w:r>
    </w:p>
    <w:p w:rsidR="0074063A" w:rsidRPr="00B36523" w:rsidRDefault="0074063A" w:rsidP="0074063A">
      <w:pPr>
        <w:pStyle w:val="a3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36523">
        <w:rPr>
          <w:rFonts w:ascii="Times New Roman" w:hAnsi="Times New Roman" w:cs="Times New Roman"/>
          <w:sz w:val="28"/>
          <w:szCs w:val="28"/>
        </w:rPr>
        <w:t>- «Мастер-класс»</w:t>
      </w:r>
    </w:p>
    <w:p w:rsidR="0074063A" w:rsidRPr="00B36523" w:rsidRDefault="0074063A" w:rsidP="00CA1C7D">
      <w:pPr>
        <w:pStyle w:val="a3"/>
        <w:numPr>
          <w:ilvl w:val="1"/>
          <w:numId w:val="36"/>
        </w:numPr>
        <w:spacing w:after="0" w:line="276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B36523">
        <w:rPr>
          <w:rFonts w:ascii="Times New Roman" w:hAnsi="Times New Roman" w:cs="Times New Roman"/>
          <w:sz w:val="28"/>
          <w:szCs w:val="28"/>
        </w:rPr>
        <w:t>Темы конкурса:</w:t>
      </w:r>
    </w:p>
    <w:p w:rsidR="0074063A" w:rsidRPr="00B36523" w:rsidRDefault="0074063A" w:rsidP="0074063A">
      <w:pPr>
        <w:pStyle w:val="a3"/>
        <w:spacing w:after="0"/>
        <w:ind w:left="567" w:hanging="14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36523">
        <w:rPr>
          <w:rFonts w:ascii="Times New Roman" w:hAnsi="Times New Roman" w:cs="Times New Roman"/>
          <w:sz w:val="28"/>
          <w:szCs w:val="28"/>
        </w:rPr>
        <w:t xml:space="preserve">- </w:t>
      </w:r>
      <w:r w:rsidRPr="00B36523">
        <w:rPr>
          <w:rFonts w:ascii="Times New Roman" w:hAnsi="Times New Roman" w:cs="Times New Roman"/>
          <w:bCs/>
          <w:sz w:val="28"/>
          <w:szCs w:val="28"/>
        </w:rPr>
        <w:t>«Традиции народов мира»</w:t>
      </w:r>
    </w:p>
    <w:p w:rsidR="0074063A" w:rsidRPr="00343417" w:rsidRDefault="0074063A" w:rsidP="0074063A">
      <w:pPr>
        <w:pStyle w:val="a3"/>
        <w:spacing w:after="0"/>
        <w:ind w:left="567" w:hanging="141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B36523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B36523">
        <w:rPr>
          <w:rFonts w:ascii="Times New Roman" w:hAnsi="Times New Roman" w:cs="Times New Roman"/>
          <w:bCs/>
          <w:iCs/>
          <w:sz w:val="28"/>
          <w:szCs w:val="28"/>
        </w:rPr>
        <w:t>«Истоки искусства»</w:t>
      </w:r>
    </w:p>
    <w:p w:rsidR="0074063A" w:rsidRPr="00343417" w:rsidRDefault="0074063A" w:rsidP="0074063A">
      <w:pPr>
        <w:pStyle w:val="a3"/>
        <w:spacing w:after="0"/>
        <w:ind w:left="567" w:hanging="141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343417">
        <w:rPr>
          <w:rFonts w:ascii="Times New Roman" w:hAnsi="Times New Roman" w:cs="Times New Roman"/>
          <w:bCs/>
          <w:iCs/>
          <w:sz w:val="28"/>
          <w:szCs w:val="28"/>
        </w:rPr>
        <w:t>- «Ожившие ремесла»</w:t>
      </w:r>
      <w:r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74063A" w:rsidRDefault="0074063A" w:rsidP="0074063A">
      <w:pPr>
        <w:pStyle w:val="a3"/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74063A" w:rsidRDefault="0074063A" w:rsidP="0074063A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4063A" w:rsidRPr="00C757BC" w:rsidRDefault="0074063A" w:rsidP="00CA1C7D">
      <w:pPr>
        <w:pStyle w:val="a3"/>
        <w:numPr>
          <w:ilvl w:val="0"/>
          <w:numId w:val="36"/>
        </w:num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57BC">
        <w:rPr>
          <w:rFonts w:ascii="Times New Roman" w:hAnsi="Times New Roman" w:cs="Times New Roman"/>
          <w:b/>
          <w:sz w:val="28"/>
          <w:szCs w:val="28"/>
        </w:rPr>
        <w:t>Требования к оформлению и содержанию конкурсных материалов</w:t>
      </w:r>
    </w:p>
    <w:p w:rsidR="0074063A" w:rsidRDefault="0074063A" w:rsidP="00CA1C7D">
      <w:pPr>
        <w:pStyle w:val="a3"/>
        <w:numPr>
          <w:ilvl w:val="1"/>
          <w:numId w:val="36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Конкурс предоставляется фотография конкурсной работы (цветная, в формате </w:t>
      </w:r>
      <w:r>
        <w:rPr>
          <w:rFonts w:ascii="Times New Roman" w:hAnsi="Times New Roman" w:cs="Times New Roman"/>
          <w:sz w:val="28"/>
          <w:szCs w:val="28"/>
          <w:lang w:val="en-US"/>
        </w:rPr>
        <w:t>JPG</w:t>
      </w:r>
      <w:r>
        <w:rPr>
          <w:rFonts w:ascii="Times New Roman" w:hAnsi="Times New Roman" w:cs="Times New Roman"/>
          <w:sz w:val="28"/>
          <w:szCs w:val="28"/>
        </w:rPr>
        <w:t xml:space="preserve">, с разрешением от 150 до 600 </w:t>
      </w:r>
      <w:r>
        <w:rPr>
          <w:rFonts w:ascii="Times New Roman" w:hAnsi="Times New Roman" w:cs="Times New Roman"/>
          <w:sz w:val="28"/>
          <w:szCs w:val="28"/>
          <w:lang w:val="en-US"/>
        </w:rPr>
        <w:t>dpi</w:t>
      </w:r>
      <w:r>
        <w:rPr>
          <w:rFonts w:ascii="Times New Roman" w:hAnsi="Times New Roman" w:cs="Times New Roman"/>
          <w:sz w:val="28"/>
          <w:szCs w:val="28"/>
        </w:rPr>
        <w:t>, и размером не более 5Мб).</w:t>
      </w:r>
    </w:p>
    <w:p w:rsidR="0074063A" w:rsidRDefault="0074063A" w:rsidP="00CA1C7D">
      <w:pPr>
        <w:pStyle w:val="a3"/>
        <w:numPr>
          <w:ilvl w:val="1"/>
          <w:numId w:val="36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Мастер-классы педагогов предоставляются в форме:</w:t>
      </w:r>
    </w:p>
    <w:p w:rsidR="0074063A" w:rsidRDefault="0074063A" w:rsidP="0074063A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видео-презентации с пояснениями поэтапной работы изготовления панно или рисунка в каждой номинации, выполненных их разнообразного материала и в разных техниках, отвечающие целям и задачам Конкурса. </w:t>
      </w:r>
    </w:p>
    <w:p w:rsidR="0074063A" w:rsidRPr="00B36523" w:rsidRDefault="0074063A" w:rsidP="0074063A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виде презентации </w:t>
      </w:r>
      <w:r>
        <w:rPr>
          <w:rFonts w:ascii="Times New Roman" w:hAnsi="Times New Roman" w:cs="Times New Roman"/>
          <w:sz w:val="28"/>
          <w:szCs w:val="28"/>
          <w:lang w:val="en-US"/>
        </w:rPr>
        <w:t>Microsoft</w:t>
      </w:r>
      <w:r w:rsidRPr="00B3652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PowerPoint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4063A" w:rsidRPr="00343417" w:rsidRDefault="0074063A" w:rsidP="007406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36523">
        <w:rPr>
          <w:rFonts w:ascii="Times New Roman" w:hAnsi="Times New Roman" w:cs="Times New Roman"/>
          <w:sz w:val="28"/>
          <w:szCs w:val="28"/>
        </w:rPr>
        <w:t xml:space="preserve"> </w:t>
      </w:r>
      <w:r w:rsidRPr="00343417">
        <w:rPr>
          <w:rFonts w:ascii="Times New Roman" w:hAnsi="Times New Roman" w:cs="Times New Roman"/>
          <w:sz w:val="28"/>
          <w:szCs w:val="28"/>
        </w:rPr>
        <w:t>Критерии оценки</w:t>
      </w:r>
      <w:r>
        <w:rPr>
          <w:rFonts w:ascii="Times New Roman" w:hAnsi="Times New Roman" w:cs="Times New Roman"/>
          <w:sz w:val="28"/>
          <w:szCs w:val="28"/>
        </w:rPr>
        <w:t xml:space="preserve"> работ</w:t>
      </w:r>
      <w:r w:rsidRPr="00343417">
        <w:rPr>
          <w:rFonts w:ascii="Times New Roman" w:hAnsi="Times New Roman" w:cs="Times New Roman"/>
          <w:sz w:val="28"/>
          <w:szCs w:val="28"/>
        </w:rPr>
        <w:t>:</w:t>
      </w:r>
    </w:p>
    <w:p w:rsidR="0074063A" w:rsidRPr="00343417" w:rsidRDefault="0074063A" w:rsidP="0074063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3417">
        <w:rPr>
          <w:rFonts w:ascii="Times New Roman" w:hAnsi="Times New Roman" w:cs="Times New Roman"/>
          <w:sz w:val="28"/>
          <w:szCs w:val="28"/>
        </w:rPr>
        <w:t>- соответствие возрасту</w:t>
      </w:r>
    </w:p>
    <w:p w:rsidR="0074063A" w:rsidRPr="00343417" w:rsidRDefault="0074063A" w:rsidP="0074063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3417">
        <w:rPr>
          <w:rFonts w:ascii="Times New Roman" w:hAnsi="Times New Roman" w:cs="Times New Roman"/>
          <w:sz w:val="28"/>
          <w:szCs w:val="28"/>
        </w:rPr>
        <w:t>- соответствие заданной тематике</w:t>
      </w:r>
    </w:p>
    <w:p w:rsidR="0074063A" w:rsidRPr="00343417" w:rsidRDefault="0074063A" w:rsidP="0074063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3417">
        <w:rPr>
          <w:rFonts w:ascii="Times New Roman" w:hAnsi="Times New Roman" w:cs="Times New Roman"/>
          <w:sz w:val="28"/>
          <w:szCs w:val="28"/>
        </w:rPr>
        <w:t>- художественный стиль, эстетичность</w:t>
      </w:r>
    </w:p>
    <w:p w:rsidR="0074063A" w:rsidRPr="00343417" w:rsidRDefault="0074063A" w:rsidP="0074063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3417">
        <w:rPr>
          <w:rFonts w:ascii="Times New Roman" w:hAnsi="Times New Roman" w:cs="Times New Roman"/>
          <w:sz w:val="28"/>
          <w:szCs w:val="28"/>
        </w:rPr>
        <w:t>- оригинальность</w:t>
      </w:r>
    </w:p>
    <w:p w:rsidR="0074063A" w:rsidRPr="00032A3B" w:rsidRDefault="0074063A" w:rsidP="00CA1C7D">
      <w:pPr>
        <w:pStyle w:val="a3"/>
        <w:numPr>
          <w:ilvl w:val="1"/>
          <w:numId w:val="36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32A3B">
        <w:rPr>
          <w:rFonts w:ascii="Times New Roman" w:hAnsi="Times New Roman" w:cs="Times New Roman"/>
          <w:b/>
          <w:sz w:val="28"/>
          <w:szCs w:val="28"/>
        </w:rPr>
        <w:lastRenderedPageBreak/>
        <w:t>Работы, представленные на Конкурс, должны соответствовать тематике и иметь законченный вид.</w:t>
      </w:r>
    </w:p>
    <w:p w:rsidR="0074063A" w:rsidRPr="00032A3B" w:rsidRDefault="0074063A" w:rsidP="00CA1C7D">
      <w:pPr>
        <w:pStyle w:val="a3"/>
        <w:numPr>
          <w:ilvl w:val="1"/>
          <w:numId w:val="36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32A3B">
        <w:rPr>
          <w:rFonts w:ascii="Times New Roman" w:hAnsi="Times New Roman" w:cs="Times New Roman"/>
          <w:b/>
          <w:sz w:val="28"/>
          <w:szCs w:val="28"/>
        </w:rPr>
        <w:t>Работы, не соответствующие требованиям конкурса, поступившие после указанного срока рассматриваться не будут.</w:t>
      </w:r>
    </w:p>
    <w:p w:rsidR="0074063A" w:rsidRPr="00032A3B" w:rsidRDefault="0074063A" w:rsidP="0074063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4063A" w:rsidRPr="00BB564A" w:rsidRDefault="0074063A" w:rsidP="00CA1C7D">
      <w:pPr>
        <w:pStyle w:val="a3"/>
        <w:numPr>
          <w:ilvl w:val="0"/>
          <w:numId w:val="36"/>
        </w:num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B564A">
        <w:rPr>
          <w:rFonts w:ascii="Times New Roman" w:hAnsi="Times New Roman" w:cs="Times New Roman"/>
          <w:b/>
          <w:sz w:val="28"/>
          <w:szCs w:val="28"/>
        </w:rPr>
        <w:t>Подведение итогов</w:t>
      </w:r>
    </w:p>
    <w:p w:rsidR="0074063A" w:rsidRDefault="0074063A" w:rsidP="00CA1C7D">
      <w:pPr>
        <w:pStyle w:val="a3"/>
        <w:numPr>
          <w:ilvl w:val="1"/>
          <w:numId w:val="36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F0CFC">
        <w:rPr>
          <w:rFonts w:ascii="Times New Roman" w:hAnsi="Times New Roman" w:cs="Times New Roman"/>
          <w:sz w:val="28"/>
          <w:szCs w:val="28"/>
        </w:rPr>
        <w:t>Конкурсные работы оцениваются по возрастным группам и номинациям.</w:t>
      </w:r>
    </w:p>
    <w:p w:rsidR="0074063A" w:rsidRDefault="0074063A" w:rsidP="00CA1C7D">
      <w:pPr>
        <w:pStyle w:val="a3"/>
        <w:numPr>
          <w:ilvl w:val="1"/>
          <w:numId w:val="36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F0CFC">
        <w:rPr>
          <w:rFonts w:ascii="Times New Roman" w:hAnsi="Times New Roman" w:cs="Times New Roman"/>
          <w:sz w:val="28"/>
          <w:szCs w:val="28"/>
        </w:rPr>
        <w:t>Итоги конкурса будут представлены на сайте учреждения после 15.11.2022года.</w:t>
      </w:r>
    </w:p>
    <w:p w:rsidR="0074063A" w:rsidRPr="008F0CFC" w:rsidRDefault="0074063A" w:rsidP="00CA1C7D">
      <w:pPr>
        <w:pStyle w:val="a3"/>
        <w:numPr>
          <w:ilvl w:val="1"/>
          <w:numId w:val="36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F0CFC">
        <w:rPr>
          <w:rFonts w:ascii="Times New Roman" w:hAnsi="Times New Roman" w:cs="Times New Roman"/>
          <w:sz w:val="28"/>
          <w:szCs w:val="28"/>
        </w:rPr>
        <w:t>По всем вопросам обращаться по телефону: 5708537 Кузьмина Регина Борисовна.</w:t>
      </w:r>
    </w:p>
    <w:p w:rsidR="0074063A" w:rsidRDefault="0074063A" w:rsidP="007406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74063A" w:rsidRPr="0080618C" w:rsidRDefault="0074063A" w:rsidP="0074063A">
      <w:pPr>
        <w:ind w:left="360"/>
        <w:jc w:val="right"/>
        <w:rPr>
          <w:rFonts w:ascii="Times New Roman" w:hAnsi="Times New Roman" w:cs="Times New Roman"/>
          <w:sz w:val="24"/>
          <w:szCs w:val="28"/>
        </w:rPr>
      </w:pPr>
      <w:r w:rsidRPr="0080618C">
        <w:rPr>
          <w:rFonts w:ascii="Times New Roman" w:hAnsi="Times New Roman" w:cs="Times New Roman"/>
          <w:sz w:val="24"/>
          <w:szCs w:val="28"/>
        </w:rPr>
        <w:lastRenderedPageBreak/>
        <w:t>Приложение 1</w:t>
      </w:r>
    </w:p>
    <w:p w:rsidR="0074063A" w:rsidRPr="0048417B" w:rsidRDefault="0074063A" w:rsidP="0074063A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417B">
        <w:rPr>
          <w:rFonts w:ascii="Times New Roman" w:hAnsi="Times New Roman" w:cs="Times New Roman"/>
          <w:b/>
          <w:sz w:val="28"/>
          <w:szCs w:val="28"/>
        </w:rPr>
        <w:t>Заявка</w:t>
      </w:r>
    </w:p>
    <w:p w:rsidR="0074063A" w:rsidRDefault="0074063A" w:rsidP="0074063A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417B">
        <w:rPr>
          <w:rFonts w:ascii="Times New Roman" w:hAnsi="Times New Roman" w:cs="Times New Roman"/>
          <w:b/>
          <w:sz w:val="28"/>
          <w:szCs w:val="28"/>
        </w:rPr>
        <w:t xml:space="preserve">на участие в городском конкурсе творческих работ </w:t>
      </w:r>
      <w:r w:rsidRPr="005A37E0">
        <w:rPr>
          <w:rFonts w:ascii="Times New Roman" w:hAnsi="Times New Roman" w:cs="Times New Roman"/>
          <w:b/>
          <w:sz w:val="28"/>
          <w:szCs w:val="28"/>
        </w:rPr>
        <w:t>«Вперед в прошлое</w:t>
      </w:r>
      <w:r w:rsidRPr="0048417B">
        <w:rPr>
          <w:rFonts w:ascii="Times New Roman" w:hAnsi="Times New Roman" w:cs="Times New Roman"/>
          <w:b/>
          <w:sz w:val="28"/>
          <w:szCs w:val="28"/>
        </w:rPr>
        <w:t>»</w:t>
      </w:r>
    </w:p>
    <w:p w:rsidR="0074063A" w:rsidRPr="0048417B" w:rsidRDefault="0074063A" w:rsidP="0074063A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9"/>
        <w:tblW w:w="0" w:type="auto"/>
        <w:tblInd w:w="360" w:type="dxa"/>
        <w:tblLook w:val="04A0" w:firstRow="1" w:lastRow="0" w:firstColumn="1" w:lastColumn="0" w:noHBand="0" w:noVBand="1"/>
      </w:tblPr>
      <w:tblGrid>
        <w:gridCol w:w="4657"/>
        <w:gridCol w:w="4554"/>
      </w:tblGrid>
      <w:tr w:rsidR="0074063A" w:rsidTr="0074063A">
        <w:tc>
          <w:tcPr>
            <w:tcW w:w="4758" w:type="dxa"/>
            <w:vAlign w:val="center"/>
          </w:tcPr>
          <w:p w:rsidR="0074063A" w:rsidRDefault="0074063A" w:rsidP="007406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 и имя участника</w:t>
            </w:r>
          </w:p>
        </w:tc>
        <w:tc>
          <w:tcPr>
            <w:tcW w:w="4736" w:type="dxa"/>
          </w:tcPr>
          <w:p w:rsidR="0074063A" w:rsidRDefault="0074063A" w:rsidP="0074063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063A" w:rsidTr="0074063A">
        <w:tc>
          <w:tcPr>
            <w:tcW w:w="4758" w:type="dxa"/>
            <w:vAlign w:val="center"/>
          </w:tcPr>
          <w:p w:rsidR="0074063A" w:rsidRDefault="0074063A" w:rsidP="007406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</w:p>
        </w:tc>
        <w:tc>
          <w:tcPr>
            <w:tcW w:w="4736" w:type="dxa"/>
          </w:tcPr>
          <w:p w:rsidR="0074063A" w:rsidRDefault="0074063A" w:rsidP="0074063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063A" w:rsidTr="0074063A">
        <w:tc>
          <w:tcPr>
            <w:tcW w:w="4758" w:type="dxa"/>
            <w:vAlign w:val="center"/>
          </w:tcPr>
          <w:p w:rsidR="0074063A" w:rsidRDefault="0074063A" w:rsidP="007406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Номинация</w:t>
            </w:r>
          </w:p>
        </w:tc>
        <w:tc>
          <w:tcPr>
            <w:tcW w:w="4736" w:type="dxa"/>
          </w:tcPr>
          <w:p w:rsidR="0074063A" w:rsidRDefault="0074063A" w:rsidP="0074063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063A" w:rsidTr="0074063A">
        <w:tc>
          <w:tcPr>
            <w:tcW w:w="4758" w:type="dxa"/>
            <w:vAlign w:val="center"/>
          </w:tcPr>
          <w:p w:rsidR="0074063A" w:rsidRDefault="0074063A" w:rsidP="007406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4736" w:type="dxa"/>
          </w:tcPr>
          <w:p w:rsidR="0074063A" w:rsidRDefault="0074063A" w:rsidP="0074063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063A" w:rsidTr="0074063A">
        <w:tc>
          <w:tcPr>
            <w:tcW w:w="4758" w:type="dxa"/>
            <w:vAlign w:val="center"/>
          </w:tcPr>
          <w:p w:rsidR="0074063A" w:rsidRDefault="0074063A" w:rsidP="007406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педагога</w:t>
            </w:r>
          </w:p>
        </w:tc>
        <w:tc>
          <w:tcPr>
            <w:tcW w:w="4736" w:type="dxa"/>
          </w:tcPr>
          <w:p w:rsidR="0074063A" w:rsidRDefault="0074063A" w:rsidP="0074063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063A" w:rsidTr="0074063A">
        <w:tc>
          <w:tcPr>
            <w:tcW w:w="4758" w:type="dxa"/>
            <w:vAlign w:val="center"/>
          </w:tcPr>
          <w:p w:rsidR="0074063A" w:rsidRDefault="0074063A" w:rsidP="007406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4736" w:type="dxa"/>
          </w:tcPr>
          <w:p w:rsidR="0074063A" w:rsidRDefault="0074063A" w:rsidP="0074063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063A" w:rsidTr="0074063A">
        <w:tc>
          <w:tcPr>
            <w:tcW w:w="4758" w:type="dxa"/>
            <w:vAlign w:val="center"/>
          </w:tcPr>
          <w:p w:rsidR="0074063A" w:rsidRDefault="0074063A" w:rsidP="007406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Контактный телефон</w:t>
            </w:r>
          </w:p>
        </w:tc>
        <w:tc>
          <w:tcPr>
            <w:tcW w:w="4736" w:type="dxa"/>
          </w:tcPr>
          <w:p w:rsidR="0074063A" w:rsidRDefault="0074063A" w:rsidP="0074063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063A" w:rsidTr="0074063A">
        <w:tc>
          <w:tcPr>
            <w:tcW w:w="4758" w:type="dxa"/>
            <w:vAlign w:val="center"/>
          </w:tcPr>
          <w:p w:rsidR="0074063A" w:rsidRPr="0080618C" w:rsidRDefault="0074063A" w:rsidP="007406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e-mail</w:t>
            </w:r>
          </w:p>
        </w:tc>
        <w:tc>
          <w:tcPr>
            <w:tcW w:w="4736" w:type="dxa"/>
          </w:tcPr>
          <w:p w:rsidR="0074063A" w:rsidRDefault="0074063A" w:rsidP="0074063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4063A" w:rsidRPr="0066219E" w:rsidRDefault="0074063A" w:rsidP="0074063A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74063A" w:rsidRPr="00970540" w:rsidRDefault="0074063A" w:rsidP="0074063A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74063A" w:rsidRDefault="0074063A" w:rsidP="0074063A"/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ПОЛОЖЕНИЕ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проведении городского литературно-театрального конкурса</w:t>
      </w:r>
    </w:p>
    <w:p w:rsidR="0074063A" w:rsidRPr="0074063A" w:rsidRDefault="0074063A" w:rsidP="0074063A">
      <w:pPr>
        <w:tabs>
          <w:tab w:val="center" w:pos="4890"/>
          <w:tab w:val="left" w:pos="763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«</w:t>
      </w:r>
      <w:proofErr w:type="gramStart"/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Вдохновленные</w:t>
      </w:r>
      <w:proofErr w:type="gramEnd"/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поэтессой Мариной Цветаевой»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Общие положения</w:t>
      </w:r>
    </w:p>
    <w:p w:rsidR="0074063A" w:rsidRPr="0074063A" w:rsidRDefault="0074063A" w:rsidP="0074063A">
      <w:pPr>
        <w:widowControl w:val="0"/>
        <w:suppressAutoHyphens/>
        <w:spacing w:after="0" w:line="240" w:lineRule="auto"/>
        <w:ind w:firstLine="709"/>
        <w:jc w:val="both"/>
        <w:textAlignment w:val="baseline"/>
        <w:rPr>
          <w:rFonts w:ascii="Times New Roman" w:eastAsia="Andale Sans UI" w:hAnsi="Times New Roman" w:cs="Times New Roman"/>
          <w:kern w:val="1"/>
          <w:sz w:val="24"/>
          <w:szCs w:val="24"/>
          <w:lang w:eastAsia="fa-IR" w:bidi="fa-IR"/>
        </w:rPr>
      </w:pP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1.1.Настоящее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Положение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определяет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порядок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проведения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eastAsia="fa-IR" w:bidi="fa-IR"/>
        </w:rPr>
        <w:t>городского конкурса-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eastAsia="fa-IR" w:bidi="fa-IR"/>
        </w:rPr>
        <w:t xml:space="preserve">литературно-театрального конкурса </w:t>
      </w: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eastAsia="fa-IR" w:bidi="fa-IR"/>
        </w:rPr>
        <w:tab/>
        <w:t xml:space="preserve">«Вдохновленные поэтессой Мариной Цветаевой» </w:t>
      </w: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(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далее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-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Конкурс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).</w:t>
      </w:r>
    </w:p>
    <w:p w:rsidR="0074063A" w:rsidRPr="0074063A" w:rsidRDefault="0074063A" w:rsidP="0074063A">
      <w:pPr>
        <w:widowControl w:val="0"/>
        <w:suppressAutoHyphens/>
        <w:spacing w:after="0" w:line="240" w:lineRule="auto"/>
        <w:ind w:firstLine="709"/>
        <w:jc w:val="both"/>
        <w:textAlignment w:val="baseline"/>
        <w:rPr>
          <w:rFonts w:ascii="Times New Roman" w:eastAsia="Andale Sans UI" w:hAnsi="Times New Roman" w:cs="Times New Roman"/>
          <w:b/>
          <w:kern w:val="1"/>
          <w:sz w:val="24"/>
          <w:szCs w:val="24"/>
          <w:lang w:eastAsia="fa-IR" w:bidi="fa-IR"/>
        </w:rPr>
      </w:pP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1.</w:t>
      </w: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eastAsia="fa-IR" w:bidi="fa-IR"/>
        </w:rPr>
        <w:t>2.</w:t>
      </w: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Информация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о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Конкурсе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размещается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tt-RU" w:eastAsia="fa-IR" w:bidi="fa-IR"/>
        </w:rPr>
        <w:t xml:space="preserve">на официальном сайте МБУДО «ЦДТ «Азино» </w:t>
      </w:r>
      <w:r w:rsidR="005A294D">
        <w:fldChar w:fldCharType="begin"/>
      </w:r>
      <w:r w:rsidR="005A294D">
        <w:instrText xml:space="preserve"> HYPERLINK "https://edu.tatar.ru/sovetcki/page523707.htm" </w:instrText>
      </w:r>
      <w:r w:rsidR="005A294D">
        <w:fldChar w:fldCharType="separate"/>
      </w:r>
      <w:r w:rsidRPr="0074063A">
        <w:rPr>
          <w:rFonts w:ascii="Times New Roman" w:eastAsia="Andale Sans UI" w:hAnsi="Times New Roman" w:cs="Times New Roman"/>
          <w:color w:val="0000FF"/>
          <w:kern w:val="1"/>
          <w:sz w:val="24"/>
          <w:szCs w:val="24"/>
          <w:u w:val="single"/>
          <w:lang w:val="de-DE" w:eastAsia="fa-IR" w:bidi="fa-IR"/>
        </w:rPr>
        <w:t>https://edu.tatar.ru/sovetcki/page523707.htm</w:t>
      </w:r>
      <w:r w:rsidR="005A294D">
        <w:rPr>
          <w:rFonts w:ascii="Times New Roman" w:eastAsia="Andale Sans UI" w:hAnsi="Times New Roman" w:cs="Times New Roman"/>
          <w:color w:val="0000FF"/>
          <w:kern w:val="1"/>
          <w:sz w:val="24"/>
          <w:szCs w:val="24"/>
          <w:u w:val="single"/>
          <w:lang w:val="de-DE" w:eastAsia="fa-IR" w:bidi="fa-IR"/>
        </w:rPr>
        <w:fldChar w:fldCharType="end"/>
      </w: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tt-RU" w:eastAsia="fa-IR" w:bidi="fa-IR"/>
        </w:rPr>
        <w:t xml:space="preserve"> в информационно- телекоммуникационной с</w:t>
      </w: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е</w:t>
      </w: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tt-RU" w:eastAsia="fa-IR" w:bidi="fa-IR"/>
        </w:rPr>
        <w:t xml:space="preserve">ти Интернет. </w:t>
      </w:r>
    </w:p>
    <w:p w:rsidR="0074063A" w:rsidRPr="0074063A" w:rsidRDefault="0074063A" w:rsidP="0074063A">
      <w:pPr>
        <w:widowControl w:val="0"/>
        <w:suppressAutoHyphens/>
        <w:spacing w:after="0" w:line="240" w:lineRule="auto"/>
        <w:ind w:firstLine="709"/>
        <w:jc w:val="both"/>
        <w:textAlignment w:val="baseline"/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</w:pP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1.3. В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октябре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2022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году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исполняется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130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лет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со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дня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рождения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Марины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Цветаевой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.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Этот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юбилей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является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культурным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событиям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для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всей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России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.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Юбилейные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мероприятия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дают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уникальную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возможность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молодёжи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почувствовать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сопричастность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к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литературному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наследию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нашего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Отечества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,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приобщиться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к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его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духовным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и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эстетическим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традициям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.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2.Цели и задачи конкурса: 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содействие развитию творческого и культурного потенциала детей и подростков на литературном наследии;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нравственно-эстетическое воспитание детей средствами литературы  и театра;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привлечение интереса к отечественной истории и литературе конца XIX-начала XX вв. 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лучших творческих коллективов и отдельных исполнителей;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популяризация творчества поэта,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создание условий познавательно-речевого и художественно-эстетического развития обучающихся; 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культуры и выразительности речи, умение выступать на публике; выявлять  и  поощрять  яркие  творческие  индивидуальности,  предоставлять  им возможность для самовыражения.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Организаторы конкурса: </w:t>
      </w:r>
    </w:p>
    <w:p w:rsidR="0074063A" w:rsidRPr="0074063A" w:rsidRDefault="0074063A" w:rsidP="0074063A">
      <w:pPr>
        <w:tabs>
          <w:tab w:val="left" w:pos="851"/>
        </w:tabs>
        <w:spacing w:after="0" w:line="240" w:lineRule="auto"/>
        <w:ind w:right="91"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hyperlink r:id="rId15" w:tooltip="поиск всех организаций с именем Муниципальное казенное учреждение &quot;Управление образования Исполнительного комитета муниципального образования города Казани&quot;" w:history="1">
        <w:r w:rsidRPr="0074063A">
          <w:rPr>
            <w:rFonts w:ascii="Times New Roman" w:eastAsia="Calibri" w:hAnsi="Times New Roman" w:cs="Times New Roman"/>
            <w:sz w:val="24"/>
            <w:szCs w:val="24"/>
            <w:lang w:eastAsia="ru-RU"/>
          </w:rPr>
          <w:t xml:space="preserve">Муниципальное казенное учреждение «Управление </w:t>
        </w:r>
        <w:proofErr w:type="gramStart"/>
        <w:r w:rsidRPr="0074063A">
          <w:rPr>
            <w:rFonts w:ascii="Times New Roman" w:eastAsia="Calibri" w:hAnsi="Times New Roman" w:cs="Times New Roman"/>
            <w:sz w:val="24"/>
            <w:szCs w:val="24"/>
            <w:lang w:eastAsia="ru-RU"/>
          </w:rPr>
          <w:t>образования Исполнительного комитета муниципального образования города Казани</w:t>
        </w:r>
        <w:proofErr w:type="gramEnd"/>
        <w:r w:rsidRPr="0074063A">
          <w:rPr>
            <w:rFonts w:ascii="Times New Roman" w:eastAsia="Calibri" w:hAnsi="Times New Roman" w:cs="Times New Roman"/>
            <w:b/>
            <w:sz w:val="24"/>
            <w:szCs w:val="24"/>
            <w:lang w:eastAsia="ru-RU"/>
          </w:rPr>
          <w:t>»</w:t>
        </w:r>
      </w:hyperlink>
      <w:r w:rsidRPr="0074063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;</w:t>
      </w:r>
    </w:p>
    <w:p w:rsidR="0074063A" w:rsidRPr="0074063A" w:rsidRDefault="0074063A" w:rsidP="0074063A">
      <w:pPr>
        <w:tabs>
          <w:tab w:val="left" w:pos="851"/>
        </w:tabs>
        <w:spacing w:after="0" w:line="240" w:lineRule="auto"/>
        <w:ind w:right="91"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- Муниципальное бюджетное учреждение дополнительного образования «Центр детского творчества «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Азино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» Советского района г. Казани.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Участники конкурса: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и педагогический работников всех типов образовательных учреждений (школ, гимназий, лицеев, УДО) с 1 по 11 классы в следующих возрастных категориях:</w:t>
      </w:r>
      <w:proofErr w:type="gramEnd"/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возрастная категория: учащиеся  1-4 классов,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возрастная категория: учащиеся 5-8  классов,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возрастная категория: учащиеся 9-11 классов.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возрастная категория: 18 лет  и старше. </w:t>
      </w:r>
    </w:p>
    <w:p w:rsidR="0074063A" w:rsidRPr="0074063A" w:rsidRDefault="0074063A" w:rsidP="0074063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может быть коллективным и индивидуальным. Лауреатов и дипломантов в каждой возрастной категории определяет жюри.</w:t>
      </w:r>
    </w:p>
    <w:p w:rsidR="0074063A" w:rsidRPr="0074063A" w:rsidRDefault="0074063A" w:rsidP="007406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Номинации конкурса</w:t>
      </w:r>
    </w:p>
    <w:p w:rsidR="0074063A" w:rsidRPr="0074063A" w:rsidRDefault="0074063A" w:rsidP="0074063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конкурсе определены четыре номинации:</w:t>
      </w:r>
    </w:p>
    <w:p w:rsidR="0074063A" w:rsidRPr="0074063A" w:rsidRDefault="0074063A" w:rsidP="0074063A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художественное чтение произведений поэта  (произведения не из школьной программы);</w:t>
      </w:r>
    </w:p>
    <w:p w:rsidR="0074063A" w:rsidRPr="0074063A" w:rsidRDefault="0074063A" w:rsidP="0074063A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литературно-музыкальные композиции по творчеству (или биографии) поэта;</w:t>
      </w:r>
    </w:p>
    <w:p w:rsidR="0074063A" w:rsidRPr="0074063A" w:rsidRDefault="0074063A" w:rsidP="0074063A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театральные постановки по произведениям, соответствующим тематике конкурса;</w:t>
      </w:r>
    </w:p>
    <w:p w:rsidR="0074063A" w:rsidRPr="0074063A" w:rsidRDefault="0074063A" w:rsidP="0074063A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произведения собственного сочинения по тематике конкурса.</w:t>
      </w:r>
    </w:p>
    <w:p w:rsidR="0074063A" w:rsidRPr="0074063A" w:rsidRDefault="0074063A" w:rsidP="0074063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конкурс чтецов от каждого образовательного учреждения – не более трех исполнителей разных возрастных категорий;</w:t>
      </w:r>
    </w:p>
    <w:p w:rsidR="0074063A" w:rsidRPr="0074063A" w:rsidRDefault="0074063A" w:rsidP="0074063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литературно-музыкальные композиции – две от образовательного учреждения – не более 10 минут;</w:t>
      </w:r>
    </w:p>
    <w:p w:rsidR="0074063A" w:rsidRPr="0074063A" w:rsidRDefault="0074063A" w:rsidP="0074063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  театральные постановки – продолжительностью не более 15 минут;</w:t>
      </w: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 Порядок проведения конкурса: </w:t>
      </w:r>
    </w:p>
    <w:p w:rsidR="0074063A" w:rsidRPr="0074063A" w:rsidRDefault="0074063A" w:rsidP="0074063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проводится в два этапа.</w:t>
      </w:r>
    </w:p>
    <w:p w:rsidR="0074063A" w:rsidRPr="0074063A" w:rsidRDefault="0074063A" w:rsidP="0074063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1-й этап – </w:t>
      </w:r>
      <w:r w:rsidRPr="0074063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отборочный.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Проводится в муниципальных образовательных учреждениях с 1октября по 30 октября 2022 года. 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2-й этап – </w:t>
      </w:r>
      <w:r w:rsidRPr="0074063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финал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конкурс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– 16 ноября 2022 года в 14.00 в актовом зале  ЦДТ «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Азино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74063A" w:rsidRPr="0074063A" w:rsidRDefault="0074063A" w:rsidP="0074063A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Критерии:</w:t>
      </w:r>
    </w:p>
    <w:p w:rsidR="0074063A" w:rsidRPr="0074063A" w:rsidRDefault="0074063A" w:rsidP="0074063A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конкурсные произведения должны соответствовать возрасту исполнителей;</w:t>
      </w:r>
    </w:p>
    <w:p w:rsidR="0074063A" w:rsidRPr="0074063A" w:rsidRDefault="0074063A" w:rsidP="0074063A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дикция, голос, эмоциональность  исполнения,</w:t>
      </w:r>
    </w:p>
    <w:p w:rsidR="0074063A" w:rsidRPr="0074063A" w:rsidRDefault="0074063A" w:rsidP="0074063A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  понимание смысла произведения;</w:t>
      </w:r>
    </w:p>
    <w:p w:rsidR="0074063A" w:rsidRPr="0074063A" w:rsidRDefault="0074063A" w:rsidP="0074063A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актёрское мастерство;</w:t>
      </w:r>
    </w:p>
    <w:p w:rsidR="0074063A" w:rsidRPr="0074063A" w:rsidRDefault="0074063A" w:rsidP="0074063A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поэтичность языка авторских произведений.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 обратить внимание на выбор репертуара, его новизну, оригинальность, соответствие возрастным, внутренним и внешним данным исполнителя.</w:t>
      </w:r>
    </w:p>
    <w:p w:rsidR="0074063A" w:rsidRPr="0074063A" w:rsidRDefault="0074063A" w:rsidP="0074063A">
      <w:pPr>
        <w:spacing w:after="0" w:line="240" w:lineRule="auto"/>
        <w:ind w:left="142" w:right="50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ind w:left="142" w:right="50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Подведение итогов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Жюри определяет лучшие работы по номинациям 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 10 декабря  2022 года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, организаторами готовится итоговый приказ, который после подписания будет опубликован на сайте ЦДТ «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Азино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». Результаты решения конкурсного жюри заносятся в протокол заседания комиссии.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Произведения собственного сочинения по тематике конкурса представляются жюри заранее, автору не возвращаются. Авторские произведения с элементами плагиата к конкурсу не допускаются.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Претензии по организации и проведению конкурса принимаются в день проведения. </w:t>
      </w:r>
    </w:p>
    <w:p w:rsidR="0074063A" w:rsidRPr="0074063A" w:rsidRDefault="0074063A" w:rsidP="0074063A">
      <w:pPr>
        <w:spacing w:after="0" w:line="240" w:lineRule="auto"/>
        <w:ind w:left="180" w:firstLine="5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Заявки на участие в открытом конкурсе принимаются в печатном виде 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 10 ноября 2022 года включительно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электронной почты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hyperlink r:id="rId16" w:history="1"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cdt</w:t>
        </w:r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-</w:t>
        </w:r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azino</w:t>
        </w:r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95@</w:t>
        </w:r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mail</w:t>
        </w:r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пометкой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</w:t>
      </w:r>
      <w:proofErr w:type="gram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конкурс «Вдохновленные поэтессой Мариной Цветаевой»)  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городского конкурса будут определены победители и призёры, которые награждаются дипломами лауреатов  и дипломантов в каждой номинации и возрастной категории.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каждой категории и номинации места распределяются следующим образом: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Лауреат 1 степени – 1 человек;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Лауреат 2 степени – 2 человека;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Лауреат 3 степени – 3 человека;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Дипломант 1 степени – 1 человек;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Дипломант 2 степени – 2 человека;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Дипломант 3 степени – 3 человека;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 участники конкурса, не занявшие места, получат сертификат.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Адрес и контактный телефон:</w:t>
      </w:r>
    </w:p>
    <w:p w:rsidR="0074063A" w:rsidRPr="0074063A" w:rsidRDefault="0074063A" w:rsidP="0074063A">
      <w:pPr>
        <w:spacing w:after="0" w:line="240" w:lineRule="auto"/>
        <w:ind w:left="180" w:firstLine="5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ind w:left="180" w:firstLine="5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Телефоны для справок: +7(843)-262-02-68  (ЦДТ «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Азино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 </w:t>
      </w: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заявки 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Заявка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 участие в открытом городском  литературно-театральном конкурсе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</w:t>
      </w:r>
      <w:proofErr w:type="gramStart"/>
      <w:r w:rsidRPr="0074063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Вдохновленные</w:t>
      </w:r>
      <w:proofErr w:type="gram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поэтессой Мариной Цветаевой»</w:t>
      </w: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2"/>
        <w:gridCol w:w="1497"/>
        <w:gridCol w:w="1691"/>
        <w:gridCol w:w="806"/>
        <w:gridCol w:w="1596"/>
        <w:gridCol w:w="1601"/>
        <w:gridCol w:w="1758"/>
      </w:tblGrid>
      <w:tr w:rsidR="0074063A" w:rsidRPr="0074063A" w:rsidTr="0074063A">
        <w:tc>
          <w:tcPr>
            <w:tcW w:w="463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22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 исполнителя</w:t>
            </w:r>
          </w:p>
        </w:tc>
        <w:tc>
          <w:tcPr>
            <w:tcW w:w="1785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учреждения</w:t>
            </w:r>
          </w:p>
          <w:p w:rsidR="0074063A" w:rsidRPr="0074063A" w:rsidRDefault="0074063A" w:rsidP="00740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0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744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руководителя</w:t>
            </w:r>
          </w:p>
          <w:p w:rsidR="0074063A" w:rsidRPr="0074063A" w:rsidRDefault="0074063A" w:rsidP="00740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1760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произведения</w:t>
            </w:r>
          </w:p>
        </w:tc>
        <w:tc>
          <w:tcPr>
            <w:tcW w:w="1453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Номинация</w:t>
            </w:r>
          </w:p>
        </w:tc>
      </w:tr>
      <w:tr w:rsidR="0074063A" w:rsidRPr="0074063A" w:rsidTr="0074063A">
        <w:tc>
          <w:tcPr>
            <w:tcW w:w="9817" w:type="dxa"/>
            <w:gridSpan w:val="7"/>
          </w:tcPr>
          <w:p w:rsidR="0074063A" w:rsidRPr="0074063A" w:rsidRDefault="0074063A" w:rsidP="00740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</w:t>
            </w:r>
          </w:p>
        </w:tc>
      </w:tr>
      <w:tr w:rsidR="0074063A" w:rsidRPr="0074063A" w:rsidTr="0074063A">
        <w:tc>
          <w:tcPr>
            <w:tcW w:w="463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22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Шакиров </w:t>
            </w:r>
            <w:proofErr w:type="gramStart"/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</w:t>
            </w:r>
            <w:proofErr w:type="gramEnd"/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Рустемович</w:t>
            </w:r>
          </w:p>
        </w:tc>
        <w:tc>
          <w:tcPr>
            <w:tcW w:w="1785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МБУДО « Гимназия №125 «</w:t>
            </w:r>
          </w:p>
        </w:tc>
        <w:tc>
          <w:tcPr>
            <w:tcW w:w="890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proofErr w:type="gramStart"/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1744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Шакирова В.Ф.</w:t>
            </w:r>
          </w:p>
          <w:p w:rsidR="0074063A" w:rsidRPr="0074063A" w:rsidRDefault="0074063A" w:rsidP="00740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8906………</w:t>
            </w:r>
          </w:p>
        </w:tc>
        <w:tc>
          <w:tcPr>
            <w:tcW w:w="1760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С.Есенин</w:t>
            </w:r>
            <w:proofErr w:type="spellEnd"/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4063A" w:rsidRPr="0074063A" w:rsidRDefault="0074063A" w:rsidP="00740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«Деревня»</w:t>
            </w:r>
          </w:p>
        </w:tc>
        <w:tc>
          <w:tcPr>
            <w:tcW w:w="1453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чтение.</w:t>
            </w:r>
          </w:p>
        </w:tc>
      </w:tr>
    </w:tbl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ind w:left="142" w:right="50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Контактный телефон ________________________________________________</w:t>
      </w:r>
    </w:p>
    <w:p w:rsidR="0074063A" w:rsidRPr="0074063A" w:rsidRDefault="0074063A" w:rsidP="0074063A">
      <w:pPr>
        <w:spacing w:after="0" w:line="240" w:lineRule="auto"/>
        <w:ind w:left="142" w:right="50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</w:t>
      </w:r>
    </w:p>
    <w:p w:rsidR="0074063A" w:rsidRPr="0074063A" w:rsidRDefault="0074063A" w:rsidP="0074063A">
      <w:pPr>
        <w:spacing w:after="0" w:line="240" w:lineRule="auto"/>
        <w:ind w:left="142" w:right="50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учреждения _________________________          _____________</w:t>
      </w:r>
    </w:p>
    <w:p w:rsidR="0074063A" w:rsidRPr="0074063A" w:rsidRDefault="0074063A" w:rsidP="0074063A">
      <w:pPr>
        <w:spacing w:after="0" w:line="240" w:lineRule="auto"/>
        <w:ind w:left="142" w:right="50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подпись</w:t>
      </w:r>
    </w:p>
    <w:p w:rsidR="0074063A" w:rsidRPr="0074063A" w:rsidRDefault="0074063A" w:rsidP="0074063A">
      <w:pPr>
        <w:spacing w:after="0" w:line="240" w:lineRule="auto"/>
        <w:ind w:left="142" w:right="50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М. П.    </w:t>
      </w: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Pr="0074063A" w:rsidRDefault="0074063A" w:rsidP="0074063A">
      <w:pPr>
        <w:widowControl w:val="0"/>
        <w:tabs>
          <w:tab w:val="left" w:pos="993"/>
        </w:tabs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</w:pPr>
      <w:r w:rsidRPr="0074063A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  <w:t>Положение</w:t>
      </w:r>
    </w:p>
    <w:p w:rsidR="0074063A" w:rsidRPr="0074063A" w:rsidRDefault="0074063A" w:rsidP="0074063A">
      <w:pPr>
        <w:widowControl w:val="0"/>
        <w:tabs>
          <w:tab w:val="left" w:pos="993"/>
        </w:tabs>
        <w:spacing w:after="0" w:line="240" w:lineRule="auto"/>
        <w:jc w:val="center"/>
        <w:rPr>
          <w:rFonts w:ascii="Courier New" w:eastAsia="Courier New" w:hAnsi="Courier New" w:cs="Courier New"/>
          <w:b/>
          <w:color w:val="000000"/>
          <w:sz w:val="24"/>
          <w:szCs w:val="24"/>
          <w:lang w:eastAsia="ru-RU"/>
        </w:rPr>
      </w:pPr>
      <w:r w:rsidRPr="0074063A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  <w:t>городского конкурса изобразительного искусства</w:t>
      </w:r>
    </w:p>
    <w:p w:rsidR="0074063A" w:rsidRPr="0074063A" w:rsidRDefault="0074063A" w:rsidP="0074063A">
      <w:pPr>
        <w:keepNext/>
        <w:keepLines/>
        <w:widowControl w:val="0"/>
        <w:tabs>
          <w:tab w:val="left" w:pos="993"/>
        </w:tabs>
        <w:spacing w:after="0" w:line="240" w:lineRule="auto"/>
        <w:jc w:val="center"/>
        <w:rPr>
          <w:rFonts w:ascii="Times New Roman" w:eastAsia="Courier New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Courier New" w:hAnsi="Times New Roman" w:cs="Times New Roman"/>
          <w:b/>
          <w:sz w:val="24"/>
          <w:szCs w:val="24"/>
          <w:lang w:eastAsia="ru-RU"/>
        </w:rPr>
        <w:t>«В мире профессий»</w:t>
      </w:r>
    </w:p>
    <w:p w:rsidR="0074063A" w:rsidRPr="0074063A" w:rsidRDefault="0074063A" w:rsidP="0074063A">
      <w:pPr>
        <w:keepNext/>
        <w:keepLines/>
        <w:widowControl w:val="0"/>
        <w:tabs>
          <w:tab w:val="left" w:pos="993"/>
        </w:tabs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70C0"/>
          <w:sz w:val="24"/>
          <w:szCs w:val="24"/>
          <w:lang w:eastAsia="ru-RU"/>
        </w:rPr>
      </w:pPr>
    </w:p>
    <w:p w:rsidR="0074063A" w:rsidRPr="0074063A" w:rsidRDefault="0074063A" w:rsidP="00CA1C7D">
      <w:pPr>
        <w:keepNext/>
        <w:keepLines/>
        <w:widowControl w:val="0"/>
        <w:numPr>
          <w:ilvl w:val="0"/>
          <w:numId w:val="38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jc w:val="center"/>
        <w:rPr>
          <w:rFonts w:ascii="Courier New" w:eastAsia="Courier New" w:hAnsi="Courier New" w:cs="Courier New"/>
          <w:b/>
          <w:color w:val="000000"/>
          <w:sz w:val="24"/>
          <w:szCs w:val="24"/>
          <w:lang w:eastAsia="ru-RU"/>
        </w:rPr>
      </w:pPr>
      <w:r w:rsidRPr="0074063A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  <w:t>Общие положения</w:t>
      </w:r>
    </w:p>
    <w:p w:rsidR="0074063A" w:rsidRPr="0074063A" w:rsidRDefault="0074063A" w:rsidP="0074063A">
      <w:pPr>
        <w:keepNext/>
        <w:keepLines/>
        <w:widowControl w:val="0"/>
        <w:tabs>
          <w:tab w:val="left" w:pos="284"/>
        </w:tabs>
        <w:autoSpaceDE w:val="0"/>
        <w:autoSpaceDN w:val="0"/>
        <w:spacing w:after="0" w:line="240" w:lineRule="auto"/>
        <w:rPr>
          <w:rFonts w:ascii="Courier New" w:eastAsia="Courier New" w:hAnsi="Courier New" w:cs="Courier New"/>
          <w:b/>
          <w:color w:val="000000"/>
          <w:sz w:val="24"/>
          <w:szCs w:val="24"/>
          <w:lang w:eastAsia="ru-RU"/>
        </w:rPr>
      </w:pPr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Организаторы:</w:t>
      </w:r>
    </w:p>
    <w:p w:rsidR="0074063A" w:rsidRPr="0074063A" w:rsidRDefault="0074063A" w:rsidP="0074063A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 Управление образования Исполнительного комитета муниципального образования Казани</w:t>
      </w:r>
    </w:p>
    <w:p w:rsidR="0074063A" w:rsidRPr="0074063A" w:rsidRDefault="0074063A" w:rsidP="0074063A">
      <w:pPr>
        <w:tabs>
          <w:tab w:val="left" w:pos="284"/>
        </w:tabs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МБУДО «Детская школа искусств №15» Ново-Савиновского района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4063A" w:rsidRPr="0074063A" w:rsidRDefault="0074063A" w:rsidP="0074063A">
      <w:pPr>
        <w:widowControl w:val="0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Цель: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углубление и расширение знаний обучающихся в различных областях профессий, способствующих личностному и профессиональному самоопределению.</w:t>
      </w:r>
    </w:p>
    <w:p w:rsidR="0074063A" w:rsidRPr="0074063A" w:rsidRDefault="0074063A" w:rsidP="0074063A">
      <w:pPr>
        <w:keepNext/>
        <w:keepLines/>
        <w:widowControl w:val="0"/>
        <w:tabs>
          <w:tab w:val="left" w:pos="993"/>
        </w:tabs>
        <w:spacing w:after="0" w:line="240" w:lineRule="auto"/>
        <w:jc w:val="both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  <w:r w:rsidRPr="0074063A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Задачи:</w:t>
      </w:r>
    </w:p>
    <w:p w:rsidR="0074063A" w:rsidRPr="0074063A" w:rsidRDefault="0074063A" w:rsidP="00CA1C7D">
      <w:pPr>
        <w:widowControl w:val="0"/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раскрытие, развитие и реализация индивидуальных творческих способностей учащихся;</w:t>
      </w:r>
    </w:p>
    <w:p w:rsidR="0074063A" w:rsidRPr="0074063A" w:rsidRDefault="0074063A" w:rsidP="00CA1C7D">
      <w:pPr>
        <w:widowControl w:val="0"/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расширение знаний учащихся о современном мире профессий;</w:t>
      </w:r>
    </w:p>
    <w:p w:rsidR="0074063A" w:rsidRPr="0074063A" w:rsidRDefault="0074063A" w:rsidP="00CA1C7D">
      <w:pPr>
        <w:widowControl w:val="0"/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обогащение эстетических чувств и развитие у школьников художественного вкуса;</w:t>
      </w:r>
    </w:p>
    <w:p w:rsidR="0074063A" w:rsidRPr="0074063A" w:rsidRDefault="0074063A" w:rsidP="00CA1C7D">
      <w:pPr>
        <w:widowControl w:val="0"/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повышение профессионального уровня преподавателей по художественно-эстетическим дисциплинам.</w:t>
      </w:r>
    </w:p>
    <w:p w:rsidR="0074063A" w:rsidRPr="0074063A" w:rsidRDefault="0074063A" w:rsidP="00CA1C7D">
      <w:pPr>
        <w:widowControl w:val="0"/>
        <w:numPr>
          <w:ilvl w:val="0"/>
          <w:numId w:val="2"/>
        </w:numPr>
        <w:tabs>
          <w:tab w:val="left" w:pos="284"/>
        </w:tabs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содействие повышению участия образовательных учреждений в конкурсных программах.</w:t>
      </w:r>
    </w:p>
    <w:p w:rsidR="0074063A" w:rsidRPr="0074063A" w:rsidRDefault="0074063A" w:rsidP="0074063A">
      <w:pPr>
        <w:widowControl w:val="0"/>
        <w:tabs>
          <w:tab w:val="left" w:pos="993"/>
          <w:tab w:val="center" w:pos="3788"/>
          <w:tab w:val="left" w:pos="440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Участники Конкурса: </w:t>
      </w:r>
      <w:r w:rsidRPr="0074063A">
        <w:rPr>
          <w:rFonts w:ascii="Times New Roman" w:eastAsia="Calibri" w:hAnsi="Times New Roman" w:cs="Times New Roman"/>
          <w:sz w:val="24"/>
          <w:szCs w:val="24"/>
        </w:rPr>
        <w:t>обучающиеся учреждений дополнительного образования (ДХШ</w:t>
      </w:r>
      <w:proofErr w:type="gramStart"/>
      <w:r w:rsidRPr="0074063A">
        <w:rPr>
          <w:rFonts w:ascii="Times New Roman" w:eastAsia="Calibri" w:hAnsi="Times New Roman" w:cs="Times New Roman"/>
          <w:sz w:val="24"/>
          <w:szCs w:val="24"/>
        </w:rPr>
        <w:t>,Д</w:t>
      </w:r>
      <w:proofErr w:type="gramEnd"/>
      <w:r w:rsidRPr="0074063A">
        <w:rPr>
          <w:rFonts w:ascii="Times New Roman" w:eastAsia="Calibri" w:hAnsi="Times New Roman" w:cs="Times New Roman"/>
          <w:sz w:val="24"/>
          <w:szCs w:val="24"/>
        </w:rPr>
        <w:t xml:space="preserve">ШИ, ЦДТ, ЦВР и др.) 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города Казани.</w:t>
      </w:r>
    </w:p>
    <w:p w:rsidR="0074063A" w:rsidRPr="0074063A" w:rsidRDefault="0074063A" w:rsidP="0074063A">
      <w:pPr>
        <w:widowControl w:val="0"/>
        <w:tabs>
          <w:tab w:val="left" w:pos="993"/>
          <w:tab w:val="center" w:pos="3788"/>
          <w:tab w:val="left" w:pos="4407"/>
        </w:tabs>
        <w:spacing w:after="20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</w:rPr>
        <w:t>Внимание! Обучающиеся общеобразовательных школ, а также воспитанники детских садов в конкурсе не участвуют.</w:t>
      </w:r>
    </w:p>
    <w:p w:rsidR="0074063A" w:rsidRPr="0074063A" w:rsidRDefault="0074063A" w:rsidP="00CA1C7D">
      <w:pPr>
        <w:keepNext/>
        <w:keepLines/>
        <w:widowControl w:val="0"/>
        <w:numPr>
          <w:ilvl w:val="0"/>
          <w:numId w:val="3"/>
        </w:numPr>
        <w:tabs>
          <w:tab w:val="left" w:pos="284"/>
          <w:tab w:val="left" w:pos="2714"/>
        </w:tabs>
        <w:spacing w:after="0" w:line="240" w:lineRule="auto"/>
        <w:jc w:val="center"/>
        <w:outlineLvl w:val="0"/>
        <w:rPr>
          <w:rFonts w:ascii="Courier New" w:eastAsia="Courier New" w:hAnsi="Courier New" w:cs="Courier New"/>
          <w:b/>
          <w:color w:val="000000"/>
          <w:sz w:val="24"/>
          <w:szCs w:val="24"/>
          <w:lang w:eastAsia="ru-RU"/>
        </w:rPr>
      </w:pPr>
      <w:r w:rsidRPr="0074063A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  <w:lastRenderedPageBreak/>
        <w:t>Условия и порядок проведения конкурса</w:t>
      </w:r>
    </w:p>
    <w:p w:rsidR="0074063A" w:rsidRPr="0074063A" w:rsidRDefault="0074063A" w:rsidP="0074063A">
      <w:pPr>
        <w:keepNext/>
        <w:keepLines/>
        <w:widowControl w:val="0"/>
        <w:tabs>
          <w:tab w:val="left" w:pos="284"/>
          <w:tab w:val="left" w:pos="2714"/>
        </w:tabs>
        <w:spacing w:after="0" w:line="240" w:lineRule="auto"/>
        <w:outlineLvl w:val="0"/>
        <w:rPr>
          <w:rFonts w:ascii="Courier New" w:eastAsia="Courier New" w:hAnsi="Courier New" w:cs="Courier New"/>
          <w:b/>
          <w:color w:val="000000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2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74063A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Конкурс проводится в </w:t>
      </w:r>
      <w:r w:rsidRPr="0074063A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  <w:t>заочной форме</w:t>
      </w:r>
      <w:r w:rsidRPr="0074063A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, с использованием информационных технологий удаленного доступа.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4063A">
        <w:rPr>
          <w:rFonts w:ascii="Times New Roman" w:eastAsia="Calibri" w:hAnsi="Times New Roman" w:cs="Times New Roman"/>
          <w:b/>
          <w:bCs/>
          <w:sz w:val="24"/>
          <w:szCs w:val="24"/>
        </w:rPr>
        <w:t>Для участия в Конкурсе необходимо:</w:t>
      </w:r>
    </w:p>
    <w:p w:rsidR="0074063A" w:rsidRPr="0074063A" w:rsidRDefault="0074063A" w:rsidP="00CA1C7D">
      <w:pPr>
        <w:numPr>
          <w:ilvl w:val="0"/>
          <w:numId w:val="37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4063A">
        <w:rPr>
          <w:rFonts w:ascii="Times New Roman" w:eastAsia="Calibri" w:hAnsi="Times New Roman" w:cs="Times New Roman"/>
          <w:bCs/>
          <w:sz w:val="24"/>
          <w:szCs w:val="24"/>
        </w:rPr>
        <w:t>в период с 1 ноября по 17 ноября подать заявку, пройдя по ссылке:</w:t>
      </w:r>
    </w:p>
    <w:p w:rsidR="0074063A" w:rsidRPr="0074063A" w:rsidRDefault="0074063A" w:rsidP="0074063A">
      <w:pPr>
        <w:spacing w:after="0" w:line="240" w:lineRule="auto"/>
        <w:contextualSpacing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r w:rsidRPr="0074063A">
        <w:rPr>
          <w:rFonts w:ascii="Times New Roman" w:eastAsia="Courier New" w:hAnsi="Times New Roman" w:cs="Times New Roman"/>
          <w:color w:val="0563C1"/>
          <w:sz w:val="24"/>
          <w:szCs w:val="24"/>
          <w:u w:val="single"/>
          <w:lang w:eastAsia="ru-RU"/>
        </w:rPr>
        <w:t>https://docs.google.com/forms/d/e/1FAIpQLSfm3YHU2qJRPzgbOJxRmNBGICRM6cXBkGfwY_4bLQTgl4zUEg/viewform?usp=sf_link</w:t>
      </w:r>
    </w:p>
    <w:p w:rsidR="0074063A" w:rsidRPr="0074063A" w:rsidRDefault="0074063A" w:rsidP="00CA1C7D">
      <w:pPr>
        <w:numPr>
          <w:ilvl w:val="0"/>
          <w:numId w:val="37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4063A">
        <w:rPr>
          <w:rFonts w:ascii="Times New Roman" w:eastAsia="Calibri" w:hAnsi="Times New Roman" w:cs="Times New Roman"/>
          <w:bCs/>
          <w:sz w:val="24"/>
          <w:szCs w:val="24"/>
        </w:rPr>
        <w:t>в период с 1 ноября по 17 ноября выложить в Облако фото конкурсной работы в электронном виде, пройдя по ссылке:</w:t>
      </w:r>
    </w:p>
    <w:p w:rsidR="0074063A" w:rsidRPr="0074063A" w:rsidRDefault="0074063A" w:rsidP="0074063A">
      <w:pPr>
        <w:spacing w:after="0" w:line="276" w:lineRule="auto"/>
        <w:jc w:val="both"/>
        <w:rPr>
          <w:rFonts w:ascii="Times New Roman" w:eastAsia="Calibri" w:hAnsi="Times New Roman" w:cs="Times New Roman"/>
          <w:bCs/>
          <w:color w:val="0563C1"/>
          <w:sz w:val="24"/>
          <w:szCs w:val="24"/>
          <w:u w:val="single"/>
        </w:rPr>
      </w:pPr>
      <w:r w:rsidRPr="0074063A">
        <w:rPr>
          <w:rFonts w:ascii="Times New Roman" w:eastAsia="Calibri" w:hAnsi="Times New Roman" w:cs="Times New Roman"/>
          <w:bCs/>
          <w:color w:val="0563C1"/>
          <w:sz w:val="24"/>
          <w:szCs w:val="24"/>
          <w:u w:val="single"/>
        </w:rPr>
        <w:t>https://cloud.mail.ru/public/kFQg/NuP3YzSCb</w:t>
      </w:r>
    </w:p>
    <w:p w:rsidR="0074063A" w:rsidRPr="0074063A" w:rsidRDefault="0074063A" w:rsidP="0074063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</w:rPr>
        <w:t>Внимание!</w:t>
      </w:r>
      <w:r w:rsidRPr="007406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4063A">
        <w:rPr>
          <w:rFonts w:ascii="Times New Roman" w:eastAsia="Calibri" w:hAnsi="Times New Roman" w:cs="Times New Roman"/>
          <w:bCs/>
          <w:sz w:val="24"/>
          <w:szCs w:val="24"/>
        </w:rPr>
        <w:t xml:space="preserve">Загружать фото необходимо согласно папкам в Облаке, учитывая номинацию и возрастную группу. Файл (фото конкурсной работы) обязательно должен быть подписан «Фамилия Имя, возраст участника»,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например «Иванов Иван, 9 лет».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4063A">
        <w:rPr>
          <w:rFonts w:ascii="Times New Roman" w:eastAsia="Calibri" w:hAnsi="Times New Roman" w:cs="Times New Roman"/>
          <w:bCs/>
          <w:sz w:val="24"/>
          <w:szCs w:val="24"/>
        </w:rPr>
        <w:t xml:space="preserve">В период с 21 по 27 ноября 2022 года - работа жюри. </w:t>
      </w:r>
    </w:p>
    <w:p w:rsidR="0074063A" w:rsidRPr="0074063A" w:rsidRDefault="0074063A" w:rsidP="0074063A">
      <w:pPr>
        <w:spacing w:after="0" w:line="240" w:lineRule="auto"/>
        <w:ind w:firstLine="709"/>
        <w:rPr>
          <w:rFonts w:ascii="Times New Roman" w:eastAsia="Calibri" w:hAnsi="Times New Roman" w:cs="Times New Roman"/>
          <w:bCs/>
          <w:color w:val="0563C1"/>
          <w:sz w:val="24"/>
          <w:szCs w:val="24"/>
          <w:u w:val="single"/>
        </w:rPr>
      </w:pPr>
      <w:r w:rsidRPr="0074063A">
        <w:rPr>
          <w:rFonts w:ascii="Times New Roman" w:eastAsia="Calibri" w:hAnsi="Times New Roman" w:cs="Times New Roman"/>
          <w:bCs/>
          <w:sz w:val="24"/>
          <w:szCs w:val="24"/>
        </w:rPr>
        <w:t xml:space="preserve">Итоговый протокол будет размещен 5 декабря на сайте МБУДО «Детская школа искусств №15» Ново-Савиновского района </w:t>
      </w:r>
      <w:proofErr w:type="spellStart"/>
      <w:r w:rsidRPr="0074063A">
        <w:rPr>
          <w:rFonts w:ascii="Times New Roman" w:eastAsia="Calibri" w:hAnsi="Times New Roman" w:cs="Times New Roman"/>
          <w:bCs/>
          <w:sz w:val="24"/>
          <w:szCs w:val="24"/>
        </w:rPr>
        <w:t>г</w:t>
      </w:r>
      <w:proofErr w:type="gramStart"/>
      <w:r w:rsidRPr="0074063A">
        <w:rPr>
          <w:rFonts w:ascii="Times New Roman" w:eastAsia="Calibri" w:hAnsi="Times New Roman" w:cs="Times New Roman"/>
          <w:bCs/>
          <w:sz w:val="24"/>
          <w:szCs w:val="24"/>
        </w:rPr>
        <w:t>.К</w:t>
      </w:r>
      <w:proofErr w:type="gramEnd"/>
      <w:r w:rsidRPr="0074063A">
        <w:rPr>
          <w:rFonts w:ascii="Times New Roman" w:eastAsia="Calibri" w:hAnsi="Times New Roman" w:cs="Times New Roman"/>
          <w:bCs/>
          <w:sz w:val="24"/>
          <w:szCs w:val="24"/>
        </w:rPr>
        <w:t>азани</w:t>
      </w:r>
      <w:proofErr w:type="spellEnd"/>
      <w:r w:rsidRPr="0074063A">
        <w:rPr>
          <w:rFonts w:ascii="Times New Roman" w:eastAsia="Calibri" w:hAnsi="Times New Roman" w:cs="Times New Roman"/>
          <w:bCs/>
          <w:sz w:val="24"/>
          <w:szCs w:val="24"/>
        </w:rPr>
        <w:t xml:space="preserve">: </w:t>
      </w:r>
      <w:hyperlink r:id="rId17" w:history="1">
        <w:r w:rsidRPr="0074063A">
          <w:rPr>
            <w:rFonts w:ascii="Times New Roman" w:eastAsia="Calibri" w:hAnsi="Times New Roman" w:cs="Times New Roman"/>
            <w:bCs/>
            <w:color w:val="0563C1"/>
            <w:sz w:val="24"/>
            <w:szCs w:val="24"/>
            <w:u w:val="single"/>
          </w:rPr>
          <w:t>https://edu.tatar.ru/nsav/page523112.htm</w:t>
        </w:r>
      </w:hyperlink>
    </w:p>
    <w:p w:rsidR="0074063A" w:rsidRPr="0074063A" w:rsidRDefault="0074063A" w:rsidP="0074063A">
      <w:pPr>
        <w:spacing w:after="0" w:line="240" w:lineRule="auto"/>
        <w:ind w:firstLine="709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4063A" w:rsidRPr="0074063A" w:rsidRDefault="0074063A" w:rsidP="0074063A">
      <w:pPr>
        <w:widowControl w:val="0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Порядок проведения конкурса:</w:t>
      </w:r>
    </w:p>
    <w:p w:rsidR="0074063A" w:rsidRPr="0074063A" w:rsidRDefault="0074063A" w:rsidP="00CA1C7D">
      <w:pPr>
        <w:widowControl w:val="0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конкурса и подведения итогов создается оргкомитет;</w:t>
      </w:r>
    </w:p>
    <w:p w:rsidR="0074063A" w:rsidRPr="0074063A" w:rsidRDefault="0074063A" w:rsidP="00CA1C7D">
      <w:pPr>
        <w:widowControl w:val="0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Оргкомитет планирует и координирует работу по подготовке и проведению конкурса;</w:t>
      </w:r>
    </w:p>
    <w:p w:rsidR="0074063A" w:rsidRPr="0074063A" w:rsidRDefault="0074063A" w:rsidP="00CA1C7D">
      <w:pPr>
        <w:widowControl w:val="0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Решает организационные вопросы конкурса;</w:t>
      </w:r>
    </w:p>
    <w:p w:rsidR="0074063A" w:rsidRPr="0074063A" w:rsidRDefault="0074063A" w:rsidP="00CA1C7D">
      <w:pPr>
        <w:widowControl w:val="0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разработку условий, критерий конкурса, оценки их выполнения;</w:t>
      </w:r>
    </w:p>
    <w:p w:rsidR="0074063A" w:rsidRPr="0074063A" w:rsidRDefault="0074063A" w:rsidP="00CA1C7D">
      <w:pPr>
        <w:widowControl w:val="0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Утверждает состав жюри конкурса;</w:t>
      </w:r>
    </w:p>
    <w:p w:rsidR="0074063A" w:rsidRPr="0074063A" w:rsidRDefault="0074063A" w:rsidP="00CA1C7D">
      <w:pPr>
        <w:widowControl w:val="0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Вопросы, не освещенные настоящим Положением, вправе решать Оргкомитет. В случае необходимости Оргкомитет оставляет за собой право вносить изменения и дополнения в условия проведения конкурса;</w:t>
      </w:r>
    </w:p>
    <w:p w:rsidR="0074063A" w:rsidRPr="0074063A" w:rsidRDefault="0074063A" w:rsidP="00CA1C7D">
      <w:pPr>
        <w:widowControl w:val="0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Любое нарушение положения Конкурса со стороны участников влечет за собой потерю баллов при оценке работы;</w:t>
      </w:r>
    </w:p>
    <w:p w:rsidR="0074063A" w:rsidRPr="0074063A" w:rsidRDefault="0074063A" w:rsidP="00CA1C7D">
      <w:pPr>
        <w:widowControl w:val="0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итогам;</w:t>
      </w:r>
    </w:p>
    <w:p w:rsidR="0074063A" w:rsidRPr="0074063A" w:rsidRDefault="0074063A" w:rsidP="00CA1C7D">
      <w:pPr>
        <w:widowControl w:val="0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конкурсе подразумевает 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технической документации Конкурса на бумажных и электронных носителях. А также согласие на публикацию указанной информации в сети Интернет на ресурсах, принадлежащих МБУДО «Детская школа искусств №15» Ново-Савиновского района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4063A" w:rsidRPr="0074063A" w:rsidRDefault="0074063A" w:rsidP="00CA1C7D">
      <w:pPr>
        <w:widowControl w:val="0"/>
        <w:numPr>
          <w:ilvl w:val="0"/>
          <w:numId w:val="5"/>
        </w:numPr>
        <w:tabs>
          <w:tab w:val="left" w:pos="284"/>
        </w:tabs>
        <w:spacing w:after="20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Организаторы оставляют за собой право на изменение сроков и места проведение Конкурса.</w:t>
      </w:r>
    </w:p>
    <w:p w:rsidR="0074063A" w:rsidRPr="0074063A" w:rsidRDefault="0074063A" w:rsidP="00CA1C7D">
      <w:pPr>
        <w:widowControl w:val="0"/>
        <w:numPr>
          <w:ilvl w:val="0"/>
          <w:numId w:val="3"/>
        </w:numPr>
        <w:tabs>
          <w:tab w:val="left" w:pos="284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Конкурсные номинации и возрастные категории</w:t>
      </w:r>
    </w:p>
    <w:p w:rsidR="0074063A" w:rsidRPr="0074063A" w:rsidRDefault="0074063A" w:rsidP="0074063A">
      <w:pPr>
        <w:keepNext/>
        <w:keepLines/>
        <w:widowControl w:val="0"/>
        <w:tabs>
          <w:tab w:val="left" w:pos="993"/>
        </w:tabs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</w:p>
    <w:p w:rsidR="0074063A" w:rsidRPr="0074063A" w:rsidRDefault="0074063A" w:rsidP="0074063A">
      <w:pPr>
        <w:keepNext/>
        <w:keepLines/>
        <w:widowControl w:val="0"/>
        <w:tabs>
          <w:tab w:val="left" w:pos="993"/>
        </w:tabs>
        <w:spacing w:after="0" w:line="240" w:lineRule="auto"/>
        <w:ind w:firstLine="709"/>
        <w:jc w:val="both"/>
        <w:rPr>
          <w:rFonts w:ascii="Courier New" w:eastAsia="Courier New" w:hAnsi="Courier New" w:cs="Courier New"/>
          <w:b/>
          <w:color w:val="000000"/>
          <w:sz w:val="24"/>
          <w:szCs w:val="24"/>
          <w:lang w:eastAsia="ru-RU"/>
        </w:rPr>
      </w:pPr>
      <w:r w:rsidRPr="0074063A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  <w:t>Номинации Конкурса:</w:t>
      </w:r>
    </w:p>
    <w:p w:rsidR="0074063A" w:rsidRPr="0074063A" w:rsidRDefault="0074063A" w:rsidP="00CA1C7D">
      <w:pPr>
        <w:widowControl w:val="0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«Изобразительное искусство» (рисунок в свободной технике исполнения: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акварель, карандаши, гуашь, пастель и др.);</w:t>
      </w:r>
    </w:p>
    <w:p w:rsidR="0074063A" w:rsidRPr="0074063A" w:rsidRDefault="0074063A" w:rsidP="00CA1C7D">
      <w:pPr>
        <w:widowControl w:val="0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«Декоративно-прикладное искусство» (аппликация, батик, кожа, глина, ткани, нити, кожа и др.).</w:t>
      </w:r>
      <w:proofErr w:type="gramEnd"/>
    </w:p>
    <w:p w:rsidR="0074063A" w:rsidRPr="0074063A" w:rsidRDefault="0074063A" w:rsidP="0074063A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Возрастные группы: </w:t>
      </w:r>
    </w:p>
    <w:p w:rsidR="0074063A" w:rsidRPr="0074063A" w:rsidRDefault="0074063A" w:rsidP="00CA1C7D">
      <w:pPr>
        <w:widowControl w:val="0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младшая группа: 6-7 лет; 8-9 лет;</w:t>
      </w:r>
    </w:p>
    <w:p w:rsidR="0074063A" w:rsidRPr="0074063A" w:rsidRDefault="0074063A" w:rsidP="00CA1C7D">
      <w:pPr>
        <w:widowControl w:val="0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средняя группа: 10-11 лет; 12-13 лет;</w:t>
      </w:r>
    </w:p>
    <w:p w:rsidR="0074063A" w:rsidRPr="0074063A" w:rsidRDefault="0074063A" w:rsidP="00CA1C7D">
      <w:pPr>
        <w:widowControl w:val="0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старшая группа: 14-15 лет; 16-17 лет.</w:t>
      </w:r>
    </w:p>
    <w:p w:rsidR="0074063A" w:rsidRPr="0074063A" w:rsidRDefault="0074063A" w:rsidP="0074063A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</w:pPr>
      <w:r w:rsidRPr="0074063A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  <w:t>Критерии оценки:</w:t>
      </w:r>
    </w:p>
    <w:p w:rsidR="0074063A" w:rsidRPr="0074063A" w:rsidRDefault="0074063A" w:rsidP="00CA1C7D">
      <w:pPr>
        <w:widowControl w:val="0"/>
        <w:numPr>
          <w:ilvl w:val="0"/>
          <w:numId w:val="2"/>
        </w:numPr>
        <w:tabs>
          <w:tab w:val="left" w:pos="245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соответствие возрасту;</w:t>
      </w:r>
    </w:p>
    <w:p w:rsidR="0074063A" w:rsidRPr="0074063A" w:rsidRDefault="0074063A" w:rsidP="00CA1C7D">
      <w:pPr>
        <w:widowControl w:val="0"/>
        <w:numPr>
          <w:ilvl w:val="0"/>
          <w:numId w:val="2"/>
        </w:numPr>
        <w:tabs>
          <w:tab w:val="left" w:pos="245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мастерство исполнения;</w:t>
      </w:r>
    </w:p>
    <w:p w:rsidR="0074063A" w:rsidRPr="0074063A" w:rsidRDefault="0074063A" w:rsidP="00CA1C7D">
      <w:pPr>
        <w:widowControl w:val="0"/>
        <w:numPr>
          <w:ilvl w:val="0"/>
          <w:numId w:val="2"/>
        </w:numPr>
        <w:tabs>
          <w:tab w:val="left" w:pos="245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раскрытие темы;</w:t>
      </w:r>
    </w:p>
    <w:p w:rsidR="0074063A" w:rsidRPr="0074063A" w:rsidRDefault="0074063A" w:rsidP="00CA1C7D">
      <w:pPr>
        <w:widowControl w:val="0"/>
        <w:numPr>
          <w:ilvl w:val="0"/>
          <w:numId w:val="2"/>
        </w:numPr>
        <w:tabs>
          <w:tab w:val="left" w:pos="245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цветовое решение, колорит;</w:t>
      </w:r>
    </w:p>
    <w:p w:rsidR="0074063A" w:rsidRPr="0074063A" w:rsidRDefault="0074063A" w:rsidP="00CA1C7D">
      <w:pPr>
        <w:widowControl w:val="0"/>
        <w:numPr>
          <w:ilvl w:val="0"/>
          <w:numId w:val="2"/>
        </w:numPr>
        <w:tabs>
          <w:tab w:val="left" w:pos="245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композиция;</w:t>
      </w:r>
    </w:p>
    <w:p w:rsidR="0074063A" w:rsidRPr="0074063A" w:rsidRDefault="0074063A" w:rsidP="00CA1C7D">
      <w:pPr>
        <w:widowControl w:val="0"/>
        <w:numPr>
          <w:ilvl w:val="0"/>
          <w:numId w:val="2"/>
        </w:numPr>
        <w:tabs>
          <w:tab w:val="left" w:pos="245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выразительность, эмоциональность;</w:t>
      </w:r>
    </w:p>
    <w:p w:rsidR="0074063A" w:rsidRPr="0074063A" w:rsidRDefault="0074063A" w:rsidP="00CA1C7D">
      <w:pPr>
        <w:widowControl w:val="0"/>
        <w:numPr>
          <w:ilvl w:val="0"/>
          <w:numId w:val="2"/>
        </w:numPr>
        <w:tabs>
          <w:tab w:val="left" w:pos="245"/>
          <w:tab w:val="left" w:pos="993"/>
        </w:tabs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оригинальность.</w:t>
      </w:r>
    </w:p>
    <w:p w:rsidR="0074063A" w:rsidRPr="0074063A" w:rsidRDefault="0074063A" w:rsidP="00CA1C7D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ind w:left="284" w:hanging="284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</w:pPr>
      <w:r w:rsidRPr="0074063A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  <w:t>Условия приема Конкурсных работ</w:t>
      </w:r>
    </w:p>
    <w:p w:rsidR="0074063A" w:rsidRPr="0074063A" w:rsidRDefault="0074063A" w:rsidP="0074063A">
      <w:pPr>
        <w:widowControl w:val="0"/>
        <w:tabs>
          <w:tab w:val="left" w:pos="993"/>
        </w:tabs>
        <w:autoSpaceDE w:val="0"/>
        <w:autoSpaceDN w:val="0"/>
        <w:spacing w:after="0" w:line="240" w:lineRule="auto"/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</w:pPr>
    </w:p>
    <w:p w:rsidR="0074063A" w:rsidRPr="0074063A" w:rsidRDefault="0074063A" w:rsidP="00CA1C7D">
      <w:pPr>
        <w:numPr>
          <w:ilvl w:val="0"/>
          <w:numId w:val="39"/>
        </w:numPr>
        <w:tabs>
          <w:tab w:val="left" w:pos="284"/>
        </w:tabs>
        <w:suppressAutoHyphens/>
        <w:autoSpaceDN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val="tt-RU" w:eastAsia="zh-CN" w:bidi="hi-IN"/>
        </w:rPr>
      </w:pPr>
      <w:r w:rsidRPr="0074063A">
        <w:rPr>
          <w:rFonts w:ascii="Times New Roman" w:eastAsia="Times New Roman" w:hAnsi="Times New Roman" w:cs="Times New Roman"/>
          <w:sz w:val="24"/>
          <w:szCs w:val="24"/>
        </w:rPr>
        <w:t>Работы, представленные на Конкурс, должны соответствовать тематике Конкурса и иметь законченный вид:</w:t>
      </w:r>
    </w:p>
    <w:p w:rsidR="0074063A" w:rsidRPr="0074063A" w:rsidRDefault="0074063A" w:rsidP="00CA1C7D">
      <w:pPr>
        <w:widowControl w:val="0"/>
        <w:numPr>
          <w:ilvl w:val="0"/>
          <w:numId w:val="40"/>
        </w:numPr>
        <w:tabs>
          <w:tab w:val="left" w:pos="284"/>
        </w:tabs>
        <w:suppressAutoHyphens/>
        <w:autoSpaceDN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val="tt-RU" w:eastAsia="zh-CN" w:bidi="hi-IN"/>
        </w:rPr>
      </w:pPr>
      <w:r w:rsidRPr="0074063A">
        <w:rPr>
          <w:rFonts w:ascii="Times New Roman" w:eastAsia="SimSun" w:hAnsi="Times New Roman" w:cs="Times New Roman"/>
          <w:kern w:val="3"/>
          <w:sz w:val="24"/>
          <w:szCs w:val="24"/>
          <w:lang w:val="tt-RU" w:eastAsia="zh-CN" w:bidi="hi-IN"/>
        </w:rPr>
        <w:t>размер рисунка</w:t>
      </w:r>
      <w:r w:rsidRPr="0074063A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:</w:t>
      </w:r>
      <w:r w:rsidRPr="0074063A">
        <w:rPr>
          <w:rFonts w:ascii="Times New Roman" w:eastAsia="SimSun" w:hAnsi="Times New Roman" w:cs="Times New Roman"/>
          <w:kern w:val="3"/>
          <w:sz w:val="24"/>
          <w:szCs w:val="24"/>
          <w:lang w:val="tt-RU" w:eastAsia="zh-CN" w:bidi="hi-IN"/>
        </w:rPr>
        <w:t xml:space="preserve"> формат А3/А2;</w:t>
      </w:r>
    </w:p>
    <w:p w:rsidR="0074063A" w:rsidRPr="0074063A" w:rsidRDefault="0074063A" w:rsidP="00CA1C7D">
      <w:pPr>
        <w:widowControl w:val="0"/>
        <w:numPr>
          <w:ilvl w:val="0"/>
          <w:numId w:val="40"/>
        </w:numPr>
        <w:tabs>
          <w:tab w:val="left" w:pos="284"/>
          <w:tab w:val="left" w:pos="737"/>
          <w:tab w:val="left" w:pos="2768"/>
          <w:tab w:val="left" w:pos="4166"/>
          <w:tab w:val="left" w:pos="6014"/>
          <w:tab w:val="left" w:pos="6364"/>
          <w:tab w:val="left" w:pos="8120"/>
          <w:tab w:val="left" w:pos="8957"/>
          <w:tab w:val="left" w:pos="9502"/>
        </w:tabs>
        <w:suppressAutoHyphens/>
        <w:autoSpaceDN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4063A">
        <w:rPr>
          <w:rFonts w:ascii="Times New Roman" w:eastAsia="SimSun" w:hAnsi="Times New Roman" w:cs="Times New Roman"/>
          <w:kern w:val="3"/>
          <w:sz w:val="24"/>
          <w:szCs w:val="24"/>
          <w:lang w:val="tt-RU" w:eastAsia="zh-CN" w:bidi="hi-IN"/>
        </w:rPr>
        <w:t>работы по ДПИ в свободном размере.</w:t>
      </w:r>
    </w:p>
    <w:p w:rsidR="0074063A" w:rsidRPr="0074063A" w:rsidRDefault="0074063A" w:rsidP="00CA1C7D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4063A">
        <w:rPr>
          <w:rFonts w:ascii="Times New Roman" w:eastAsia="Calibri" w:hAnsi="Times New Roman" w:cs="Times New Roman"/>
          <w:bCs/>
          <w:sz w:val="24"/>
          <w:szCs w:val="24"/>
        </w:rPr>
        <w:t>Фотография конкурсной работы должна быть</w:t>
      </w:r>
      <w:r w:rsidRPr="0074063A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:</w:t>
      </w:r>
      <w:r w:rsidRPr="0074063A">
        <w:rPr>
          <w:rFonts w:ascii="Times New Roman" w:eastAsia="Calibri" w:hAnsi="Times New Roman" w:cs="Times New Roman"/>
          <w:bCs/>
          <w:sz w:val="24"/>
          <w:szCs w:val="24"/>
        </w:rPr>
        <w:t xml:space="preserve"> цветной, в формате </w:t>
      </w:r>
      <w:r w:rsidRPr="0074063A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JPG</w:t>
      </w:r>
      <w:r w:rsidRPr="0074063A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, с разрешением </w:t>
      </w:r>
      <w:r w:rsidRPr="0074063A">
        <w:rPr>
          <w:rFonts w:ascii="Times New Roman" w:eastAsia="Calibri" w:hAnsi="Times New Roman" w:cs="Times New Roman"/>
          <w:bCs/>
          <w:sz w:val="24"/>
          <w:szCs w:val="24"/>
        </w:rPr>
        <w:t xml:space="preserve">от 150 до 600 </w:t>
      </w:r>
      <w:r w:rsidRPr="0074063A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dpi</w:t>
      </w:r>
      <w:r w:rsidRPr="0074063A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, и </w:t>
      </w:r>
      <w:r w:rsidRPr="0074063A">
        <w:rPr>
          <w:rFonts w:ascii="Times New Roman" w:eastAsia="Calibri" w:hAnsi="Times New Roman" w:cs="Times New Roman"/>
          <w:bCs/>
          <w:sz w:val="24"/>
          <w:szCs w:val="24"/>
        </w:rPr>
        <w:t>размер</w:t>
      </w:r>
      <w:r w:rsidRPr="0074063A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ом</w:t>
      </w:r>
      <w:r w:rsidRPr="0074063A">
        <w:rPr>
          <w:rFonts w:ascii="Times New Roman" w:eastAsia="Calibri" w:hAnsi="Times New Roman" w:cs="Times New Roman"/>
          <w:bCs/>
          <w:sz w:val="24"/>
          <w:szCs w:val="24"/>
        </w:rPr>
        <w:t xml:space="preserve"> не более 5 </w:t>
      </w:r>
      <w:r w:rsidRPr="0074063A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М</w:t>
      </w:r>
      <w:r w:rsidRPr="0074063A">
        <w:rPr>
          <w:rFonts w:ascii="Times New Roman" w:eastAsia="Calibri" w:hAnsi="Times New Roman" w:cs="Times New Roman"/>
          <w:bCs/>
          <w:sz w:val="24"/>
          <w:szCs w:val="24"/>
        </w:rPr>
        <w:t>б</w:t>
      </w:r>
      <w:r w:rsidRPr="0074063A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.</w:t>
      </w:r>
    </w:p>
    <w:p w:rsidR="0074063A" w:rsidRPr="0074063A" w:rsidRDefault="0074063A" w:rsidP="00CA1C7D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SimSun" w:hAnsi="Times New Roman" w:cs="Times New Roman"/>
          <w:kern w:val="3"/>
          <w:sz w:val="24"/>
          <w:szCs w:val="24"/>
          <w:lang w:val="tt-RU" w:eastAsia="zh-CN" w:bidi="hi-IN"/>
        </w:rPr>
      </w:pPr>
      <w:r w:rsidRPr="0074063A">
        <w:rPr>
          <w:rFonts w:ascii="Times New Roman" w:eastAsia="SimSun" w:hAnsi="Times New Roman" w:cs="Times New Roman"/>
          <w:kern w:val="3"/>
          <w:sz w:val="24"/>
          <w:szCs w:val="24"/>
          <w:lang w:val="tt-RU" w:eastAsia="zh-CN" w:bidi="hi-IN"/>
        </w:rPr>
        <w:t xml:space="preserve">Представленные к </w:t>
      </w:r>
      <w:r w:rsidRPr="0074063A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К</w:t>
      </w:r>
      <w:r w:rsidRPr="0074063A">
        <w:rPr>
          <w:rFonts w:ascii="Times New Roman" w:eastAsia="SimSun" w:hAnsi="Times New Roman" w:cs="Times New Roman"/>
          <w:kern w:val="3"/>
          <w:sz w:val="24"/>
          <w:szCs w:val="24"/>
          <w:lang w:val="tt-RU" w:eastAsia="zh-CN" w:bidi="hi-IN"/>
        </w:rPr>
        <w:t>онкурсу работы не должны быть использованы ранее в других конкурсных мероприятиях</w:t>
      </w:r>
      <w:r w:rsidRPr="0074063A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.</w:t>
      </w:r>
    </w:p>
    <w:p w:rsidR="0074063A" w:rsidRPr="0074063A" w:rsidRDefault="0074063A" w:rsidP="00CA1C7D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SimSun" w:hAnsi="Times New Roman" w:cs="Times New Roman"/>
          <w:kern w:val="3"/>
          <w:sz w:val="24"/>
          <w:szCs w:val="24"/>
          <w:lang w:val="tt-RU" w:eastAsia="zh-CN" w:bidi="hi-IN"/>
        </w:rPr>
      </w:pPr>
      <w:r w:rsidRPr="0074063A">
        <w:rPr>
          <w:rFonts w:ascii="Times New Roman" w:eastAsia="Times New Roman" w:hAnsi="Times New Roman" w:cs="Times New Roman"/>
          <w:bCs/>
          <w:sz w:val="24"/>
          <w:szCs w:val="24"/>
        </w:rPr>
        <w:t xml:space="preserve">Работы, поступившие после </w:t>
      </w:r>
      <w:r w:rsidRPr="0074063A">
        <w:rPr>
          <w:rFonts w:ascii="Times New Roman" w:eastAsia="Calibri" w:hAnsi="Times New Roman" w:cs="Times New Roman"/>
          <w:bCs/>
          <w:sz w:val="24"/>
          <w:szCs w:val="24"/>
        </w:rPr>
        <w:t>17 ноября, к Конкурсу не допускаются</w:t>
      </w:r>
      <w:r w:rsidRPr="0074063A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.</w:t>
      </w:r>
    </w:p>
    <w:p w:rsidR="0074063A" w:rsidRPr="0074063A" w:rsidRDefault="0074063A" w:rsidP="00CA1C7D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SimSun" w:hAnsi="Times New Roman" w:cs="Times New Roman"/>
          <w:kern w:val="3"/>
          <w:sz w:val="24"/>
          <w:szCs w:val="24"/>
          <w:lang w:val="tt-RU" w:eastAsia="zh-CN" w:bidi="hi-IN"/>
        </w:rPr>
      </w:pPr>
      <w:r w:rsidRPr="007406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Внимание! </w:t>
      </w:r>
      <w:r w:rsidRPr="0074063A">
        <w:rPr>
          <w:rFonts w:ascii="Times New Roman" w:eastAsia="Times New Roman" w:hAnsi="Times New Roman" w:cs="Times New Roman"/>
          <w:bCs/>
          <w:sz w:val="24"/>
          <w:szCs w:val="24"/>
        </w:rPr>
        <w:t>От одной образовательной организации принимается не более 10 работ.</w:t>
      </w:r>
    </w:p>
    <w:p w:rsidR="0074063A" w:rsidRPr="0074063A" w:rsidRDefault="0074063A" w:rsidP="00CA1C7D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SimSun" w:hAnsi="Times New Roman" w:cs="Times New Roman"/>
          <w:kern w:val="3"/>
          <w:sz w:val="24"/>
          <w:szCs w:val="24"/>
          <w:lang w:val="tt-RU" w:eastAsia="zh-CN" w:bidi="hi-IN"/>
        </w:rPr>
      </w:pPr>
      <w:r w:rsidRPr="0074063A">
        <w:rPr>
          <w:rFonts w:ascii="Times New Roman" w:eastAsia="Times New Roman" w:hAnsi="Times New Roman" w:cs="Times New Roman"/>
          <w:bCs/>
          <w:sz w:val="24"/>
          <w:szCs w:val="24"/>
        </w:rPr>
        <w:t>Жюри Конкурса формируется из педагогов, ведущих специалистов в сфере изобразительного искусства.</w:t>
      </w:r>
    </w:p>
    <w:p w:rsidR="0074063A" w:rsidRPr="0074063A" w:rsidRDefault="0074063A" w:rsidP="00CA1C7D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SimSun" w:hAnsi="Times New Roman" w:cs="Times New Roman"/>
          <w:kern w:val="3"/>
          <w:sz w:val="24"/>
          <w:szCs w:val="24"/>
          <w:lang w:val="tt-RU" w:eastAsia="zh-CN" w:bidi="hi-IN"/>
        </w:rPr>
      </w:pPr>
      <w:r w:rsidRPr="0074063A">
        <w:rPr>
          <w:rFonts w:ascii="Times New Roman" w:eastAsia="Times New Roman" w:hAnsi="Times New Roman" w:cs="Times New Roman"/>
          <w:bCs/>
          <w:sz w:val="24"/>
          <w:szCs w:val="24"/>
        </w:rPr>
        <w:t>Подтверждение возраста участников может быть затребовано членами жюри.</w:t>
      </w:r>
    </w:p>
    <w:p w:rsidR="0074063A" w:rsidRPr="0074063A" w:rsidRDefault="0074063A" w:rsidP="00CA1C7D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SimSun" w:hAnsi="Times New Roman" w:cs="Times New Roman"/>
          <w:kern w:val="3"/>
          <w:sz w:val="24"/>
          <w:szCs w:val="24"/>
          <w:lang w:val="tt-RU" w:eastAsia="zh-CN" w:bidi="hi-IN"/>
        </w:rPr>
      </w:pPr>
      <w:r w:rsidRPr="0074063A">
        <w:rPr>
          <w:rFonts w:ascii="Times New Roman" w:eastAsia="Times New Roman" w:hAnsi="Times New Roman" w:cs="Times New Roman"/>
          <w:sz w:val="24"/>
          <w:szCs w:val="24"/>
        </w:rPr>
        <w:t>Вопросы, не освещенные настоящим Положением, вправе решать Организаторы. В случае необходимости Организаторы оставляют за собой право вносить изменения и дополнения в условия проведения Конкурса.</w:t>
      </w:r>
    </w:p>
    <w:p w:rsidR="0074063A" w:rsidRPr="0074063A" w:rsidRDefault="0074063A" w:rsidP="00CA1C7D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SimSun" w:hAnsi="Times New Roman" w:cs="Times New Roman"/>
          <w:kern w:val="3"/>
          <w:sz w:val="24"/>
          <w:szCs w:val="24"/>
          <w:lang w:val="tt-RU" w:eastAsia="zh-CN" w:bidi="hi-IN"/>
        </w:rPr>
      </w:pPr>
      <w:r w:rsidRPr="0074063A">
        <w:rPr>
          <w:rFonts w:ascii="Times New Roman" w:eastAsia="Times New Roman" w:hAnsi="Times New Roman" w:cs="Times New Roman"/>
          <w:bCs/>
          <w:sz w:val="24"/>
          <w:szCs w:val="24"/>
        </w:rPr>
        <w:t xml:space="preserve">Участие в Конкурсе подразумевает 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учебы, город проживания) в технической документации Конкурса на бумажных и электронных носителях. А также согласие на публикацию указанной информации в сети Интернет на ресурсах, принадлежащих МБУДО «Детская школа искусств №15» Ново-Савиновского района </w:t>
      </w:r>
      <w:proofErr w:type="spellStart"/>
      <w:r w:rsidRPr="0074063A">
        <w:rPr>
          <w:rFonts w:ascii="Times New Roman" w:eastAsia="Times New Roman" w:hAnsi="Times New Roman" w:cs="Times New Roman"/>
          <w:bCs/>
          <w:sz w:val="24"/>
          <w:szCs w:val="24"/>
        </w:rPr>
        <w:t>г</w:t>
      </w:r>
      <w:proofErr w:type="gramStart"/>
      <w:r w:rsidRPr="0074063A">
        <w:rPr>
          <w:rFonts w:ascii="Times New Roman" w:eastAsia="Times New Roman" w:hAnsi="Times New Roman" w:cs="Times New Roman"/>
          <w:bCs/>
          <w:sz w:val="24"/>
          <w:szCs w:val="24"/>
        </w:rPr>
        <w:t>.К</w:t>
      </w:r>
      <w:proofErr w:type="gramEnd"/>
      <w:r w:rsidRPr="0074063A">
        <w:rPr>
          <w:rFonts w:ascii="Times New Roman" w:eastAsia="Times New Roman" w:hAnsi="Times New Roman" w:cs="Times New Roman"/>
          <w:bCs/>
          <w:sz w:val="24"/>
          <w:szCs w:val="24"/>
        </w:rPr>
        <w:t>азани</w:t>
      </w:r>
      <w:proofErr w:type="spellEnd"/>
      <w:r w:rsidRPr="0074063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74063A" w:rsidRPr="0074063A" w:rsidRDefault="0074063A" w:rsidP="0074063A">
      <w:pPr>
        <w:spacing w:after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063A">
        <w:rPr>
          <w:rFonts w:ascii="Times New Roman" w:eastAsia="Times New Roman" w:hAnsi="Times New Roman" w:cs="Times New Roman"/>
          <w:sz w:val="24"/>
          <w:szCs w:val="24"/>
        </w:rPr>
        <w:t>Конкурсные работы, не соответствующие требованиям данного Положения, рассматриваться не будут.</w:t>
      </w:r>
    </w:p>
    <w:p w:rsidR="0074063A" w:rsidRPr="0074063A" w:rsidRDefault="0074063A" w:rsidP="0074063A">
      <w:pPr>
        <w:spacing w:after="240" w:line="240" w:lineRule="auto"/>
        <w:ind w:firstLine="709"/>
        <w:contextualSpacing/>
        <w:jc w:val="both"/>
        <w:rPr>
          <w:rFonts w:ascii="Times New Roman" w:eastAsia="SimSun" w:hAnsi="Times New Roman" w:cs="Times New Roman"/>
          <w:kern w:val="3"/>
          <w:sz w:val="24"/>
          <w:szCs w:val="24"/>
          <w:lang w:val="tt-RU" w:eastAsia="zh-CN" w:bidi="hi-IN"/>
        </w:rPr>
      </w:pPr>
    </w:p>
    <w:p w:rsidR="0074063A" w:rsidRPr="0074063A" w:rsidRDefault="0074063A" w:rsidP="00CA1C7D">
      <w:pPr>
        <w:widowControl w:val="0"/>
        <w:numPr>
          <w:ilvl w:val="0"/>
          <w:numId w:val="3"/>
        </w:numPr>
        <w:tabs>
          <w:tab w:val="left" w:pos="284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Подведение итогов и награждение</w:t>
      </w:r>
    </w:p>
    <w:p w:rsidR="0074063A" w:rsidRPr="0074063A" w:rsidRDefault="0074063A" w:rsidP="0074063A">
      <w:pPr>
        <w:widowControl w:val="0"/>
        <w:tabs>
          <w:tab w:val="left" w:pos="28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Конкурсные работы оцениваются по возрастным группам. Победители Конкурса награждаются Дипломами Лауреата и Дипломанта 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I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II и III степени, Дипломами за участие.</w:t>
      </w:r>
    </w:p>
    <w:p w:rsidR="0074063A" w:rsidRPr="0074063A" w:rsidRDefault="0074063A" w:rsidP="0074063A">
      <w:pPr>
        <w:widowControl w:val="0"/>
        <w:tabs>
          <w:tab w:val="left" w:pos="567"/>
          <w:tab w:val="left" w:pos="993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Жюри Конкурса имеет право:</w:t>
      </w:r>
    </w:p>
    <w:p w:rsidR="0074063A" w:rsidRPr="0074063A" w:rsidRDefault="0074063A" w:rsidP="0074063A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присуждать не все места; </w:t>
      </w:r>
    </w:p>
    <w:p w:rsidR="0074063A" w:rsidRPr="0074063A" w:rsidRDefault="0074063A" w:rsidP="0074063A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присуждать одно место нескольким участникам.</w:t>
      </w:r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Решения жюри окончательны и пересмотру не подлежат. Оценочные листы и комментарии членов жюри являются конфиденциальной информацией, не демонстрируются и не выдаются.</w:t>
      </w:r>
    </w:p>
    <w:p w:rsidR="0074063A" w:rsidRPr="0074063A" w:rsidRDefault="0074063A" w:rsidP="0074063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Дипломы Конкурса в электронном виде направляются до 19 декабря 2022 г. на электронный адрес, указанный в Заявке участника.</w:t>
      </w:r>
    </w:p>
    <w:p w:rsidR="0074063A" w:rsidRPr="0074063A" w:rsidRDefault="0074063A" w:rsidP="0074063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063A">
        <w:rPr>
          <w:rFonts w:ascii="Times New Roman" w:eastAsia="Times New Roman" w:hAnsi="Times New Roman" w:cs="Times New Roman"/>
          <w:sz w:val="24"/>
          <w:szCs w:val="24"/>
        </w:rPr>
        <w:t xml:space="preserve">Если Вы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</w:rPr>
        <w:t>неполучили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</w:rPr>
        <w:t xml:space="preserve"> Диплом, 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</w:rPr>
        <w:t>позвоните</w:t>
      </w:r>
      <w:proofErr w:type="gramEnd"/>
      <w:r w:rsidRPr="0074063A">
        <w:rPr>
          <w:rFonts w:ascii="Times New Roman" w:eastAsia="Times New Roman" w:hAnsi="Times New Roman" w:cs="Times New Roman"/>
          <w:sz w:val="24"/>
          <w:szCs w:val="24"/>
        </w:rPr>
        <w:t xml:space="preserve"> пожалуйста ответственному лицу </w:t>
      </w:r>
      <w:proofErr w:type="spellStart"/>
      <w:r w:rsidRPr="0074063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Камиле</w:t>
      </w:r>
      <w:proofErr w:type="spellEnd"/>
      <w:r w:rsidRPr="0074063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74063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Тафкилевне</w:t>
      </w:r>
      <w:proofErr w:type="spellEnd"/>
      <w:r w:rsidRPr="0074063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Прусаковой </w:t>
      </w:r>
      <w:r w:rsidRPr="0074063A">
        <w:rPr>
          <w:rFonts w:ascii="Times New Roman" w:eastAsia="Times New Roman" w:hAnsi="Times New Roman" w:cs="Times New Roman"/>
          <w:sz w:val="24"/>
          <w:szCs w:val="24"/>
        </w:rPr>
        <w:t xml:space="preserve">по телефону </w:t>
      </w:r>
      <w:r w:rsidRPr="0074063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89033132731.</w:t>
      </w:r>
    </w:p>
    <w:p w:rsidR="0074063A" w:rsidRPr="0074063A" w:rsidRDefault="0074063A" w:rsidP="0074063A">
      <w:pPr>
        <w:spacing w:after="200" w:line="276" w:lineRule="auto"/>
        <w:rPr>
          <w:rFonts w:ascii="Calibri" w:eastAsia="Calibri" w:hAnsi="Calibri" w:cs="Times New Roman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ПОЛОЖЕНИЕ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о городском конкурсе декоративно-прикладного творчества 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Вдохновение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Общие положения</w:t>
      </w:r>
    </w:p>
    <w:p w:rsidR="0074063A" w:rsidRPr="0074063A" w:rsidRDefault="0074063A" w:rsidP="0074063A">
      <w:pPr>
        <w:widowControl w:val="0"/>
        <w:suppressAutoHyphens/>
        <w:spacing w:after="0" w:line="240" w:lineRule="auto"/>
        <w:ind w:firstLine="709"/>
        <w:jc w:val="both"/>
        <w:textAlignment w:val="baseline"/>
        <w:rPr>
          <w:rFonts w:ascii="Times New Roman" w:eastAsia="Andale Sans UI" w:hAnsi="Times New Roman" w:cs="Times New Roman"/>
          <w:kern w:val="1"/>
          <w:sz w:val="24"/>
          <w:szCs w:val="24"/>
          <w:lang w:eastAsia="fa-IR" w:bidi="fa-IR"/>
        </w:rPr>
      </w:pP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1.1.Настоящее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Положение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определяет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порядок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проведения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eastAsia="fa-IR" w:bidi="fa-IR"/>
        </w:rPr>
        <w:t>городского конкурса-</w:t>
      </w:r>
      <w:r w:rsidRPr="007406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eastAsia="fa-IR" w:bidi="fa-IR"/>
        </w:rPr>
        <w:t xml:space="preserve">декоративно-прикладного творчества «Вдохновение» </w:t>
      </w: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(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далее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-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Конкурс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).</w:t>
      </w:r>
    </w:p>
    <w:p w:rsidR="0074063A" w:rsidRPr="0074063A" w:rsidRDefault="0074063A" w:rsidP="0074063A">
      <w:pPr>
        <w:widowControl w:val="0"/>
        <w:suppressAutoHyphens/>
        <w:spacing w:after="0" w:line="240" w:lineRule="auto"/>
        <w:ind w:firstLine="709"/>
        <w:jc w:val="both"/>
        <w:textAlignment w:val="baseline"/>
        <w:rPr>
          <w:rFonts w:ascii="Times New Roman" w:eastAsia="Andale Sans UI" w:hAnsi="Times New Roman" w:cs="Times New Roman"/>
          <w:b/>
          <w:kern w:val="1"/>
          <w:sz w:val="24"/>
          <w:szCs w:val="24"/>
          <w:lang w:eastAsia="fa-IR" w:bidi="fa-IR"/>
        </w:rPr>
      </w:pP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1.</w:t>
      </w: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eastAsia="fa-IR" w:bidi="fa-IR"/>
        </w:rPr>
        <w:t>2.</w:t>
      </w: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Информация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о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Конкурсе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размещается</w:t>
      </w:r>
      <w:proofErr w:type="spellEnd"/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tt-RU" w:eastAsia="fa-IR" w:bidi="fa-IR"/>
        </w:rPr>
        <w:t xml:space="preserve">на официальном сайте МБУДО «ЦДТ «Азино» </w:t>
      </w:r>
      <w:r w:rsidR="005A294D">
        <w:fldChar w:fldCharType="begin"/>
      </w:r>
      <w:r w:rsidR="005A294D">
        <w:instrText xml:space="preserve"> HYPERLINK "https://edu.tatar.ru/sovetcki/page523707.htm" </w:instrText>
      </w:r>
      <w:r w:rsidR="005A294D">
        <w:fldChar w:fldCharType="separate"/>
      </w:r>
      <w:r w:rsidRPr="0074063A">
        <w:rPr>
          <w:rFonts w:ascii="Times New Roman" w:eastAsia="Andale Sans UI" w:hAnsi="Times New Roman" w:cs="Times New Roman"/>
          <w:color w:val="0000FF"/>
          <w:kern w:val="1"/>
          <w:sz w:val="24"/>
          <w:szCs w:val="24"/>
          <w:u w:val="single"/>
          <w:lang w:val="de-DE" w:eastAsia="fa-IR" w:bidi="fa-IR"/>
        </w:rPr>
        <w:t>https://edu.tatar.ru/sovetcki/page523707.htm</w:t>
      </w:r>
      <w:r w:rsidR="005A294D">
        <w:rPr>
          <w:rFonts w:ascii="Times New Roman" w:eastAsia="Andale Sans UI" w:hAnsi="Times New Roman" w:cs="Times New Roman"/>
          <w:color w:val="0000FF"/>
          <w:kern w:val="1"/>
          <w:sz w:val="24"/>
          <w:szCs w:val="24"/>
          <w:u w:val="single"/>
          <w:lang w:val="de-DE" w:eastAsia="fa-IR" w:bidi="fa-IR"/>
        </w:rPr>
        <w:fldChar w:fldCharType="end"/>
      </w:r>
      <w:r w:rsidRPr="0074063A">
        <w:rPr>
          <w:rFonts w:ascii="Times New Roman" w:eastAsia="Andale Sans UI" w:hAnsi="Times New Roman" w:cs="Times New Roman"/>
          <w:kern w:val="1"/>
          <w:sz w:val="24"/>
          <w:szCs w:val="24"/>
          <w:lang w:val="tt-RU" w:eastAsia="fa-IR" w:bidi="fa-IR"/>
        </w:rPr>
        <w:t xml:space="preserve"> в информационно- телекоммуникационной сети Интернет. 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Цели и задачи конкурса: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Выявление и поддержка творческой молодежи и одаренных детей; </w:t>
      </w:r>
    </w:p>
    <w:p w:rsidR="0074063A" w:rsidRPr="0074063A" w:rsidRDefault="0074063A" w:rsidP="00CA1C7D">
      <w:pPr>
        <w:numPr>
          <w:ilvl w:val="0"/>
          <w:numId w:val="4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художественного и эстетического кругозора детей и подростков;</w:t>
      </w:r>
    </w:p>
    <w:p w:rsidR="0074063A" w:rsidRPr="0074063A" w:rsidRDefault="0074063A" w:rsidP="00CA1C7D">
      <w:pPr>
        <w:numPr>
          <w:ilvl w:val="0"/>
          <w:numId w:val="4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атмосферы творческого общения детских коллективов и педагогов;</w:t>
      </w:r>
    </w:p>
    <w:p w:rsidR="0074063A" w:rsidRPr="0074063A" w:rsidRDefault="0074063A" w:rsidP="00CA1C7D">
      <w:pPr>
        <w:numPr>
          <w:ilvl w:val="0"/>
          <w:numId w:val="4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творческого потенциала участников, направленного на формирование гордости к культурному наследию Родины;</w:t>
      </w:r>
    </w:p>
    <w:p w:rsidR="0074063A" w:rsidRPr="0074063A" w:rsidRDefault="0074063A" w:rsidP="00CA1C7D">
      <w:pPr>
        <w:numPr>
          <w:ilvl w:val="0"/>
          <w:numId w:val="4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художественных способностей, знакомство обучающихся с новыми направлениями и техниками исполнение в декоративно-прикладном творчестве;</w:t>
      </w:r>
    </w:p>
    <w:p w:rsidR="0074063A" w:rsidRPr="0074063A" w:rsidRDefault="0074063A" w:rsidP="00CA1C7D">
      <w:pPr>
        <w:numPr>
          <w:ilvl w:val="0"/>
          <w:numId w:val="4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воспитание уважения к произведениям декоративно-прикладного искусства, </w:t>
      </w:r>
    </w:p>
    <w:p w:rsidR="0074063A" w:rsidRPr="0074063A" w:rsidRDefault="0074063A" w:rsidP="00CA1C7D">
      <w:pPr>
        <w:numPr>
          <w:ilvl w:val="0"/>
          <w:numId w:val="4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 целостного отношения детей и взрослых к народным ремеслам как неотъемлемой части культуры своего народа.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Организаторы:</w:t>
      </w:r>
    </w:p>
    <w:p w:rsidR="0074063A" w:rsidRPr="0074063A" w:rsidRDefault="0074063A" w:rsidP="0074063A">
      <w:pPr>
        <w:tabs>
          <w:tab w:val="left" w:pos="0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</w:t>
      </w:r>
      <w:hyperlink r:id="rId18" w:tooltip="поиск всех организаций с именем Муниципальное казенное учреждение &quot;Управление образования Исполнительного комитета муниципального образования города Казани&quot;" w:history="1">
        <w:r w:rsidRPr="0074063A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Муниципальное казенное учреждение «Управление </w:t>
        </w:r>
        <w:proofErr w:type="gramStart"/>
        <w:r w:rsidRPr="0074063A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образования Исполнительного комитета муниципального образования города Казани</w:t>
        </w:r>
        <w:proofErr w:type="gramEnd"/>
        <w:r w:rsidRPr="0074063A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»</w:t>
        </w:r>
      </w:hyperlink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4063A" w:rsidRPr="0074063A" w:rsidRDefault="0074063A" w:rsidP="0074063A">
      <w:pPr>
        <w:tabs>
          <w:tab w:val="left" w:pos="0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Муниципальное бюджетное учреждение дополнительного образования «Центр детского творчества «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Азино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» Советского района г. Казани</w:t>
      </w:r>
    </w:p>
    <w:p w:rsidR="0074063A" w:rsidRPr="0074063A" w:rsidRDefault="0074063A" w:rsidP="0074063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Участники конкурса: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конкурсе могут принять участие учащиеся общеобразовательных школ, гимназий, лицеев, дошкольных учреждений и учреждений дополнительного образования г. Казани в возрасте от 6 до 18 лет.</w:t>
      </w:r>
    </w:p>
    <w:p w:rsidR="0074063A" w:rsidRPr="0074063A" w:rsidRDefault="0074063A" w:rsidP="0074063A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Порядок проведения конкурса:</w:t>
      </w:r>
    </w:p>
    <w:p w:rsidR="0074063A" w:rsidRPr="0074063A" w:rsidRDefault="0074063A" w:rsidP="0074063A">
      <w:pPr>
        <w:tabs>
          <w:tab w:val="left" w:pos="-723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Прием экспонатов и заявок на участие с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.11.2022  по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17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.11.2022 года с 9.00 до 16.00 в ЦДТ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Азино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каб. №10.Заявки на участие можно передать электронной почтой </w:t>
      </w:r>
      <w:r w:rsidR="005A294D">
        <w:fldChar w:fldCharType="begin"/>
      </w:r>
      <w:r w:rsidR="005A294D">
        <w:instrText xml:space="preserve"> HYPERLINK "mailto:dpo_sovazino@mail.ru" </w:instrText>
      </w:r>
      <w:r w:rsidR="005A294D">
        <w:fldChar w:fldCharType="separate"/>
      </w:r>
      <w:r w:rsidRPr="0074063A">
        <w:rPr>
          <w:rFonts w:ascii="Times New Roman" w:eastAsia="Times New Roman" w:hAnsi="Times New Roman" w:cs="Times New Roman"/>
          <w:b/>
          <w:color w:val="0000FF"/>
          <w:sz w:val="24"/>
          <w:szCs w:val="24"/>
          <w:u w:val="single"/>
          <w:lang w:val="en-US" w:eastAsia="ru-RU"/>
        </w:rPr>
        <w:t>dpo</w:t>
      </w:r>
      <w:r w:rsidRPr="0074063A">
        <w:rPr>
          <w:rFonts w:ascii="Times New Roman" w:eastAsia="Times New Roman" w:hAnsi="Times New Roman" w:cs="Times New Roman"/>
          <w:b/>
          <w:color w:val="0000FF"/>
          <w:sz w:val="24"/>
          <w:szCs w:val="24"/>
          <w:u w:val="single"/>
          <w:lang w:eastAsia="ru-RU"/>
        </w:rPr>
        <w:t>_</w:t>
      </w:r>
      <w:r w:rsidRPr="0074063A">
        <w:rPr>
          <w:rFonts w:ascii="Times New Roman" w:eastAsia="Times New Roman" w:hAnsi="Times New Roman" w:cs="Times New Roman"/>
          <w:b/>
          <w:color w:val="0000FF"/>
          <w:sz w:val="24"/>
          <w:szCs w:val="24"/>
          <w:u w:val="single"/>
          <w:lang w:val="en-US" w:eastAsia="ru-RU"/>
        </w:rPr>
        <w:t>sovazino</w:t>
      </w:r>
      <w:r w:rsidRPr="0074063A">
        <w:rPr>
          <w:rFonts w:ascii="Times New Roman" w:eastAsia="Times New Roman" w:hAnsi="Times New Roman" w:cs="Times New Roman"/>
          <w:b/>
          <w:color w:val="0000FF"/>
          <w:sz w:val="24"/>
          <w:szCs w:val="24"/>
          <w:u w:val="single"/>
          <w:lang w:eastAsia="ru-RU"/>
        </w:rPr>
        <w:t>@</w:t>
      </w:r>
      <w:r w:rsidRPr="0074063A">
        <w:rPr>
          <w:rFonts w:ascii="Times New Roman" w:eastAsia="Times New Roman" w:hAnsi="Times New Roman" w:cs="Times New Roman"/>
          <w:b/>
          <w:color w:val="0000FF"/>
          <w:sz w:val="24"/>
          <w:szCs w:val="24"/>
          <w:u w:val="single"/>
          <w:lang w:val="en-US" w:eastAsia="ru-RU"/>
        </w:rPr>
        <w:t>mail</w:t>
      </w:r>
      <w:r w:rsidRPr="0074063A">
        <w:rPr>
          <w:rFonts w:ascii="Times New Roman" w:eastAsia="Times New Roman" w:hAnsi="Times New Roman" w:cs="Times New Roman"/>
          <w:b/>
          <w:color w:val="0000FF"/>
          <w:sz w:val="24"/>
          <w:szCs w:val="24"/>
          <w:u w:val="single"/>
          <w:lang w:eastAsia="ru-RU"/>
        </w:rPr>
        <w:t>.</w:t>
      </w:r>
      <w:proofErr w:type="spellStart"/>
      <w:r w:rsidRPr="0074063A">
        <w:rPr>
          <w:rFonts w:ascii="Times New Roman" w:eastAsia="Times New Roman" w:hAnsi="Times New Roman" w:cs="Times New Roman"/>
          <w:b/>
          <w:color w:val="0000FF"/>
          <w:sz w:val="24"/>
          <w:szCs w:val="24"/>
          <w:u w:val="single"/>
          <w:lang w:val="en-US" w:eastAsia="ru-RU"/>
        </w:rPr>
        <w:t>ru</w:t>
      </w:r>
      <w:proofErr w:type="spellEnd"/>
      <w:r w:rsidR="005A294D">
        <w:rPr>
          <w:rFonts w:ascii="Times New Roman" w:eastAsia="Times New Roman" w:hAnsi="Times New Roman" w:cs="Times New Roman"/>
          <w:b/>
          <w:color w:val="0000FF"/>
          <w:sz w:val="24"/>
          <w:szCs w:val="24"/>
          <w:u w:val="single"/>
          <w:lang w:val="en-US" w:eastAsia="ru-RU"/>
        </w:rPr>
        <w:fldChar w:fldCharType="end"/>
      </w:r>
    </w:p>
    <w:p w:rsidR="0074063A" w:rsidRPr="0074063A" w:rsidRDefault="0074063A" w:rsidP="0074063A">
      <w:pPr>
        <w:tabs>
          <w:tab w:val="left" w:pos="-7230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Работа членов жюри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18 ноября 2022 год</w:t>
      </w:r>
    </w:p>
    <w:p w:rsidR="0074063A" w:rsidRPr="0074063A" w:rsidRDefault="0074063A" w:rsidP="0074063A">
      <w:pPr>
        <w:tabs>
          <w:tab w:val="left" w:pos="-7230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Подведение итогов  и выдача дипломов с 1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5декабря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2022 года.</w:t>
      </w:r>
    </w:p>
    <w:p w:rsidR="0074063A" w:rsidRPr="0074063A" w:rsidRDefault="0074063A" w:rsidP="0074063A">
      <w:pPr>
        <w:tabs>
          <w:tab w:val="left" w:pos="-723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Выдача работ только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.11.2022 по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23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.11.2022 года,с 9.00 до 18.00.</w:t>
      </w:r>
      <w:r w:rsidRPr="0074063A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Работы</w:t>
      </w:r>
      <w:r w:rsidRPr="0074063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, невостребованные в течение обозначенного срока, не возвращаются!</w:t>
      </w:r>
    </w:p>
    <w:p w:rsidR="0074063A" w:rsidRPr="0074063A" w:rsidRDefault="0074063A" w:rsidP="0074063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Возрастные категории участников: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Конкурс проводится по пяти возрастным категориям: </w:t>
      </w:r>
    </w:p>
    <w:p w:rsidR="0074063A" w:rsidRPr="0074063A" w:rsidRDefault="0074063A" w:rsidP="00CA1C7D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первая возрастная категория: до 7 лет (включительно)</w:t>
      </w:r>
    </w:p>
    <w:p w:rsidR="0074063A" w:rsidRPr="0074063A" w:rsidRDefault="0074063A" w:rsidP="00CA1C7D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вторая возрастная категория: с 8 до 9 лет (включительно)</w:t>
      </w:r>
    </w:p>
    <w:p w:rsidR="0074063A" w:rsidRPr="0074063A" w:rsidRDefault="0074063A" w:rsidP="00CA1C7D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третья возрастная категория: с 10 до 12 лет (включительно)</w:t>
      </w:r>
    </w:p>
    <w:p w:rsidR="0074063A" w:rsidRPr="0074063A" w:rsidRDefault="0074063A" w:rsidP="00CA1C7D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четвертая возрастная категория: с 13 до 15 лет (включительно)</w:t>
      </w:r>
    </w:p>
    <w:p w:rsidR="0074063A" w:rsidRPr="0074063A" w:rsidRDefault="0074063A" w:rsidP="00CA1C7D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пятая возрастная категория:с 16 до 18 лет (включительно).</w:t>
      </w:r>
    </w:p>
    <w:p w:rsidR="0074063A" w:rsidRPr="0074063A" w:rsidRDefault="0074063A" w:rsidP="0074063A">
      <w:pPr>
        <w:spacing w:after="0" w:line="240" w:lineRule="auto"/>
        <w:ind w:left="114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На конкурс принимаются работы только </w:t>
      </w:r>
      <w:r w:rsidRPr="0074063A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детей. 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К участию в конкурсе допускаются работы, выполненные в 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разных техниках декоративно-прикладного творчества. 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Работы должны иметь законченный вид, сопровождаться заявкой с указанием названия учреждения, фамилия и имя автора, название работы, возраста автора, номинации, ФИО педагога, контактного телефона. Аналогичная информация должна быть на этикетке и прекреплена с лицевой стороны работы. См. приложение №1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Критерии оценки работ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Творческие работы оцениваются по следующим критериям:</w:t>
      </w:r>
    </w:p>
    <w:p w:rsidR="0074063A" w:rsidRPr="0074063A" w:rsidRDefault="0074063A" w:rsidP="00CA1C7D">
      <w:pPr>
        <w:numPr>
          <w:ilvl w:val="0"/>
          <w:numId w:val="42"/>
        </w:numPr>
        <w:tabs>
          <w:tab w:val="left" w:pos="284"/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соответствие теме;</w:t>
      </w:r>
    </w:p>
    <w:p w:rsidR="0074063A" w:rsidRPr="0074063A" w:rsidRDefault="0074063A" w:rsidP="00CA1C7D">
      <w:pPr>
        <w:numPr>
          <w:ilvl w:val="0"/>
          <w:numId w:val="42"/>
        </w:numPr>
        <w:tabs>
          <w:tab w:val="left" w:pos="284"/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создание художественного образа (оригинальное композиционное решение, цветовая и смысловая выразительность);</w:t>
      </w:r>
    </w:p>
    <w:p w:rsidR="0074063A" w:rsidRPr="0074063A" w:rsidRDefault="0074063A" w:rsidP="00CA1C7D">
      <w:pPr>
        <w:numPr>
          <w:ilvl w:val="0"/>
          <w:numId w:val="42"/>
        </w:numPr>
        <w:tabs>
          <w:tab w:val="left" w:pos="284"/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техническое исполнение;</w:t>
      </w:r>
    </w:p>
    <w:p w:rsidR="0074063A" w:rsidRPr="0074063A" w:rsidRDefault="0074063A" w:rsidP="00CA1C7D">
      <w:pPr>
        <w:numPr>
          <w:ilvl w:val="0"/>
          <w:numId w:val="42"/>
        </w:numPr>
        <w:tabs>
          <w:tab w:val="left" w:pos="284"/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уровень выставочного дизайна.</w:t>
      </w:r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Требования к оформлению работ</w:t>
      </w:r>
    </w:p>
    <w:p w:rsidR="0074063A" w:rsidRPr="0074063A" w:rsidRDefault="0074063A" w:rsidP="00CA1C7D">
      <w:pPr>
        <w:numPr>
          <w:ilvl w:val="0"/>
          <w:numId w:val="4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На конкурс принимаются работы, выполненные в 2022-2023 учебном году.</w:t>
      </w:r>
    </w:p>
    <w:p w:rsidR="0074063A" w:rsidRPr="0074063A" w:rsidRDefault="0074063A" w:rsidP="00CA1C7D">
      <w:pPr>
        <w:numPr>
          <w:ilvl w:val="0"/>
          <w:numId w:val="4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Выставочная работа сопровождается этикеткой размером 10 см х 4 см, выполненной на компьютере (шрифт Times New Roman, размер 12 кегль) и содержащей следующую информацию: наименование работы, техника исполнения, фамилия, имя и возраст автора, образовательное учреждение, район, Ф.И.О. руководителя. При создании композиции каждая деталь должна иметь опознавательную маркировку.</w:t>
      </w:r>
    </w:p>
    <w:p w:rsidR="0074063A" w:rsidRPr="0074063A" w:rsidRDefault="0074063A" w:rsidP="00CA1C7D">
      <w:pPr>
        <w:numPr>
          <w:ilvl w:val="0"/>
          <w:numId w:val="4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Плоскостные работы должны быть оформлены в рамки,  иметь крепление для размещения на вертикальной поверхности.  Данные этикетки - продублированы на обратной стороне. Объемные работы должны быть устойчивыми, приспособленными к экспонированию, дубликат этикетки должен находиться в трудно доступном месте и надежно прикреплен.</w:t>
      </w:r>
    </w:p>
    <w:p w:rsidR="0074063A" w:rsidRPr="0074063A" w:rsidRDefault="0074063A" w:rsidP="0074063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Заявки на участие в городском конкурсе не соответствующие форме (приложение №1) </w:t>
      </w:r>
      <w:r w:rsidRPr="0074063A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не рассматриваются.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Номинации конкурса:</w:t>
      </w:r>
    </w:p>
    <w:p w:rsidR="0074063A" w:rsidRPr="0074063A" w:rsidRDefault="0074063A" w:rsidP="00CA1C7D">
      <w:pPr>
        <w:numPr>
          <w:ilvl w:val="0"/>
          <w:numId w:val="45"/>
        </w:numPr>
        <w:tabs>
          <w:tab w:val="left" w:pos="709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художественная обработка дерева, соломки, бересты, лозы;</w:t>
      </w:r>
    </w:p>
    <w:p w:rsidR="0074063A" w:rsidRPr="0074063A" w:rsidRDefault="0074063A" w:rsidP="00CA1C7D">
      <w:pPr>
        <w:numPr>
          <w:ilvl w:val="0"/>
          <w:numId w:val="45"/>
        </w:numPr>
        <w:tabs>
          <w:tab w:val="left" w:pos="709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флористика; </w:t>
      </w:r>
    </w:p>
    <w:p w:rsidR="0074063A" w:rsidRPr="0074063A" w:rsidRDefault="0074063A" w:rsidP="00CA1C7D">
      <w:pPr>
        <w:numPr>
          <w:ilvl w:val="0"/>
          <w:numId w:val="45"/>
        </w:numPr>
        <w:tabs>
          <w:tab w:val="left" w:pos="709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вязание, кружевоплетение, макраме, ткачество, вышивка;</w:t>
      </w:r>
    </w:p>
    <w:p w:rsidR="0074063A" w:rsidRPr="0074063A" w:rsidRDefault="0074063A" w:rsidP="00CA1C7D">
      <w:pPr>
        <w:numPr>
          <w:ilvl w:val="0"/>
          <w:numId w:val="45"/>
        </w:numPr>
        <w:tabs>
          <w:tab w:val="left" w:pos="709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вышивка бисером, бисероплетение;</w:t>
      </w:r>
    </w:p>
    <w:p w:rsidR="0074063A" w:rsidRPr="0074063A" w:rsidRDefault="0074063A" w:rsidP="00CA1C7D">
      <w:pPr>
        <w:numPr>
          <w:ilvl w:val="0"/>
          <w:numId w:val="45"/>
        </w:numPr>
        <w:tabs>
          <w:tab w:val="left" w:pos="709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художественная обработка ткани (выжигание по ткани, батик, аппликация,  коллаж и др.); </w:t>
      </w:r>
    </w:p>
    <w:p w:rsidR="0074063A" w:rsidRPr="0074063A" w:rsidRDefault="0074063A" w:rsidP="00CA1C7D">
      <w:pPr>
        <w:numPr>
          <w:ilvl w:val="0"/>
          <w:numId w:val="45"/>
        </w:numPr>
        <w:tabs>
          <w:tab w:val="left" w:pos="709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обработка кожи, меха;</w:t>
      </w:r>
    </w:p>
    <w:p w:rsidR="0074063A" w:rsidRPr="0074063A" w:rsidRDefault="0074063A" w:rsidP="00CA1C7D">
      <w:pPr>
        <w:numPr>
          <w:ilvl w:val="0"/>
          <w:numId w:val="45"/>
        </w:numPr>
        <w:tabs>
          <w:tab w:val="left" w:pos="709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кукла,</w:t>
      </w:r>
    </w:p>
    <w:p w:rsidR="0074063A" w:rsidRPr="0074063A" w:rsidRDefault="0074063A" w:rsidP="00CA1C7D">
      <w:pPr>
        <w:numPr>
          <w:ilvl w:val="0"/>
          <w:numId w:val="45"/>
        </w:numPr>
        <w:tabs>
          <w:tab w:val="left" w:pos="709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мягкая игрушка;</w:t>
      </w:r>
    </w:p>
    <w:p w:rsidR="0074063A" w:rsidRPr="0074063A" w:rsidRDefault="0074063A" w:rsidP="00CA1C7D">
      <w:pPr>
        <w:numPr>
          <w:ilvl w:val="0"/>
          <w:numId w:val="45"/>
        </w:numPr>
        <w:tabs>
          <w:tab w:val="left" w:pos="709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керамика, изделия из пластических масс;</w:t>
      </w:r>
    </w:p>
    <w:p w:rsidR="0074063A" w:rsidRPr="0074063A" w:rsidRDefault="0074063A" w:rsidP="00CA1C7D">
      <w:pPr>
        <w:numPr>
          <w:ilvl w:val="0"/>
          <w:numId w:val="45"/>
        </w:numPr>
        <w:tabs>
          <w:tab w:val="left" w:pos="709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камнерезные работы, работы по металлу, стеклу, изделия из пластика,  полиэтилена и т.п.;</w:t>
      </w:r>
    </w:p>
    <w:p w:rsidR="0074063A" w:rsidRPr="0074063A" w:rsidRDefault="0074063A" w:rsidP="00CA1C7D">
      <w:pPr>
        <w:numPr>
          <w:ilvl w:val="0"/>
          <w:numId w:val="45"/>
        </w:numPr>
        <w:tabs>
          <w:tab w:val="left" w:pos="709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макетирование, </w:t>
      </w:r>
    </w:p>
    <w:p w:rsidR="0074063A" w:rsidRPr="0074063A" w:rsidRDefault="0074063A" w:rsidP="00CA1C7D">
      <w:pPr>
        <w:numPr>
          <w:ilvl w:val="0"/>
          <w:numId w:val="45"/>
        </w:numPr>
        <w:tabs>
          <w:tab w:val="left" w:pos="709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бумагопластика;</w:t>
      </w:r>
    </w:p>
    <w:p w:rsidR="0074063A" w:rsidRPr="0074063A" w:rsidRDefault="0074063A" w:rsidP="00CA1C7D">
      <w:pPr>
        <w:numPr>
          <w:ilvl w:val="0"/>
          <w:numId w:val="45"/>
        </w:numPr>
        <w:tabs>
          <w:tab w:val="left" w:pos="709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валяние;</w:t>
      </w:r>
    </w:p>
    <w:p w:rsidR="0074063A" w:rsidRPr="0074063A" w:rsidRDefault="0074063A" w:rsidP="00CA1C7D">
      <w:pPr>
        <w:numPr>
          <w:ilvl w:val="0"/>
          <w:numId w:val="45"/>
        </w:numPr>
        <w:tabs>
          <w:tab w:val="left" w:pos="709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смешанная техника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 Особые условия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Работы не принимаются: </w:t>
      </w:r>
    </w:p>
    <w:p w:rsidR="0074063A" w:rsidRPr="0074063A" w:rsidRDefault="0074063A" w:rsidP="00CA1C7D">
      <w:pPr>
        <w:numPr>
          <w:ilvl w:val="0"/>
          <w:numId w:val="41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без заявки; </w:t>
      </w:r>
    </w:p>
    <w:p w:rsidR="0074063A" w:rsidRPr="0074063A" w:rsidRDefault="0074063A" w:rsidP="00CA1C7D">
      <w:pPr>
        <w:numPr>
          <w:ilvl w:val="0"/>
          <w:numId w:val="41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не соответствующие тематике конкурса;</w:t>
      </w:r>
    </w:p>
    <w:p w:rsidR="0074063A" w:rsidRPr="0074063A" w:rsidRDefault="0074063A" w:rsidP="00CA1C7D">
      <w:pPr>
        <w:numPr>
          <w:ilvl w:val="0"/>
          <w:numId w:val="41"/>
        </w:numP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выполненые в ИЗО техниках;</w:t>
      </w:r>
    </w:p>
    <w:p w:rsidR="0074063A" w:rsidRPr="0074063A" w:rsidRDefault="0074063A" w:rsidP="00CA1C7D">
      <w:pPr>
        <w:numPr>
          <w:ilvl w:val="0"/>
          <w:numId w:val="41"/>
        </w:numPr>
        <w:tabs>
          <w:tab w:val="left" w:pos="709"/>
        </w:tabs>
        <w:spacing w:after="0"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работы из фруктов, овощей и мучных изделий</w:t>
      </w:r>
    </w:p>
    <w:p w:rsidR="0074063A" w:rsidRPr="0074063A" w:rsidRDefault="0074063A" w:rsidP="00CA1C7D">
      <w:pPr>
        <w:numPr>
          <w:ilvl w:val="0"/>
          <w:numId w:val="41"/>
        </w:numPr>
        <w:tabs>
          <w:tab w:val="left" w:pos="709"/>
        </w:tabs>
        <w:spacing w:after="0"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из бросового материала </w:t>
      </w:r>
    </w:p>
    <w:p w:rsidR="0074063A" w:rsidRPr="0074063A" w:rsidRDefault="0074063A" w:rsidP="00CA1C7D">
      <w:pPr>
        <w:numPr>
          <w:ilvl w:val="0"/>
          <w:numId w:val="41"/>
        </w:numPr>
        <w:tabs>
          <w:tab w:val="left" w:pos="709"/>
        </w:tabs>
        <w:spacing w:after="0"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работы, не соотвтствующие возастным способностям ребенка, оцениватья не будут. </w:t>
      </w:r>
    </w:p>
    <w:p w:rsidR="0074063A" w:rsidRPr="0074063A" w:rsidRDefault="0074063A" w:rsidP="0074063A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11. Критерии оценки и награждение: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При подведении итогов конкурса оценивается 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качество исполнения представленных работ, 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оригинальность идеи, 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творческий подход, 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художественный и эстетический уровень, 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раскрываемость темы, 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сложность работы. 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По итогам городского конкурса будут определены победители и призеры, которые награждаются дипломами лауреатов и дипломантов в каждой номинации и возрастной категории. 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От одного учреждения принимаются не более 5 работ</w:t>
      </w:r>
      <w:r w:rsidRPr="0074063A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.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 и контактный телефон:</w:t>
      </w:r>
    </w:p>
    <w:p w:rsidR="0074063A" w:rsidRPr="0074063A" w:rsidRDefault="0074063A" w:rsidP="0074063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МБУ 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“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proofErr w:type="gram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творчества “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Азино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”, ул.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Ломжинская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, д.6а. По всем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вопросам обращаться к организатору конкурса: Гарафутдинова Алина Алексндровна, тел: 89600442361</w:t>
      </w:r>
    </w:p>
    <w:p w:rsidR="0074063A" w:rsidRPr="0074063A" w:rsidRDefault="0074063A" w:rsidP="0074063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электронной почты:</w:t>
      </w:r>
      <w:hyperlink r:id="rId19" w:history="1">
        <w:r w:rsidRPr="0074063A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dpo</w:t>
        </w:r>
        <w:r w:rsidRPr="0074063A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eastAsia="ru-RU"/>
          </w:rPr>
          <w:t>_</w:t>
        </w:r>
        <w:r w:rsidRPr="0074063A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sovazino</w:t>
        </w:r>
        <w:r w:rsidRPr="0074063A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eastAsia="ru-RU"/>
          </w:rPr>
          <w:t>@</w:t>
        </w:r>
        <w:r w:rsidRPr="0074063A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mail</w:t>
        </w:r>
        <w:r w:rsidRPr="0074063A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74063A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</w:p>
    <w:p w:rsidR="0074063A" w:rsidRPr="0074063A" w:rsidRDefault="0074063A" w:rsidP="0074063A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№1</w:t>
      </w:r>
    </w:p>
    <w:p w:rsidR="0074063A" w:rsidRPr="0074063A" w:rsidRDefault="0074063A" w:rsidP="0074063A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Заявка</w:t>
      </w:r>
    </w:p>
    <w:p w:rsidR="0074063A" w:rsidRPr="0074063A" w:rsidRDefault="0074063A" w:rsidP="0074063A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 в городском конкурсе</w:t>
      </w:r>
    </w:p>
    <w:p w:rsidR="0074063A" w:rsidRPr="0074063A" w:rsidRDefault="0074063A" w:rsidP="0074063A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«Вдохновение»</w:t>
      </w:r>
    </w:p>
    <w:p w:rsidR="0074063A" w:rsidRPr="0074063A" w:rsidRDefault="0074063A" w:rsidP="0074063A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Название образовательного учреждения__________________________________</w:t>
      </w: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образовательного учреждения_____________________________________</w:t>
      </w: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proofErr w:type="gram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mail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образовательного учреждения_____________________________________</w:t>
      </w:r>
    </w:p>
    <w:p w:rsidR="0074063A" w:rsidRPr="0074063A" w:rsidRDefault="0074063A" w:rsidP="0074063A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810"/>
        <w:gridCol w:w="4761"/>
      </w:tblGrid>
      <w:tr w:rsidR="0074063A" w:rsidRPr="0074063A" w:rsidTr="0074063A">
        <w:tc>
          <w:tcPr>
            <w:tcW w:w="4926" w:type="dxa"/>
          </w:tcPr>
          <w:p w:rsidR="0074063A" w:rsidRPr="0074063A" w:rsidRDefault="0074063A" w:rsidP="007406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учреждения</w:t>
            </w:r>
          </w:p>
        </w:tc>
        <w:tc>
          <w:tcPr>
            <w:tcW w:w="4927" w:type="dxa"/>
          </w:tcPr>
          <w:p w:rsidR="0074063A" w:rsidRPr="0074063A" w:rsidRDefault="0074063A" w:rsidP="007406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4926" w:type="dxa"/>
          </w:tcPr>
          <w:p w:rsidR="0074063A" w:rsidRPr="0074063A" w:rsidRDefault="0074063A" w:rsidP="007406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работы</w:t>
            </w:r>
          </w:p>
        </w:tc>
        <w:tc>
          <w:tcPr>
            <w:tcW w:w="4927" w:type="dxa"/>
          </w:tcPr>
          <w:p w:rsidR="0074063A" w:rsidRPr="0074063A" w:rsidRDefault="0074063A" w:rsidP="007406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4926" w:type="dxa"/>
          </w:tcPr>
          <w:p w:rsidR="0074063A" w:rsidRPr="0074063A" w:rsidRDefault="0074063A" w:rsidP="007406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Номинация</w:t>
            </w:r>
          </w:p>
        </w:tc>
        <w:tc>
          <w:tcPr>
            <w:tcW w:w="4927" w:type="dxa"/>
          </w:tcPr>
          <w:p w:rsidR="0074063A" w:rsidRPr="0074063A" w:rsidRDefault="0074063A" w:rsidP="007406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4926" w:type="dxa"/>
          </w:tcPr>
          <w:p w:rsidR="0074063A" w:rsidRPr="0074063A" w:rsidRDefault="0074063A" w:rsidP="007406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ФИО автора</w:t>
            </w:r>
          </w:p>
        </w:tc>
        <w:tc>
          <w:tcPr>
            <w:tcW w:w="4927" w:type="dxa"/>
          </w:tcPr>
          <w:p w:rsidR="0074063A" w:rsidRPr="0074063A" w:rsidRDefault="0074063A" w:rsidP="007406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4926" w:type="dxa"/>
          </w:tcPr>
          <w:p w:rsidR="0074063A" w:rsidRPr="0074063A" w:rsidRDefault="0074063A" w:rsidP="007406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4927" w:type="dxa"/>
          </w:tcPr>
          <w:p w:rsidR="0074063A" w:rsidRPr="0074063A" w:rsidRDefault="0074063A" w:rsidP="007406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4926" w:type="dxa"/>
          </w:tcPr>
          <w:p w:rsidR="0074063A" w:rsidRPr="0074063A" w:rsidRDefault="0074063A" w:rsidP="007406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руководителя</w:t>
            </w:r>
          </w:p>
        </w:tc>
        <w:tc>
          <w:tcPr>
            <w:tcW w:w="4927" w:type="dxa"/>
          </w:tcPr>
          <w:p w:rsidR="0074063A" w:rsidRPr="0074063A" w:rsidRDefault="0074063A" w:rsidP="007406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4926" w:type="dxa"/>
          </w:tcPr>
          <w:p w:rsidR="0074063A" w:rsidRPr="0074063A" w:rsidRDefault="0074063A" w:rsidP="007406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</w:t>
            </w:r>
          </w:p>
        </w:tc>
        <w:tc>
          <w:tcPr>
            <w:tcW w:w="4927" w:type="dxa"/>
          </w:tcPr>
          <w:p w:rsidR="0074063A" w:rsidRPr="0074063A" w:rsidRDefault="0074063A" w:rsidP="007406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063A" w:rsidRPr="0074063A" w:rsidRDefault="0074063A" w:rsidP="0074063A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Контактный телефон ________________________________________________</w:t>
      </w: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</w:t>
      </w: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учреждения _________________________          _____________</w:t>
      </w: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подпись</w:t>
      </w: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М. П.    </w:t>
      </w: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Pr="0074063A" w:rsidRDefault="0074063A" w:rsidP="0074063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проведении 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заочного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Городского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конкурса театрального искусства среди обучающихся общеобразовательных учреждений и учреждений дополнительного образования детей г. Казани «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СТИХиЯ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63A" w:rsidRPr="0074063A" w:rsidRDefault="0074063A" w:rsidP="00CA1C7D">
      <w:pPr>
        <w:numPr>
          <w:ilvl w:val="0"/>
          <w:numId w:val="47"/>
        </w:numPr>
        <w:spacing w:after="0" w:line="36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УЧРЕДИТЕЛИ</w:t>
      </w:r>
    </w:p>
    <w:p w:rsidR="0074063A" w:rsidRPr="0074063A" w:rsidRDefault="0074063A" w:rsidP="0074063A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-МКУ «Управление 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Исполнительного комитета муниципального образования города Казани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:rsidR="0074063A" w:rsidRPr="0074063A" w:rsidRDefault="0074063A" w:rsidP="0074063A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-МБУДО «Центр детского творчества «Детская академия»» Советского района г. Казани.</w:t>
      </w:r>
    </w:p>
    <w:p w:rsidR="0074063A" w:rsidRPr="0074063A" w:rsidRDefault="0074063A" w:rsidP="00CA1C7D">
      <w:pPr>
        <w:numPr>
          <w:ilvl w:val="0"/>
          <w:numId w:val="47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И ЗАДАЧИ</w:t>
      </w:r>
    </w:p>
    <w:p w:rsidR="0074063A" w:rsidRPr="0074063A" w:rsidRDefault="0074063A" w:rsidP="00CA1C7D">
      <w:pPr>
        <w:numPr>
          <w:ilvl w:val="0"/>
          <w:numId w:val="48"/>
        </w:numPr>
        <w:tabs>
          <w:tab w:val="left" w:pos="284"/>
        </w:tabs>
        <w:spacing w:after="0" w:line="360" w:lineRule="auto"/>
        <w:ind w:left="851" w:hanging="284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Выявление и поддержка 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одарённых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обучающихся в области театрального искусства,</w:t>
      </w:r>
    </w:p>
    <w:p w:rsidR="0074063A" w:rsidRPr="0074063A" w:rsidRDefault="0074063A" w:rsidP="00CA1C7D">
      <w:pPr>
        <w:numPr>
          <w:ilvl w:val="0"/>
          <w:numId w:val="48"/>
        </w:numPr>
        <w:tabs>
          <w:tab w:val="left" w:pos="284"/>
        </w:tabs>
        <w:spacing w:after="0" w:line="360" w:lineRule="auto"/>
        <w:ind w:left="851" w:hanging="284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творческой активности 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74063A" w:rsidRPr="0074063A" w:rsidRDefault="0074063A" w:rsidP="00CA1C7D">
      <w:pPr>
        <w:numPr>
          <w:ilvl w:val="0"/>
          <w:numId w:val="48"/>
        </w:numPr>
        <w:tabs>
          <w:tab w:val="left" w:pos="284"/>
        </w:tabs>
        <w:spacing w:after="0" w:line="360" w:lineRule="auto"/>
        <w:ind w:left="851" w:hanging="284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Приобщение детей к произведениям мировой и отечественной литературы.</w:t>
      </w:r>
    </w:p>
    <w:p w:rsidR="0074063A" w:rsidRPr="0074063A" w:rsidRDefault="0074063A" w:rsidP="00CA1C7D">
      <w:pPr>
        <w:numPr>
          <w:ilvl w:val="0"/>
          <w:numId w:val="47"/>
        </w:numPr>
        <w:spacing w:after="200" w:line="36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СРОКИ И МЕСТО ПРОВЕДЕНИЯ:</w:t>
      </w:r>
    </w:p>
    <w:p w:rsidR="0074063A" w:rsidRPr="0074063A" w:rsidRDefault="0074063A" w:rsidP="0074063A">
      <w:pPr>
        <w:spacing w:after="200" w:line="360" w:lineRule="auto"/>
        <w:ind w:left="795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 заявок и конкурсных работ с 1 по 11 ноября 2022 года,</w:t>
      </w:r>
    </w:p>
    <w:p w:rsidR="0074063A" w:rsidRPr="0074063A" w:rsidRDefault="0074063A" w:rsidP="0074063A">
      <w:pPr>
        <w:spacing w:after="200" w:line="360" w:lineRule="auto"/>
        <w:ind w:left="795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жюри с 14 по 18 ноября 2022 года.</w:t>
      </w:r>
    </w:p>
    <w:p w:rsidR="0074063A" w:rsidRPr="0074063A" w:rsidRDefault="0074063A" w:rsidP="00CA1C7D">
      <w:pPr>
        <w:numPr>
          <w:ilvl w:val="0"/>
          <w:numId w:val="47"/>
        </w:numPr>
        <w:spacing w:after="200" w:line="36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НАГРАЖДЕНИЕ ПОБЕДИТЕЛЕЙ:  </w:t>
      </w:r>
    </w:p>
    <w:p w:rsidR="0074063A" w:rsidRPr="0074063A" w:rsidRDefault="0074063A" w:rsidP="0074063A">
      <w:pPr>
        <w:spacing w:after="200" w:line="360" w:lineRule="auto"/>
        <w:ind w:left="795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Дипломы будут высланы на электронную почту, указанную в заявке не позднее 1 декабря 2022 года.</w:t>
      </w:r>
    </w:p>
    <w:p w:rsidR="0074063A" w:rsidRPr="0074063A" w:rsidRDefault="0074063A" w:rsidP="00CA1C7D">
      <w:pPr>
        <w:numPr>
          <w:ilvl w:val="0"/>
          <w:numId w:val="47"/>
        </w:numPr>
        <w:spacing w:after="200" w:line="36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УСЛОВИЯ И ПОРЯДОК ПРОВЕДЕНИЯ КОНКУРСА</w:t>
      </w:r>
    </w:p>
    <w:p w:rsidR="0074063A" w:rsidRPr="0074063A" w:rsidRDefault="0074063A" w:rsidP="0074063A">
      <w:pPr>
        <w:spacing w:after="200" w:line="360" w:lineRule="auto"/>
        <w:ind w:left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конкурсе могут принимать участие театральные коллективы и отдельные исполнители - обучающиеся общеобразовательных учреждений и учреждений дополнительного образования детей </w:t>
      </w:r>
    </w:p>
    <w:p w:rsidR="0074063A" w:rsidRPr="0074063A" w:rsidRDefault="0074063A" w:rsidP="0074063A">
      <w:pPr>
        <w:spacing w:after="200" w:line="360" w:lineRule="auto"/>
        <w:ind w:left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Казани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4063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(</w:t>
      </w:r>
      <w:proofErr w:type="gramStart"/>
      <w:r w:rsidRPr="0074063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н</w:t>
      </w:r>
      <w:proofErr w:type="gramEnd"/>
      <w:r w:rsidRPr="0074063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е более одного участника/коллектива от учреждения в одной номинации/ в одной возрастной категории).</w:t>
      </w:r>
    </w:p>
    <w:p w:rsidR="0074063A" w:rsidRPr="0074063A" w:rsidRDefault="0074063A" w:rsidP="00CA1C7D">
      <w:pPr>
        <w:numPr>
          <w:ilvl w:val="0"/>
          <w:numId w:val="49"/>
        </w:numPr>
        <w:spacing w:after="200" w:line="360" w:lineRule="auto"/>
        <w:ind w:left="851" w:hanging="142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Возрастные категории:  </w:t>
      </w:r>
    </w:p>
    <w:p w:rsidR="0074063A" w:rsidRPr="0074063A" w:rsidRDefault="0074063A" w:rsidP="0074063A">
      <w:pPr>
        <w:spacing w:after="200" w:line="360" w:lineRule="auto"/>
        <w:ind w:left="851" w:firstLine="142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-7-10 лет,</w:t>
      </w:r>
    </w:p>
    <w:p w:rsidR="0074063A" w:rsidRPr="0074063A" w:rsidRDefault="0074063A" w:rsidP="0074063A">
      <w:pPr>
        <w:spacing w:after="200" w:line="360" w:lineRule="auto"/>
        <w:ind w:left="851" w:firstLine="142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- 11-13 лет,</w:t>
      </w:r>
    </w:p>
    <w:p w:rsidR="0074063A" w:rsidRPr="0074063A" w:rsidRDefault="0074063A" w:rsidP="0074063A">
      <w:pPr>
        <w:spacing w:after="200" w:line="360" w:lineRule="auto"/>
        <w:ind w:left="851" w:firstLine="142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- 14-17 лет,</w:t>
      </w:r>
    </w:p>
    <w:p w:rsidR="0074063A" w:rsidRPr="0074063A" w:rsidRDefault="0074063A" w:rsidP="0074063A">
      <w:pPr>
        <w:spacing w:after="200" w:line="360" w:lineRule="auto"/>
        <w:ind w:left="851" w:firstLine="142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Профи (18+)</w:t>
      </w:r>
    </w:p>
    <w:p w:rsidR="0074063A" w:rsidRPr="0074063A" w:rsidRDefault="0074063A" w:rsidP="00CA1C7D">
      <w:pPr>
        <w:numPr>
          <w:ilvl w:val="0"/>
          <w:numId w:val="49"/>
        </w:numPr>
        <w:spacing w:after="200" w:line="360" w:lineRule="auto"/>
        <w:ind w:left="851" w:hanging="142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Номинации: </w:t>
      </w:r>
    </w:p>
    <w:p w:rsidR="0074063A" w:rsidRPr="0074063A" w:rsidRDefault="0074063A" w:rsidP="0074063A">
      <w:pPr>
        <w:spacing w:after="200" w:line="360" w:lineRule="auto"/>
        <w:ind w:left="993" w:hanging="14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 авторское произведение (чтение произведения собственного сочинения) - не более 2 минут;</w:t>
      </w:r>
    </w:p>
    <w:p w:rsidR="0074063A" w:rsidRPr="0074063A" w:rsidRDefault="0074063A" w:rsidP="0074063A">
      <w:pPr>
        <w:spacing w:after="200" w:line="360" w:lineRule="auto"/>
        <w:ind w:left="993" w:hanging="14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 художественное слово (каждый участник представляет 1 произведение) - не более 2 минут (без музыкального и видео сопровождения);</w:t>
      </w:r>
    </w:p>
    <w:p w:rsidR="0074063A" w:rsidRPr="0074063A" w:rsidRDefault="0074063A" w:rsidP="0074063A">
      <w:pPr>
        <w:spacing w:after="200" w:line="360" w:lineRule="auto"/>
        <w:ind w:left="993" w:hanging="14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отрывок из спектакля (драматического, литературного, пластического, музыкального, театра кукол, театр миниатюр и т.д.) – не более 40 минут;</w:t>
      </w:r>
      <w:proofErr w:type="gramEnd"/>
    </w:p>
    <w:p w:rsidR="0074063A" w:rsidRPr="0074063A" w:rsidRDefault="0074063A" w:rsidP="0074063A">
      <w:pPr>
        <w:spacing w:after="200" w:line="360" w:lineRule="auto"/>
        <w:ind w:left="993" w:hanging="14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 литературно-музыкальная композиция (количество участников постановки не ограничено) - не более 25 минут.</w:t>
      </w:r>
    </w:p>
    <w:p w:rsidR="0074063A" w:rsidRPr="0074063A" w:rsidRDefault="0074063A" w:rsidP="00CA1C7D">
      <w:pPr>
        <w:numPr>
          <w:ilvl w:val="0"/>
          <w:numId w:val="50"/>
        </w:numPr>
        <w:spacing w:after="200" w:line="36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КРИТЕРИИ ОЦЕНКИ: </w:t>
      </w:r>
    </w:p>
    <w:p w:rsidR="0074063A" w:rsidRPr="0074063A" w:rsidRDefault="0074063A" w:rsidP="00CA1C7D">
      <w:pPr>
        <w:numPr>
          <w:ilvl w:val="0"/>
          <w:numId w:val="49"/>
        </w:numPr>
        <w:spacing w:after="20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 речи (дикция),</w:t>
      </w:r>
    </w:p>
    <w:p w:rsidR="0074063A" w:rsidRPr="0074063A" w:rsidRDefault="0074063A" w:rsidP="00CA1C7D">
      <w:pPr>
        <w:numPr>
          <w:ilvl w:val="0"/>
          <w:numId w:val="49"/>
        </w:numPr>
        <w:spacing w:after="20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Логическая выразительность,</w:t>
      </w:r>
    </w:p>
    <w:p w:rsidR="0074063A" w:rsidRPr="0074063A" w:rsidRDefault="0074063A" w:rsidP="00CA1C7D">
      <w:pPr>
        <w:numPr>
          <w:ilvl w:val="0"/>
          <w:numId w:val="49"/>
        </w:numPr>
        <w:spacing w:after="20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Сложность и объем выбранного произведения,</w:t>
      </w:r>
    </w:p>
    <w:p w:rsidR="0074063A" w:rsidRPr="0074063A" w:rsidRDefault="0074063A" w:rsidP="00CA1C7D">
      <w:pPr>
        <w:numPr>
          <w:ilvl w:val="0"/>
          <w:numId w:val="49"/>
        </w:numPr>
        <w:spacing w:after="20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Осознанность прочтения, передача особенностей жанра произведения,</w:t>
      </w:r>
    </w:p>
    <w:p w:rsidR="0074063A" w:rsidRPr="0074063A" w:rsidRDefault="0074063A" w:rsidP="00CA1C7D">
      <w:pPr>
        <w:numPr>
          <w:ilvl w:val="0"/>
          <w:numId w:val="49"/>
        </w:numPr>
        <w:spacing w:after="20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Отсутствие нарушений фонетических и орфоэпических норм,</w:t>
      </w:r>
    </w:p>
    <w:p w:rsidR="0074063A" w:rsidRPr="0074063A" w:rsidRDefault="0074063A" w:rsidP="00CA1C7D">
      <w:pPr>
        <w:numPr>
          <w:ilvl w:val="0"/>
          <w:numId w:val="49"/>
        </w:numPr>
        <w:spacing w:after="20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Соответствие материала индивидуальности исполнителя,</w:t>
      </w:r>
    </w:p>
    <w:p w:rsidR="0074063A" w:rsidRPr="0074063A" w:rsidRDefault="0074063A" w:rsidP="00CA1C7D">
      <w:pPr>
        <w:numPr>
          <w:ilvl w:val="0"/>
          <w:numId w:val="49"/>
        </w:numPr>
        <w:spacing w:after="20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Оригинальность режиссерского решения,</w:t>
      </w:r>
    </w:p>
    <w:p w:rsidR="0074063A" w:rsidRPr="0074063A" w:rsidRDefault="0074063A" w:rsidP="00CA1C7D">
      <w:pPr>
        <w:numPr>
          <w:ilvl w:val="0"/>
          <w:numId w:val="49"/>
        </w:numPr>
        <w:spacing w:after="20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Соответствие внешнего вида исполнителя выбранному образу. </w:t>
      </w:r>
    </w:p>
    <w:p w:rsidR="0074063A" w:rsidRPr="0074063A" w:rsidRDefault="0074063A" w:rsidP="00CA1C7D">
      <w:pPr>
        <w:numPr>
          <w:ilvl w:val="0"/>
          <w:numId w:val="50"/>
        </w:numPr>
        <w:spacing w:after="200" w:line="36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ЖЮРИ КОНКУРСА </w:t>
      </w:r>
    </w:p>
    <w:p w:rsidR="0074063A" w:rsidRPr="0074063A" w:rsidRDefault="0074063A" w:rsidP="0074063A">
      <w:pPr>
        <w:spacing w:after="200" w:line="360" w:lineRule="auto"/>
        <w:ind w:left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Конкурсантов оценивает жюри, состоящее из компетентных специалистов в области театрального и исполнительского мастерства.</w:t>
      </w:r>
    </w:p>
    <w:p w:rsidR="0074063A" w:rsidRPr="0074063A" w:rsidRDefault="0074063A" w:rsidP="0074063A">
      <w:pPr>
        <w:spacing w:after="200" w:line="360" w:lineRule="auto"/>
        <w:ind w:left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200" w:line="360" w:lineRule="auto"/>
        <w:ind w:left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63A" w:rsidRPr="0074063A" w:rsidRDefault="0074063A" w:rsidP="00CA1C7D">
      <w:pPr>
        <w:numPr>
          <w:ilvl w:val="0"/>
          <w:numId w:val="50"/>
        </w:numPr>
        <w:spacing w:after="200" w:line="36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НАГРАЖДЕНИЕ ПОБЕДИТЕЛЕЙ</w:t>
      </w:r>
    </w:p>
    <w:p w:rsidR="0074063A" w:rsidRPr="0074063A" w:rsidRDefault="0074063A" w:rsidP="0074063A">
      <w:pPr>
        <w:spacing w:after="200" w:line="360" w:lineRule="auto"/>
        <w:ind w:left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Победители награждаются дипломами: 1,2,3 место по номинациям и возрастным категориям, Гран-при конкурса.</w:t>
      </w:r>
    </w:p>
    <w:p w:rsidR="0074063A" w:rsidRPr="0074063A" w:rsidRDefault="0074063A" w:rsidP="00CA1C7D">
      <w:pPr>
        <w:numPr>
          <w:ilvl w:val="0"/>
          <w:numId w:val="50"/>
        </w:numPr>
        <w:spacing w:after="200" w:line="36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ПОДАЧА ЗАЯВОК</w:t>
      </w:r>
    </w:p>
    <w:p w:rsidR="0074063A" w:rsidRPr="0074063A" w:rsidRDefault="0074063A" w:rsidP="0074063A">
      <w:pPr>
        <w:spacing w:after="200" w:line="360" w:lineRule="auto"/>
        <w:ind w:left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Заявки на участие в конкурсе (Приложение № 1) принимаются до 11 ноября 2022 года на </w:t>
      </w:r>
      <w:r w:rsidRPr="007406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7406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distantkonkurs-akademia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@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yandex</w:t>
      </w:r>
      <w:proofErr w:type="spellEnd"/>
      <w:r w:rsidR="005A294D">
        <w:fldChar w:fldCharType="begin"/>
      </w:r>
      <w:r w:rsidR="005A294D">
        <w:instrText xml:space="preserve"> HYPERLINK "mailto:golikova.ver@yandex.ru" </w:instrText>
      </w:r>
      <w:r w:rsidR="005A294D">
        <w:fldChar w:fldCharType="separate"/>
      </w:r>
      <w:r w:rsidRPr="0074063A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eastAsia="ru-RU"/>
        </w:rPr>
        <w:t>.</w:t>
      </w:r>
      <w:proofErr w:type="spellStart"/>
      <w:r w:rsidRPr="0074063A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val="en-US" w:eastAsia="ru-RU"/>
        </w:rPr>
        <w:t>ru</w:t>
      </w:r>
      <w:proofErr w:type="spellEnd"/>
      <w:r w:rsidR="005A294D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val="en-US" w:eastAsia="ru-RU"/>
        </w:rPr>
        <w:fldChar w:fldCharType="end"/>
      </w: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 пометкой  «СТИХИЯ».</w:t>
      </w:r>
    </w:p>
    <w:p w:rsidR="0074063A" w:rsidRPr="0074063A" w:rsidRDefault="0074063A" w:rsidP="0074063A">
      <w:pPr>
        <w:spacing w:after="200" w:line="360" w:lineRule="auto"/>
        <w:ind w:left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Телефон для справок:  2730912 Закирова  Гузель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Сайфутдиновна</w:t>
      </w:r>
      <w:proofErr w:type="spellEnd"/>
    </w:p>
    <w:p w:rsidR="0074063A" w:rsidRPr="0074063A" w:rsidRDefault="0074063A" w:rsidP="00CA1C7D">
      <w:pPr>
        <w:numPr>
          <w:ilvl w:val="0"/>
          <w:numId w:val="50"/>
        </w:numPr>
        <w:spacing w:after="200" w:line="36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ПРИМЕЧАНИЯ:</w:t>
      </w:r>
    </w:p>
    <w:p w:rsidR="0074063A" w:rsidRPr="0074063A" w:rsidRDefault="0074063A" w:rsidP="0074063A">
      <w:pPr>
        <w:spacing w:after="200" w:line="360" w:lineRule="auto"/>
        <w:ind w:left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Каждое произведение должно быть логически завершенным,</w:t>
      </w:r>
    </w:p>
    <w:p w:rsidR="0074063A" w:rsidRPr="0074063A" w:rsidRDefault="0074063A" w:rsidP="0074063A">
      <w:pPr>
        <w:spacing w:after="200" w:line="360" w:lineRule="auto"/>
        <w:ind w:left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конкурсное видео должно быть качественным (звук, изображение), снятым с одной точки (без изменения ракурса, приближения/ отдаления) одни дублем (без монтажа).</w:t>
      </w:r>
    </w:p>
    <w:p w:rsidR="0074063A" w:rsidRPr="0074063A" w:rsidRDefault="0074063A" w:rsidP="0074063A">
      <w:pPr>
        <w:spacing w:after="200" w:line="360" w:lineRule="auto"/>
        <w:ind w:left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Приложение № 1</w:t>
      </w:r>
    </w:p>
    <w:p w:rsidR="0074063A" w:rsidRPr="0074063A" w:rsidRDefault="0074063A" w:rsidP="0074063A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Заявка</w:t>
      </w:r>
    </w:p>
    <w:p w:rsidR="0074063A" w:rsidRPr="0074063A" w:rsidRDefault="0074063A" w:rsidP="0074063A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участие в Городском конкурсе театрального искусства «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СТИХиЯ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74063A" w:rsidRPr="0074063A" w:rsidRDefault="0074063A" w:rsidP="0074063A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30"/>
        <w:tblW w:w="1097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84"/>
        <w:gridCol w:w="1501"/>
        <w:gridCol w:w="1560"/>
        <w:gridCol w:w="1275"/>
        <w:gridCol w:w="1337"/>
        <w:gridCol w:w="1134"/>
        <w:gridCol w:w="1134"/>
        <w:gridCol w:w="1277"/>
        <w:gridCol w:w="1277"/>
      </w:tblGrid>
      <w:tr w:rsidR="0074063A" w:rsidRPr="0074063A" w:rsidTr="0074063A">
        <w:trPr>
          <w:trHeight w:val="63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063A" w:rsidRPr="0074063A" w:rsidRDefault="0074063A" w:rsidP="007406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63A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063A" w:rsidRPr="0074063A" w:rsidRDefault="0074063A" w:rsidP="0074063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63A">
              <w:rPr>
                <w:rFonts w:ascii="Times New Roman" w:eastAsia="Calibri" w:hAnsi="Times New Roman" w:cs="Times New Roman"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063A" w:rsidRPr="0074063A" w:rsidRDefault="0074063A" w:rsidP="007406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63A">
              <w:rPr>
                <w:rFonts w:ascii="Times New Roman" w:eastAsia="Calibri" w:hAnsi="Times New Roman" w:cs="Times New Roman"/>
                <w:sz w:val="28"/>
                <w:szCs w:val="28"/>
              </w:rPr>
              <w:t>ФИ участника/ название коллектива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063A" w:rsidRPr="0074063A" w:rsidRDefault="0074063A" w:rsidP="007406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63A">
              <w:rPr>
                <w:rFonts w:ascii="Times New Roman" w:eastAsia="Calibri" w:hAnsi="Times New Roman" w:cs="Times New Roman"/>
                <w:sz w:val="28"/>
                <w:szCs w:val="28"/>
              </w:rPr>
              <w:t>Возрастная категория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063A" w:rsidRPr="0074063A" w:rsidRDefault="0074063A" w:rsidP="007406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63A">
              <w:rPr>
                <w:rFonts w:ascii="Times New Roman" w:eastAsia="Calibri" w:hAnsi="Times New Roman" w:cs="Times New Roman"/>
                <w:sz w:val="28"/>
                <w:szCs w:val="28"/>
              </w:rPr>
              <w:t>Номинация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063A" w:rsidRPr="0074063A" w:rsidRDefault="0074063A" w:rsidP="007406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63A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063A" w:rsidRPr="0074063A" w:rsidRDefault="0074063A" w:rsidP="007406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63A">
              <w:rPr>
                <w:rFonts w:ascii="Times New Roman" w:eastAsia="Calibri" w:hAnsi="Times New Roman" w:cs="Times New Roman"/>
                <w:sz w:val="28"/>
                <w:szCs w:val="28"/>
              </w:rPr>
              <w:t>ФИО педагога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063A" w:rsidRPr="0074063A" w:rsidRDefault="0074063A" w:rsidP="0074063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63A">
              <w:rPr>
                <w:rFonts w:ascii="Times New Roman" w:eastAsia="Calibri" w:hAnsi="Times New Roman" w:cs="Times New Roman"/>
                <w:sz w:val="28"/>
                <w:szCs w:val="28"/>
              </w:rPr>
              <w:t>Контактный телефон педагога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4063A">
              <w:rPr>
                <w:rFonts w:ascii="Times New Roman" w:eastAsia="Calibri" w:hAnsi="Times New Roman" w:cs="Times New Roman"/>
                <w:sz w:val="28"/>
                <w:szCs w:val="28"/>
              </w:rPr>
              <w:t>Ссылка на видео выступления</w:t>
            </w:r>
          </w:p>
        </w:tc>
      </w:tr>
      <w:tr w:rsidR="0074063A" w:rsidRPr="0074063A" w:rsidTr="0074063A">
        <w:trPr>
          <w:trHeight w:val="503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200" w:line="276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200" w:line="276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200" w:line="276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200" w:line="276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200" w:line="276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200" w:line="276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200" w:line="276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200" w:line="276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rPr>
                <w:rFonts w:ascii="Calibri" w:eastAsia="Times New Roman" w:hAnsi="Calibri" w:cs="Times New Roman"/>
              </w:rPr>
            </w:pPr>
          </w:p>
        </w:tc>
      </w:tr>
    </w:tbl>
    <w:p w:rsidR="0074063A" w:rsidRPr="0074063A" w:rsidRDefault="0074063A" w:rsidP="0074063A">
      <w:pPr>
        <w:spacing w:after="200" w:line="276" w:lineRule="auto"/>
        <w:rPr>
          <w:rFonts w:ascii="Calibri" w:eastAsia="Times New Roman" w:hAnsi="Calibri" w:cs="Times New Roman"/>
        </w:rPr>
      </w:pPr>
    </w:p>
    <w:p w:rsidR="0074063A" w:rsidRPr="0074063A" w:rsidRDefault="0074063A" w:rsidP="0074063A">
      <w:pPr>
        <w:spacing w:after="200" w:line="360" w:lineRule="auto"/>
        <w:ind w:left="709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</w:tabs>
        <w:autoSpaceDE w:val="0"/>
        <w:autoSpaceDN w:val="0"/>
        <w:spacing w:after="0" w:line="240" w:lineRule="auto"/>
        <w:ind w:firstLine="425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</w:rPr>
        <w:t>Положение</w:t>
      </w: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</w:tabs>
        <w:autoSpaceDE w:val="0"/>
        <w:autoSpaceDN w:val="0"/>
        <w:spacing w:after="0" w:line="240" w:lineRule="auto"/>
        <w:ind w:firstLine="425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проведении </w:t>
      </w:r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t>городского конкурса</w:t>
      </w: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</w:tabs>
        <w:autoSpaceDE w:val="0"/>
        <w:autoSpaceDN w:val="0"/>
        <w:spacing w:after="0" w:line="240" w:lineRule="auto"/>
        <w:ind w:firstLine="425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t>«Как прекрасен этот мир!»</w:t>
      </w: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</w:tabs>
        <w:autoSpaceDE w:val="0"/>
        <w:autoSpaceDN w:val="0"/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</w:tabs>
        <w:autoSpaceDE w:val="0"/>
        <w:autoSpaceDN w:val="0"/>
        <w:spacing w:before="9"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CA1C7D">
      <w:pPr>
        <w:widowControl w:val="0"/>
        <w:numPr>
          <w:ilvl w:val="0"/>
          <w:numId w:val="52"/>
        </w:numPr>
        <w:tabs>
          <w:tab w:val="left" w:pos="567"/>
          <w:tab w:val="left" w:pos="709"/>
          <w:tab w:val="left" w:pos="851"/>
          <w:tab w:val="left" w:pos="1753"/>
          <w:tab w:val="left" w:pos="1754"/>
        </w:tabs>
        <w:autoSpaceDE w:val="0"/>
        <w:autoSpaceDN w:val="0"/>
        <w:spacing w:before="89" w:after="0" w:line="319" w:lineRule="exact"/>
        <w:ind w:left="0" w:right="-1" w:firstLine="426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</w:rPr>
        <w:t>Общие положения</w:t>
      </w:r>
    </w:p>
    <w:p w:rsidR="0074063A" w:rsidRPr="0074063A" w:rsidRDefault="0074063A" w:rsidP="00CA1C7D">
      <w:pPr>
        <w:widowControl w:val="0"/>
        <w:numPr>
          <w:ilvl w:val="1"/>
          <w:numId w:val="52"/>
        </w:numPr>
        <w:tabs>
          <w:tab w:val="left" w:pos="567"/>
          <w:tab w:val="left" w:pos="709"/>
          <w:tab w:val="left" w:pos="851"/>
          <w:tab w:val="left" w:pos="1753"/>
          <w:tab w:val="left" w:pos="1754"/>
          <w:tab w:val="left" w:pos="7423"/>
        </w:tabs>
        <w:autoSpaceDE w:val="0"/>
        <w:autoSpaceDN w:val="0"/>
        <w:spacing w:after="0" w:line="240" w:lineRule="auto"/>
        <w:ind w:left="0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Настоящее Положение определяет порядок и условия организации и проведения Республиканского конкурса «Как прекрасен этот мир!» (далее 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-К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</w:rPr>
        <w:t>онкурс).</w:t>
      </w:r>
    </w:p>
    <w:p w:rsidR="0074063A" w:rsidRPr="0074063A" w:rsidRDefault="0074063A" w:rsidP="00CA1C7D">
      <w:pPr>
        <w:widowControl w:val="0"/>
        <w:numPr>
          <w:ilvl w:val="1"/>
          <w:numId w:val="52"/>
        </w:numPr>
        <w:tabs>
          <w:tab w:val="left" w:pos="567"/>
          <w:tab w:val="left" w:pos="709"/>
          <w:tab w:val="left" w:pos="851"/>
          <w:tab w:val="left" w:pos="1753"/>
          <w:tab w:val="left" w:pos="1754"/>
        </w:tabs>
        <w:autoSpaceDE w:val="0"/>
        <w:autoSpaceDN w:val="0"/>
        <w:spacing w:after="0" w:line="240" w:lineRule="auto"/>
        <w:ind w:left="0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Организаторами Конкурса являются:</w:t>
      </w:r>
    </w:p>
    <w:p w:rsidR="0074063A" w:rsidRPr="0074063A" w:rsidRDefault="0074063A" w:rsidP="0074063A">
      <w:pPr>
        <w:tabs>
          <w:tab w:val="left" w:pos="567"/>
          <w:tab w:val="left" w:pos="709"/>
          <w:tab w:val="left" w:pos="851"/>
        </w:tabs>
        <w:spacing w:after="0" w:line="240" w:lineRule="auto"/>
        <w:ind w:firstLine="425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- Управление образования ИКМО г. Казани</w:t>
      </w:r>
    </w:p>
    <w:p w:rsidR="0074063A" w:rsidRPr="0074063A" w:rsidRDefault="0074063A" w:rsidP="0074063A">
      <w:pPr>
        <w:tabs>
          <w:tab w:val="left" w:pos="426"/>
          <w:tab w:val="left" w:pos="567"/>
          <w:tab w:val="left" w:pos="709"/>
          <w:tab w:val="left" w:pos="851"/>
        </w:tabs>
        <w:spacing w:after="0" w:line="240" w:lineRule="auto"/>
        <w:ind w:firstLine="425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- МБУДО «ЦВР» Московского района г. Казани.</w:t>
      </w:r>
    </w:p>
    <w:p w:rsidR="0074063A" w:rsidRPr="0074063A" w:rsidRDefault="0074063A" w:rsidP="00CA1C7D">
      <w:pPr>
        <w:widowControl w:val="0"/>
        <w:numPr>
          <w:ilvl w:val="1"/>
          <w:numId w:val="52"/>
        </w:numPr>
        <w:tabs>
          <w:tab w:val="left" w:pos="567"/>
          <w:tab w:val="left" w:pos="709"/>
          <w:tab w:val="left" w:pos="851"/>
        </w:tabs>
        <w:autoSpaceDE w:val="0"/>
        <w:autoSpaceDN w:val="0"/>
        <w:spacing w:after="0" w:line="240" w:lineRule="auto"/>
        <w:ind w:left="0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Цель Конкурса - обеспечение саморазвития и самореализации учащихся средствами изобразительной деятельности.</w:t>
      </w:r>
    </w:p>
    <w:p w:rsidR="0074063A" w:rsidRPr="0074063A" w:rsidRDefault="0074063A" w:rsidP="00CA1C7D">
      <w:pPr>
        <w:widowControl w:val="0"/>
        <w:numPr>
          <w:ilvl w:val="1"/>
          <w:numId w:val="52"/>
        </w:numPr>
        <w:tabs>
          <w:tab w:val="left" w:pos="567"/>
          <w:tab w:val="left" w:pos="709"/>
          <w:tab w:val="left" w:pos="851"/>
          <w:tab w:val="left" w:pos="1753"/>
          <w:tab w:val="left" w:pos="1754"/>
          <w:tab w:val="left" w:pos="8048"/>
        </w:tabs>
        <w:autoSpaceDE w:val="0"/>
        <w:autoSpaceDN w:val="0"/>
        <w:spacing w:after="0" w:line="240" w:lineRule="auto"/>
        <w:ind w:left="0"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Задачи Конкурса:</w:t>
      </w:r>
    </w:p>
    <w:p w:rsidR="0074063A" w:rsidRPr="0074063A" w:rsidRDefault="0074063A" w:rsidP="0074063A">
      <w:pPr>
        <w:tabs>
          <w:tab w:val="left" w:pos="567"/>
          <w:tab w:val="left" w:pos="709"/>
          <w:tab w:val="left" w:pos="851"/>
        </w:tabs>
        <w:spacing w:after="0" w:line="240" w:lineRule="auto"/>
        <w:ind w:left="425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bookmarkStart w:id="7" w:name="_Hlk49892739"/>
      <w:r w:rsidRPr="0074063A">
        <w:rPr>
          <w:rFonts w:ascii="Times New Roman" w:eastAsia="Times New Roman" w:hAnsi="Times New Roman" w:cs="Times New Roman"/>
          <w:iCs/>
          <w:sz w:val="28"/>
          <w:szCs w:val="28"/>
        </w:rPr>
        <w:t xml:space="preserve">- развитие творческих способностей учащихся; </w:t>
      </w:r>
    </w:p>
    <w:p w:rsidR="0074063A" w:rsidRPr="0074063A" w:rsidRDefault="0074063A" w:rsidP="0074063A">
      <w:pPr>
        <w:tabs>
          <w:tab w:val="left" w:pos="567"/>
          <w:tab w:val="left" w:pos="709"/>
          <w:tab w:val="left" w:pos="851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iCs/>
          <w:sz w:val="28"/>
          <w:szCs w:val="28"/>
        </w:rPr>
        <w:t>- формирование навыков осознанного и рационального использования средств изобразительной деятельности для реализации творческого проекта.</w:t>
      </w:r>
      <w:bookmarkEnd w:id="7"/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  <w:tab w:val="left" w:pos="4525"/>
        </w:tabs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Cs/>
          <w:sz w:val="28"/>
          <w:szCs w:val="28"/>
        </w:rPr>
        <w:t>1.5.Руководство Конкурсом</w:t>
      </w: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  <w:tab w:val="left" w:pos="1753"/>
          <w:tab w:val="left" w:pos="1754"/>
          <w:tab w:val="left" w:pos="2834"/>
          <w:tab w:val="left" w:pos="4597"/>
          <w:tab w:val="left" w:pos="6201"/>
          <w:tab w:val="left" w:pos="8113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Общее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 xml:space="preserve">руководство Конкурсом осуществляет </w:t>
      </w:r>
      <w:r w:rsidRPr="0074063A">
        <w:rPr>
          <w:rFonts w:ascii="Times New Roman" w:eastAsia="Times New Roman" w:hAnsi="Times New Roman" w:cs="Times New Roman"/>
          <w:spacing w:val="-1"/>
          <w:sz w:val="28"/>
          <w:szCs w:val="28"/>
        </w:rPr>
        <w:t>Организационный ко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митет (далее 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–О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</w:rPr>
        <w:t>ргкомитет).</w:t>
      </w: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</w:tabs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Оргкомитет (Приложение к Положению конкурса):</w:t>
      </w:r>
    </w:p>
    <w:p w:rsidR="0074063A" w:rsidRPr="0074063A" w:rsidRDefault="0074063A" w:rsidP="00CA1C7D">
      <w:pPr>
        <w:widowControl w:val="0"/>
        <w:numPr>
          <w:ilvl w:val="1"/>
          <w:numId w:val="53"/>
        </w:numPr>
        <w:tabs>
          <w:tab w:val="left" w:pos="567"/>
          <w:tab w:val="left" w:pos="709"/>
          <w:tab w:val="left" w:pos="851"/>
          <w:tab w:val="left" w:pos="1753"/>
          <w:tab w:val="left" w:pos="1754"/>
        </w:tabs>
        <w:autoSpaceDE w:val="0"/>
        <w:autoSpaceDN w:val="0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утверждает порядок и сроки проведения Конкурса;</w:t>
      </w:r>
    </w:p>
    <w:p w:rsidR="0074063A" w:rsidRPr="0074063A" w:rsidRDefault="0074063A" w:rsidP="00CA1C7D">
      <w:pPr>
        <w:widowControl w:val="0"/>
        <w:numPr>
          <w:ilvl w:val="1"/>
          <w:numId w:val="53"/>
        </w:numPr>
        <w:tabs>
          <w:tab w:val="left" w:pos="567"/>
          <w:tab w:val="left" w:pos="709"/>
          <w:tab w:val="left" w:pos="851"/>
          <w:tab w:val="left" w:pos="1753"/>
          <w:tab w:val="left" w:pos="1754"/>
        </w:tabs>
        <w:autoSpaceDE w:val="0"/>
        <w:autoSpaceDN w:val="0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утверждает состав жюри по номинациям, рабочих групп и экспертов.</w:t>
      </w:r>
    </w:p>
    <w:p w:rsidR="0074063A" w:rsidRPr="0074063A" w:rsidRDefault="0074063A" w:rsidP="00CA1C7D">
      <w:pPr>
        <w:widowControl w:val="0"/>
        <w:numPr>
          <w:ilvl w:val="1"/>
          <w:numId w:val="55"/>
        </w:numPr>
        <w:tabs>
          <w:tab w:val="left" w:pos="567"/>
          <w:tab w:val="left" w:pos="709"/>
          <w:tab w:val="left" w:pos="851"/>
          <w:tab w:val="left" w:pos="1753"/>
          <w:tab w:val="left" w:pos="1754"/>
        </w:tabs>
        <w:autoSpaceDE w:val="0"/>
        <w:autoSpaceDN w:val="0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Официальная информация о Конкурсе размещается на сайте МБУДО «ЦВР» Московского района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</w:rPr>
        <w:t>азани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</w:tabs>
        <w:autoSpaceDE w:val="0"/>
        <w:autoSpaceDN w:val="0"/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CA1C7D">
      <w:pPr>
        <w:widowControl w:val="0"/>
        <w:numPr>
          <w:ilvl w:val="0"/>
          <w:numId w:val="55"/>
        </w:numPr>
        <w:tabs>
          <w:tab w:val="left" w:pos="567"/>
          <w:tab w:val="left" w:pos="709"/>
          <w:tab w:val="left" w:pos="851"/>
          <w:tab w:val="left" w:pos="1753"/>
          <w:tab w:val="left" w:pos="1754"/>
        </w:tabs>
        <w:autoSpaceDE w:val="0"/>
        <w:autoSpaceDN w:val="0"/>
        <w:spacing w:before="3" w:after="0" w:line="321" w:lineRule="exact"/>
        <w:ind w:left="0" w:right="-1" w:firstLine="426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</w:rPr>
        <w:t>Участники Конкурса</w:t>
      </w:r>
    </w:p>
    <w:p w:rsidR="0074063A" w:rsidRPr="0074063A" w:rsidRDefault="0074063A" w:rsidP="00CA1C7D">
      <w:pPr>
        <w:widowControl w:val="0"/>
        <w:numPr>
          <w:ilvl w:val="1"/>
          <w:numId w:val="55"/>
        </w:numPr>
        <w:tabs>
          <w:tab w:val="left" w:pos="567"/>
          <w:tab w:val="left" w:pos="709"/>
          <w:tab w:val="left" w:pos="851"/>
          <w:tab w:val="left" w:pos="1514"/>
        </w:tabs>
        <w:autoSpaceDE w:val="0"/>
        <w:autoSpaceDN w:val="0"/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Для участия в Конкурсе приглашаются учащиеся образовательных учреждений основного и дополнительного образования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</w:rPr>
        <w:t>азань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с 6 до 18 лет.</w:t>
      </w:r>
    </w:p>
    <w:p w:rsidR="0074063A" w:rsidRPr="0074063A" w:rsidRDefault="0074063A" w:rsidP="00CA1C7D">
      <w:pPr>
        <w:widowControl w:val="0"/>
        <w:numPr>
          <w:ilvl w:val="0"/>
          <w:numId w:val="55"/>
        </w:numPr>
        <w:tabs>
          <w:tab w:val="left" w:pos="567"/>
          <w:tab w:val="left" w:pos="709"/>
          <w:tab w:val="left" w:pos="851"/>
          <w:tab w:val="left" w:pos="1753"/>
          <w:tab w:val="left" w:pos="1754"/>
        </w:tabs>
        <w:autoSpaceDE w:val="0"/>
        <w:autoSpaceDN w:val="0"/>
        <w:spacing w:before="4" w:after="0" w:line="319" w:lineRule="exact"/>
        <w:ind w:left="0" w:right="-1" w:firstLine="426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</w:rPr>
        <w:t>Порядок и условия проведения Конкурса</w:t>
      </w:r>
    </w:p>
    <w:p w:rsidR="0074063A" w:rsidRPr="0074063A" w:rsidRDefault="0074063A" w:rsidP="00CA1C7D">
      <w:pPr>
        <w:widowControl w:val="0"/>
        <w:numPr>
          <w:ilvl w:val="1"/>
          <w:numId w:val="55"/>
        </w:numPr>
        <w:tabs>
          <w:tab w:val="left" w:pos="567"/>
          <w:tab w:val="left" w:pos="709"/>
          <w:tab w:val="left" w:pos="851"/>
          <w:tab w:val="left" w:pos="1753"/>
          <w:tab w:val="left" w:pos="1754"/>
        </w:tabs>
        <w:autoSpaceDE w:val="0"/>
        <w:autoSpaceDN w:val="0"/>
        <w:spacing w:after="0" w:line="319" w:lineRule="exact"/>
        <w:ind w:left="0"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Конкурс проводится с 1 ноября по 30 ноября 2022 года.</w:t>
      </w:r>
    </w:p>
    <w:p w:rsidR="0074063A" w:rsidRPr="0074063A" w:rsidRDefault="0074063A" w:rsidP="0074063A">
      <w:pPr>
        <w:widowControl w:val="0"/>
        <w:tabs>
          <w:tab w:val="left" w:pos="426"/>
          <w:tab w:val="left" w:pos="567"/>
          <w:tab w:val="left" w:pos="709"/>
          <w:tab w:val="left" w:pos="851"/>
          <w:tab w:val="left" w:pos="1276"/>
          <w:tab w:val="left" w:pos="9199"/>
        </w:tabs>
        <w:autoSpaceDE w:val="0"/>
        <w:autoSpaceDN w:val="0"/>
        <w:spacing w:after="0" w:line="240" w:lineRule="auto"/>
        <w:ind w:right="-1" w:firstLine="426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1 этап –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</w:rPr>
        <w:t>приѐ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м</w:t>
      </w:r>
      <w:proofErr w:type="spellEnd"/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заявок (с 1 ноября по 9 ноября 2022 года).</w:t>
      </w:r>
    </w:p>
    <w:p w:rsidR="0074063A" w:rsidRPr="0074063A" w:rsidRDefault="0074063A" w:rsidP="0074063A">
      <w:pPr>
        <w:widowControl w:val="0"/>
        <w:tabs>
          <w:tab w:val="left" w:pos="426"/>
          <w:tab w:val="left" w:pos="567"/>
          <w:tab w:val="left" w:pos="709"/>
          <w:tab w:val="left" w:pos="851"/>
          <w:tab w:val="left" w:pos="1276"/>
          <w:tab w:val="left" w:pos="9199"/>
        </w:tabs>
        <w:autoSpaceDE w:val="0"/>
        <w:autoSpaceDN w:val="0"/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2 эта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п-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прием конкурсных работ (10, 11 ноября 2022 года с 10.00 до 17.00).</w:t>
      </w: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  <w:tab w:val="left" w:pos="6843"/>
          <w:tab w:val="left" w:pos="7929"/>
          <w:tab w:val="left" w:pos="8111"/>
          <w:tab w:val="left" w:pos="9199"/>
        </w:tabs>
        <w:autoSpaceDE w:val="0"/>
        <w:autoSpaceDN w:val="0"/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3 этап – экспертиза конкурсных работ (с 14 ноября по 18 ноября 2022года).</w:t>
      </w: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  <w:tab w:val="left" w:pos="6698"/>
          <w:tab w:val="left" w:pos="7966"/>
        </w:tabs>
        <w:autoSpaceDE w:val="0"/>
        <w:autoSpaceDN w:val="0"/>
        <w:spacing w:after="0" w:line="321" w:lineRule="exact"/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4 этап – подведение итогов конкурса (с 21 ноября по 30 ноября 2022года).</w:t>
      </w: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  <w:tab w:val="left" w:pos="1753"/>
          <w:tab w:val="left" w:pos="1754"/>
          <w:tab w:val="left" w:pos="3015"/>
          <w:tab w:val="left" w:pos="4631"/>
          <w:tab w:val="left" w:pos="5008"/>
          <w:tab w:val="left" w:pos="6211"/>
          <w:tab w:val="left" w:pos="7288"/>
          <w:tab w:val="left" w:pos="7857"/>
          <w:tab w:val="left" w:pos="9095"/>
        </w:tabs>
        <w:autoSpaceDE w:val="0"/>
        <w:autoSpaceDN w:val="0"/>
        <w:spacing w:after="0" w:line="242" w:lineRule="auto"/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Работы необходимо забрать 23, 24 ноября 2022 года с 10.00 до 17.00.</w:t>
      </w:r>
    </w:p>
    <w:p w:rsidR="0074063A" w:rsidRPr="0074063A" w:rsidRDefault="0074063A" w:rsidP="00CA1C7D">
      <w:pPr>
        <w:widowControl w:val="0"/>
        <w:numPr>
          <w:ilvl w:val="1"/>
          <w:numId w:val="55"/>
        </w:numPr>
        <w:tabs>
          <w:tab w:val="left" w:pos="567"/>
          <w:tab w:val="left" w:pos="709"/>
          <w:tab w:val="left" w:pos="851"/>
          <w:tab w:val="left" w:pos="1753"/>
          <w:tab w:val="left" w:pos="1754"/>
          <w:tab w:val="left" w:pos="2127"/>
          <w:tab w:val="left" w:pos="2268"/>
          <w:tab w:val="left" w:pos="2410"/>
          <w:tab w:val="left" w:pos="4253"/>
          <w:tab w:val="left" w:pos="4678"/>
        </w:tabs>
        <w:autoSpaceDE w:val="0"/>
        <w:autoSpaceDN w:val="0"/>
        <w:spacing w:after="0" w:line="242" w:lineRule="auto"/>
        <w:ind w:left="0"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lastRenderedPageBreak/>
        <w:t>Конкурс проводится в очной форме.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  <w:tab w:val="left" w:pos="1753"/>
          <w:tab w:val="left" w:pos="1754"/>
          <w:tab w:val="left" w:pos="1985"/>
          <w:tab w:val="left" w:pos="4631"/>
          <w:tab w:val="left" w:pos="5008"/>
          <w:tab w:val="left" w:pos="6211"/>
          <w:tab w:val="left" w:pos="7288"/>
          <w:tab w:val="left" w:pos="7857"/>
          <w:tab w:val="left" w:pos="9095"/>
        </w:tabs>
        <w:autoSpaceDE w:val="0"/>
        <w:autoSpaceDN w:val="0"/>
        <w:spacing w:after="0" w:line="242" w:lineRule="auto"/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каждого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</w:r>
      <w:r w:rsidRPr="0074063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участника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>принимается не более 1 конкурсной работы.</w:t>
      </w: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  <w:tab w:val="left" w:pos="1753"/>
          <w:tab w:val="left" w:pos="1754"/>
          <w:tab w:val="left" w:pos="3015"/>
          <w:tab w:val="left" w:pos="4631"/>
          <w:tab w:val="left" w:pos="5008"/>
          <w:tab w:val="left" w:pos="6211"/>
          <w:tab w:val="left" w:pos="7288"/>
          <w:tab w:val="left" w:pos="7857"/>
          <w:tab w:val="left" w:pos="9095"/>
        </w:tabs>
        <w:autoSpaceDE w:val="0"/>
        <w:autoSpaceDN w:val="0"/>
        <w:spacing w:after="0" w:line="242" w:lineRule="auto"/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8" w:name="_Hlk74901624"/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От каждого </w:t>
      </w: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</w:rPr>
        <w:t>учреждения не более 5 (пяти)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конкурсных работ. При необходимости провести отбор внутри учреждения.</w:t>
      </w:r>
    </w:p>
    <w:bookmarkEnd w:id="8"/>
    <w:p w:rsidR="0074063A" w:rsidRPr="0074063A" w:rsidRDefault="0074063A" w:rsidP="00CA1C7D">
      <w:pPr>
        <w:widowControl w:val="0"/>
        <w:numPr>
          <w:ilvl w:val="1"/>
          <w:numId w:val="55"/>
        </w:numPr>
        <w:tabs>
          <w:tab w:val="left" w:pos="567"/>
          <w:tab w:val="left" w:pos="709"/>
          <w:tab w:val="left" w:pos="851"/>
          <w:tab w:val="left" w:pos="1445"/>
          <w:tab w:val="left" w:pos="1753"/>
          <w:tab w:val="left" w:pos="1754"/>
          <w:tab w:val="left" w:pos="4665"/>
        </w:tabs>
        <w:autoSpaceDE w:val="0"/>
        <w:autoSpaceDN w:val="0"/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Конкурс проводится по следующим номинациям:</w:t>
      </w:r>
    </w:p>
    <w:p w:rsidR="0074063A" w:rsidRPr="0074063A" w:rsidRDefault="0074063A" w:rsidP="00CA1C7D">
      <w:pPr>
        <w:widowControl w:val="0"/>
        <w:numPr>
          <w:ilvl w:val="0"/>
          <w:numId w:val="54"/>
        </w:numPr>
        <w:tabs>
          <w:tab w:val="left" w:pos="567"/>
          <w:tab w:val="left" w:pos="709"/>
          <w:tab w:val="left" w:pos="851"/>
          <w:tab w:val="left" w:pos="1445"/>
          <w:tab w:val="left" w:pos="1753"/>
          <w:tab w:val="left" w:pos="1754"/>
          <w:tab w:val="left" w:pos="4665"/>
        </w:tabs>
        <w:autoSpaceDE w:val="0"/>
        <w:autoSpaceDN w:val="0"/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Акварель,</w:t>
      </w:r>
    </w:p>
    <w:p w:rsidR="0074063A" w:rsidRPr="0074063A" w:rsidRDefault="0074063A" w:rsidP="00CA1C7D">
      <w:pPr>
        <w:widowControl w:val="0"/>
        <w:numPr>
          <w:ilvl w:val="0"/>
          <w:numId w:val="54"/>
        </w:numPr>
        <w:tabs>
          <w:tab w:val="left" w:pos="567"/>
          <w:tab w:val="left" w:pos="709"/>
          <w:tab w:val="left" w:pos="851"/>
          <w:tab w:val="left" w:pos="1445"/>
          <w:tab w:val="left" w:pos="1753"/>
          <w:tab w:val="left" w:pos="1754"/>
          <w:tab w:val="left" w:pos="4665"/>
        </w:tabs>
        <w:autoSpaceDE w:val="0"/>
        <w:autoSpaceDN w:val="0"/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Гуашь,</w:t>
      </w:r>
    </w:p>
    <w:p w:rsidR="0074063A" w:rsidRPr="0074063A" w:rsidRDefault="0074063A" w:rsidP="00CA1C7D">
      <w:pPr>
        <w:widowControl w:val="0"/>
        <w:numPr>
          <w:ilvl w:val="0"/>
          <w:numId w:val="54"/>
        </w:numPr>
        <w:tabs>
          <w:tab w:val="left" w:pos="567"/>
          <w:tab w:val="left" w:pos="709"/>
          <w:tab w:val="left" w:pos="851"/>
          <w:tab w:val="left" w:pos="1445"/>
          <w:tab w:val="left" w:pos="1753"/>
          <w:tab w:val="left" w:pos="1754"/>
          <w:tab w:val="left" w:pos="4665"/>
        </w:tabs>
        <w:autoSpaceDE w:val="0"/>
        <w:autoSpaceDN w:val="0"/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Пастель,</w:t>
      </w:r>
    </w:p>
    <w:p w:rsidR="0074063A" w:rsidRPr="0074063A" w:rsidRDefault="0074063A" w:rsidP="00CA1C7D">
      <w:pPr>
        <w:widowControl w:val="0"/>
        <w:numPr>
          <w:ilvl w:val="0"/>
          <w:numId w:val="54"/>
        </w:numPr>
        <w:tabs>
          <w:tab w:val="left" w:pos="567"/>
          <w:tab w:val="left" w:pos="709"/>
          <w:tab w:val="left" w:pos="851"/>
          <w:tab w:val="left" w:pos="1445"/>
          <w:tab w:val="left" w:pos="1753"/>
          <w:tab w:val="left" w:pos="1754"/>
          <w:tab w:val="left" w:pos="4665"/>
        </w:tabs>
        <w:autoSpaceDE w:val="0"/>
        <w:autoSpaceDN w:val="0"/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Карандаш,</w:t>
      </w:r>
    </w:p>
    <w:p w:rsidR="0074063A" w:rsidRPr="0074063A" w:rsidRDefault="0074063A" w:rsidP="00CA1C7D">
      <w:pPr>
        <w:widowControl w:val="0"/>
        <w:numPr>
          <w:ilvl w:val="0"/>
          <w:numId w:val="54"/>
        </w:numPr>
        <w:tabs>
          <w:tab w:val="left" w:pos="567"/>
          <w:tab w:val="left" w:pos="709"/>
          <w:tab w:val="left" w:pos="851"/>
          <w:tab w:val="left" w:pos="1445"/>
          <w:tab w:val="left" w:pos="1753"/>
          <w:tab w:val="left" w:pos="1754"/>
          <w:tab w:val="left" w:pos="4665"/>
        </w:tabs>
        <w:autoSpaceDE w:val="0"/>
        <w:autoSpaceDN w:val="0"/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Тушь,</w:t>
      </w:r>
    </w:p>
    <w:p w:rsidR="0074063A" w:rsidRPr="0074063A" w:rsidRDefault="0074063A" w:rsidP="00CA1C7D">
      <w:pPr>
        <w:widowControl w:val="0"/>
        <w:numPr>
          <w:ilvl w:val="0"/>
          <w:numId w:val="54"/>
        </w:numPr>
        <w:tabs>
          <w:tab w:val="left" w:pos="567"/>
          <w:tab w:val="left" w:pos="709"/>
          <w:tab w:val="left" w:pos="851"/>
          <w:tab w:val="left" w:pos="1445"/>
          <w:tab w:val="left" w:pos="1753"/>
          <w:tab w:val="left" w:pos="1754"/>
          <w:tab w:val="left" w:pos="4665"/>
        </w:tabs>
        <w:autoSpaceDE w:val="0"/>
        <w:autoSpaceDN w:val="0"/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Цветной карандаш,</w:t>
      </w:r>
    </w:p>
    <w:p w:rsidR="0074063A" w:rsidRPr="0074063A" w:rsidRDefault="0074063A" w:rsidP="00CA1C7D">
      <w:pPr>
        <w:widowControl w:val="0"/>
        <w:numPr>
          <w:ilvl w:val="0"/>
          <w:numId w:val="54"/>
        </w:numPr>
        <w:tabs>
          <w:tab w:val="left" w:pos="567"/>
          <w:tab w:val="left" w:pos="709"/>
          <w:tab w:val="left" w:pos="851"/>
          <w:tab w:val="left" w:pos="1445"/>
          <w:tab w:val="left" w:pos="1753"/>
          <w:tab w:val="left" w:pos="1754"/>
          <w:tab w:val="left" w:pos="4665"/>
        </w:tabs>
        <w:autoSpaceDE w:val="0"/>
        <w:autoSpaceDN w:val="0"/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Гравюра,</w:t>
      </w:r>
    </w:p>
    <w:p w:rsidR="0074063A" w:rsidRPr="0074063A" w:rsidRDefault="0074063A" w:rsidP="00CA1C7D">
      <w:pPr>
        <w:widowControl w:val="0"/>
        <w:numPr>
          <w:ilvl w:val="0"/>
          <w:numId w:val="54"/>
        </w:numPr>
        <w:tabs>
          <w:tab w:val="left" w:pos="567"/>
          <w:tab w:val="left" w:pos="709"/>
          <w:tab w:val="left" w:pos="851"/>
          <w:tab w:val="left" w:pos="1445"/>
          <w:tab w:val="left" w:pos="1753"/>
          <w:tab w:val="left" w:pos="1754"/>
          <w:tab w:val="left" w:pos="4665"/>
        </w:tabs>
        <w:autoSpaceDE w:val="0"/>
        <w:autoSpaceDN w:val="0"/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</w:rPr>
        <w:t>Граттаж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74063A" w:rsidRPr="0074063A" w:rsidRDefault="0074063A" w:rsidP="00CA1C7D">
      <w:pPr>
        <w:widowControl w:val="0"/>
        <w:numPr>
          <w:ilvl w:val="0"/>
          <w:numId w:val="54"/>
        </w:numPr>
        <w:tabs>
          <w:tab w:val="left" w:pos="567"/>
          <w:tab w:val="left" w:pos="709"/>
          <w:tab w:val="left" w:pos="851"/>
          <w:tab w:val="left" w:pos="1445"/>
          <w:tab w:val="left" w:pos="1753"/>
          <w:tab w:val="left" w:pos="1754"/>
          <w:tab w:val="left" w:pos="4665"/>
        </w:tabs>
        <w:autoSpaceDE w:val="0"/>
        <w:autoSpaceDN w:val="0"/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Смешанная техника,</w:t>
      </w:r>
    </w:p>
    <w:p w:rsidR="0074063A" w:rsidRPr="0074063A" w:rsidRDefault="0074063A" w:rsidP="00CA1C7D">
      <w:pPr>
        <w:widowControl w:val="0"/>
        <w:numPr>
          <w:ilvl w:val="0"/>
          <w:numId w:val="54"/>
        </w:numPr>
        <w:tabs>
          <w:tab w:val="left" w:pos="567"/>
          <w:tab w:val="left" w:pos="709"/>
          <w:tab w:val="left" w:pos="851"/>
          <w:tab w:val="left" w:pos="1445"/>
          <w:tab w:val="left" w:pos="1753"/>
          <w:tab w:val="left" w:pos="1754"/>
          <w:tab w:val="left" w:pos="4665"/>
        </w:tabs>
        <w:autoSpaceDE w:val="0"/>
        <w:autoSpaceDN w:val="0"/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Пуантилизм,</w:t>
      </w:r>
    </w:p>
    <w:p w:rsidR="0074063A" w:rsidRPr="0074063A" w:rsidRDefault="0074063A" w:rsidP="00CA1C7D">
      <w:pPr>
        <w:widowControl w:val="0"/>
        <w:numPr>
          <w:ilvl w:val="0"/>
          <w:numId w:val="54"/>
        </w:numPr>
        <w:tabs>
          <w:tab w:val="left" w:pos="567"/>
          <w:tab w:val="left" w:pos="709"/>
          <w:tab w:val="left" w:pos="851"/>
          <w:tab w:val="left" w:pos="1445"/>
          <w:tab w:val="left" w:pos="1753"/>
          <w:tab w:val="left" w:pos="1754"/>
          <w:tab w:val="left" w:pos="4665"/>
          <w:tab w:val="left" w:pos="7088"/>
        </w:tabs>
        <w:autoSpaceDE w:val="0"/>
        <w:autoSpaceDN w:val="0"/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Рисование нетрадиционными материалам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и-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/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</w:rPr>
        <w:t>ниткография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</w:rPr>
        <w:t>, зубная паста и т.д./,</w:t>
      </w:r>
    </w:p>
    <w:p w:rsidR="0074063A" w:rsidRPr="0074063A" w:rsidRDefault="0074063A" w:rsidP="00CA1C7D">
      <w:pPr>
        <w:widowControl w:val="0"/>
        <w:numPr>
          <w:ilvl w:val="0"/>
          <w:numId w:val="54"/>
        </w:numPr>
        <w:tabs>
          <w:tab w:val="left" w:pos="567"/>
          <w:tab w:val="left" w:pos="709"/>
          <w:tab w:val="left" w:pos="851"/>
          <w:tab w:val="left" w:pos="1445"/>
          <w:tab w:val="left" w:pos="1753"/>
          <w:tab w:val="left" w:pos="1754"/>
          <w:tab w:val="left" w:pos="4665"/>
          <w:tab w:val="left" w:pos="7088"/>
        </w:tabs>
        <w:autoSpaceDE w:val="0"/>
        <w:autoSpaceDN w:val="0"/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Нетрадиционные техник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и-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/печать, рисование пальчиками,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</w:rPr>
        <w:t>пластилинография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</w:rPr>
        <w:t>кляксография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и т.д./,</w:t>
      </w:r>
    </w:p>
    <w:p w:rsidR="0074063A" w:rsidRPr="0074063A" w:rsidRDefault="0074063A" w:rsidP="00CA1C7D">
      <w:pPr>
        <w:widowControl w:val="0"/>
        <w:numPr>
          <w:ilvl w:val="0"/>
          <w:numId w:val="54"/>
        </w:numPr>
        <w:tabs>
          <w:tab w:val="left" w:pos="567"/>
          <w:tab w:val="left" w:pos="709"/>
          <w:tab w:val="left" w:pos="851"/>
          <w:tab w:val="left" w:pos="1445"/>
          <w:tab w:val="left" w:pos="1753"/>
          <w:tab w:val="left" w:pos="1754"/>
          <w:tab w:val="left" w:pos="4665"/>
        </w:tabs>
        <w:autoSpaceDE w:val="0"/>
        <w:autoSpaceDN w:val="0"/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Монотипия,</w:t>
      </w:r>
    </w:p>
    <w:p w:rsidR="0074063A" w:rsidRPr="0074063A" w:rsidRDefault="0074063A" w:rsidP="00CA1C7D">
      <w:pPr>
        <w:widowControl w:val="0"/>
        <w:numPr>
          <w:ilvl w:val="0"/>
          <w:numId w:val="54"/>
        </w:numPr>
        <w:tabs>
          <w:tab w:val="left" w:pos="567"/>
          <w:tab w:val="left" w:pos="709"/>
          <w:tab w:val="left" w:pos="851"/>
          <w:tab w:val="left" w:pos="1445"/>
          <w:tab w:val="left" w:pos="1753"/>
          <w:tab w:val="left" w:pos="1754"/>
          <w:tab w:val="left" w:pos="4665"/>
        </w:tabs>
        <w:autoSpaceDE w:val="0"/>
        <w:autoSpaceDN w:val="0"/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Точечная живопись.</w:t>
      </w:r>
    </w:p>
    <w:p w:rsidR="0074063A" w:rsidRPr="0074063A" w:rsidRDefault="0074063A" w:rsidP="00CA1C7D">
      <w:pPr>
        <w:widowControl w:val="0"/>
        <w:numPr>
          <w:ilvl w:val="0"/>
          <w:numId w:val="51"/>
        </w:numPr>
        <w:tabs>
          <w:tab w:val="left" w:pos="567"/>
          <w:tab w:val="left" w:pos="709"/>
          <w:tab w:val="left" w:pos="851"/>
          <w:tab w:val="left" w:pos="1276"/>
        </w:tabs>
        <w:autoSpaceDE w:val="0"/>
        <w:autoSpaceDN w:val="0"/>
        <w:spacing w:before="5" w:after="0" w:line="319" w:lineRule="exact"/>
        <w:ind w:left="0" w:right="-1" w:firstLine="426"/>
        <w:contextualSpacing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</w:rPr>
        <w:t>Условия  приема конкурсных материалов</w:t>
      </w:r>
    </w:p>
    <w:p w:rsidR="0074063A" w:rsidRPr="0074063A" w:rsidRDefault="0074063A" w:rsidP="00CA1C7D">
      <w:pPr>
        <w:widowControl w:val="0"/>
        <w:numPr>
          <w:ilvl w:val="1"/>
          <w:numId w:val="51"/>
        </w:numPr>
        <w:tabs>
          <w:tab w:val="left" w:pos="567"/>
          <w:tab w:val="left" w:pos="709"/>
          <w:tab w:val="left" w:pos="851"/>
          <w:tab w:val="left" w:pos="1753"/>
          <w:tab w:val="left" w:pos="1754"/>
          <w:tab w:val="left" w:pos="8740"/>
        </w:tabs>
        <w:autoSpaceDE w:val="0"/>
        <w:autoSpaceDN w:val="0"/>
        <w:spacing w:after="0" w:line="321" w:lineRule="exact"/>
        <w:ind w:left="0" w:right="-1" w:firstLine="426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На конкурсных работах должна быть информация в таблице единой формы (</w:t>
      </w:r>
      <w:proofErr w:type="spellStart"/>
      <w:r w:rsidRPr="0074063A">
        <w:rPr>
          <w:rFonts w:ascii="Times New Roman" w:eastAsia="Calibri" w:hAnsi="Times New Roman" w:cs="Times New Roman"/>
          <w:sz w:val="28"/>
          <w:szCs w:val="28"/>
        </w:rPr>
        <w:t>Times</w:t>
      </w:r>
      <w:proofErr w:type="spellEnd"/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4063A">
        <w:rPr>
          <w:rFonts w:ascii="Times New Roman" w:eastAsia="Calibri" w:hAnsi="Times New Roman" w:cs="Times New Roman"/>
          <w:sz w:val="28"/>
          <w:szCs w:val="28"/>
        </w:rPr>
        <w:t>New</w:t>
      </w:r>
      <w:proofErr w:type="spellEnd"/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4063A">
        <w:rPr>
          <w:rFonts w:ascii="Times New Roman" w:eastAsia="Calibri" w:hAnsi="Times New Roman" w:cs="Times New Roman"/>
          <w:sz w:val="28"/>
          <w:szCs w:val="28"/>
        </w:rPr>
        <w:t>Roman</w:t>
      </w:r>
      <w:proofErr w:type="spellEnd"/>
      <w:r w:rsidRPr="0074063A">
        <w:rPr>
          <w:rFonts w:ascii="Times New Roman" w:eastAsia="Calibri" w:hAnsi="Times New Roman" w:cs="Times New Roman"/>
          <w:sz w:val="28"/>
          <w:szCs w:val="28"/>
          <w:lang w:val="tt-RU"/>
        </w:rPr>
        <w:t>-</w:t>
      </w:r>
      <w:r w:rsidRPr="0074063A">
        <w:rPr>
          <w:rFonts w:ascii="Times New Roman" w:eastAsia="Calibri" w:hAnsi="Times New Roman" w:cs="Times New Roman"/>
          <w:sz w:val="28"/>
          <w:szCs w:val="28"/>
        </w:rPr>
        <w:t>14, одинарный интервал, с указанием имени и фамилии участника конкурса, его возраста, названия работы, номинации, названия учреждения, ФИО педагога).</w:t>
      </w:r>
    </w:p>
    <w:p w:rsidR="0074063A" w:rsidRPr="0074063A" w:rsidRDefault="0074063A" w:rsidP="00CA1C7D">
      <w:pPr>
        <w:widowControl w:val="0"/>
        <w:numPr>
          <w:ilvl w:val="1"/>
          <w:numId w:val="51"/>
        </w:numPr>
        <w:tabs>
          <w:tab w:val="left" w:pos="567"/>
          <w:tab w:val="left" w:pos="709"/>
          <w:tab w:val="left" w:pos="851"/>
          <w:tab w:val="left" w:pos="1753"/>
          <w:tab w:val="left" w:pos="1754"/>
          <w:tab w:val="left" w:pos="8740"/>
        </w:tabs>
        <w:autoSpaceDE w:val="0"/>
        <w:autoSpaceDN w:val="0"/>
        <w:spacing w:after="0" w:line="321" w:lineRule="exact"/>
        <w:ind w:left="0"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Для участия в Конкурсе в срок до </w:t>
      </w:r>
      <w:r w:rsidRPr="0074063A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09 ноября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необходимо представить заявку (согласно Приложения 1) </w:t>
      </w:r>
      <w:r w:rsidRPr="0074063A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в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Оргкомитет по электронному адресу </w:t>
      </w:r>
      <w:hyperlink r:id="rId20" w:history="1">
        <w:r w:rsidRPr="0074063A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  <w:lang w:val="en-US"/>
          </w:rPr>
          <w:t>cvrmosko</w:t>
        </w:r>
        <w:r w:rsidRPr="0074063A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</w:rPr>
          <w:t>@mail.ru</w:t>
        </w:r>
      </w:hyperlink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с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</w:rPr>
        <w:t>пометкой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«К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</w:rPr>
        <w:t>онкурс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«Как прекрасен этот мир».</w:t>
      </w:r>
    </w:p>
    <w:p w:rsidR="0074063A" w:rsidRPr="0074063A" w:rsidRDefault="0074063A" w:rsidP="0074063A">
      <w:pPr>
        <w:tabs>
          <w:tab w:val="left" w:pos="941"/>
          <w:tab w:val="left" w:pos="942"/>
          <w:tab w:val="left" w:pos="2457"/>
          <w:tab w:val="left" w:pos="3242"/>
          <w:tab w:val="left" w:pos="3587"/>
          <w:tab w:val="left" w:pos="4964"/>
          <w:tab w:val="left" w:pos="5297"/>
          <w:tab w:val="left" w:pos="6451"/>
          <w:tab w:val="left" w:pos="6782"/>
          <w:tab w:val="left" w:pos="7808"/>
        </w:tabs>
        <w:spacing w:after="0" w:line="237" w:lineRule="auto"/>
        <w:ind w:right="229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Работы на конкурс принимаются </w:t>
      </w:r>
      <w:r w:rsidRPr="0074063A">
        <w:rPr>
          <w:rFonts w:ascii="Times New Roman" w:eastAsia="Calibri" w:hAnsi="Times New Roman" w:cs="Times New Roman"/>
          <w:b/>
          <w:sz w:val="28"/>
          <w:szCs w:val="28"/>
        </w:rPr>
        <w:t>10, 11 ноября</w:t>
      </w: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 2022 года с 10.00 до 17.00. по адресу</w:t>
      </w:r>
      <w:r w:rsidRPr="0074063A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: </w:t>
      </w:r>
      <w:proofErr w:type="spellStart"/>
      <w:r w:rsidRPr="0074063A">
        <w:rPr>
          <w:rFonts w:ascii="Times New Roman" w:eastAsia="Calibri" w:hAnsi="Times New Roman" w:cs="Times New Roman"/>
          <w:sz w:val="28"/>
          <w:szCs w:val="28"/>
          <w:u w:val="single"/>
        </w:rPr>
        <w:t>г</w:t>
      </w:r>
      <w:proofErr w:type="gramStart"/>
      <w:r w:rsidRPr="0074063A">
        <w:rPr>
          <w:rFonts w:ascii="Times New Roman" w:eastAsia="Calibri" w:hAnsi="Times New Roman" w:cs="Times New Roman"/>
          <w:sz w:val="28"/>
          <w:szCs w:val="28"/>
          <w:u w:val="single"/>
        </w:rPr>
        <w:t>.К</w:t>
      </w:r>
      <w:proofErr w:type="gramEnd"/>
      <w:r w:rsidRPr="0074063A">
        <w:rPr>
          <w:rFonts w:ascii="Times New Roman" w:eastAsia="Calibri" w:hAnsi="Times New Roman" w:cs="Times New Roman"/>
          <w:sz w:val="28"/>
          <w:szCs w:val="28"/>
          <w:u w:val="single"/>
        </w:rPr>
        <w:t>азань</w:t>
      </w:r>
      <w:proofErr w:type="spellEnd"/>
      <w:r w:rsidRPr="0074063A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, </w:t>
      </w:r>
      <w:proofErr w:type="spellStart"/>
      <w:r w:rsidRPr="0074063A">
        <w:rPr>
          <w:rFonts w:ascii="Times New Roman" w:eastAsia="Calibri" w:hAnsi="Times New Roman" w:cs="Times New Roman"/>
          <w:sz w:val="28"/>
          <w:szCs w:val="28"/>
          <w:u w:val="single"/>
        </w:rPr>
        <w:t>ул.Восстания</w:t>
      </w:r>
      <w:proofErr w:type="spellEnd"/>
      <w:r w:rsidRPr="0074063A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д.61А, тел.8(843)</w:t>
      </w:r>
      <w:r w:rsidRPr="0074063A">
        <w:rPr>
          <w:rFonts w:ascii="Times New Roman" w:eastAsia="Arial Unicode MS" w:hAnsi="Times New Roman" w:cs="Times New Roman"/>
          <w:bCs/>
          <w:color w:val="000000"/>
          <w:kern w:val="1"/>
          <w:sz w:val="28"/>
          <w:szCs w:val="28"/>
          <w:u w:val="single"/>
        </w:rPr>
        <w:t>557-40-56.</w:t>
      </w:r>
    </w:p>
    <w:p w:rsidR="0074063A" w:rsidRPr="0074063A" w:rsidRDefault="0074063A" w:rsidP="0074063A">
      <w:pPr>
        <w:tabs>
          <w:tab w:val="left" w:pos="941"/>
          <w:tab w:val="left" w:pos="942"/>
          <w:tab w:val="left" w:pos="2457"/>
          <w:tab w:val="left" w:pos="3242"/>
          <w:tab w:val="left" w:pos="3587"/>
          <w:tab w:val="left" w:pos="4964"/>
          <w:tab w:val="left" w:pos="5297"/>
          <w:tab w:val="left" w:pos="6451"/>
          <w:tab w:val="left" w:pos="6782"/>
          <w:tab w:val="left" w:pos="7808"/>
        </w:tabs>
        <w:spacing w:after="0" w:line="237" w:lineRule="auto"/>
        <w:ind w:right="22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Конкурсные работы участникам возвращаются </w:t>
      </w:r>
      <w:r w:rsidRPr="0074063A">
        <w:rPr>
          <w:rFonts w:ascii="Times New Roman" w:eastAsia="Calibri" w:hAnsi="Times New Roman" w:cs="Times New Roman"/>
          <w:b/>
          <w:sz w:val="28"/>
          <w:szCs w:val="28"/>
        </w:rPr>
        <w:t>23, 24 ноября</w:t>
      </w: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 2022 года с 10.00 до 17.00.</w:t>
      </w:r>
    </w:p>
    <w:p w:rsidR="0074063A" w:rsidRPr="0074063A" w:rsidRDefault="0074063A" w:rsidP="0074063A">
      <w:pPr>
        <w:widowControl w:val="0"/>
        <w:autoSpaceDE w:val="0"/>
        <w:autoSpaceDN w:val="0"/>
        <w:spacing w:after="0" w:line="240" w:lineRule="auto"/>
        <w:ind w:right="17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Конкурсные работы, оставленные в учреждении после указанной даты, не возвращаются, оргкомитет за них ответственности не несет.</w:t>
      </w:r>
    </w:p>
    <w:p w:rsidR="0074063A" w:rsidRPr="0074063A" w:rsidRDefault="0074063A" w:rsidP="00CA1C7D">
      <w:pPr>
        <w:widowControl w:val="0"/>
        <w:numPr>
          <w:ilvl w:val="1"/>
          <w:numId w:val="51"/>
        </w:numPr>
        <w:tabs>
          <w:tab w:val="left" w:pos="567"/>
          <w:tab w:val="left" w:pos="709"/>
          <w:tab w:val="left" w:pos="851"/>
          <w:tab w:val="left" w:pos="1753"/>
          <w:tab w:val="left" w:pos="1754"/>
          <w:tab w:val="left" w:pos="10241"/>
        </w:tabs>
        <w:autoSpaceDE w:val="0"/>
        <w:autoSpaceDN w:val="0"/>
        <w:spacing w:before="2"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Конкурсные материалы, поступившие в  срок, позднее</w:t>
      </w:r>
      <w:r w:rsidRPr="0074063A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11 ноября 2022</w:t>
      </w:r>
      <w:r w:rsidRPr="0074063A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,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>а также с нарушением требований к ним, не рассматриваются.</w:t>
      </w:r>
    </w:p>
    <w:p w:rsidR="0074063A" w:rsidRPr="0074063A" w:rsidRDefault="0074063A" w:rsidP="00CA1C7D">
      <w:pPr>
        <w:widowControl w:val="0"/>
        <w:numPr>
          <w:ilvl w:val="1"/>
          <w:numId w:val="51"/>
        </w:numPr>
        <w:tabs>
          <w:tab w:val="left" w:pos="567"/>
          <w:tab w:val="left" w:pos="709"/>
          <w:tab w:val="left" w:pos="851"/>
          <w:tab w:val="left" w:pos="1753"/>
          <w:tab w:val="left" w:pos="1754"/>
        </w:tabs>
        <w:autoSpaceDE w:val="0"/>
        <w:autoSpaceDN w:val="0"/>
        <w:spacing w:after="0" w:line="321" w:lineRule="exact"/>
        <w:ind w:left="0"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9" w:name="_Hlk74902860"/>
      <w:r w:rsidRPr="0074063A">
        <w:rPr>
          <w:rFonts w:ascii="Times New Roman" w:eastAsia="Times New Roman" w:hAnsi="Times New Roman" w:cs="Times New Roman"/>
          <w:sz w:val="28"/>
          <w:szCs w:val="28"/>
        </w:rPr>
        <w:t>Конкурсные материалы не рецензируются.</w:t>
      </w:r>
    </w:p>
    <w:bookmarkEnd w:id="9"/>
    <w:p w:rsidR="0074063A" w:rsidRPr="0074063A" w:rsidRDefault="0074063A" w:rsidP="00CA1C7D">
      <w:pPr>
        <w:widowControl w:val="0"/>
        <w:numPr>
          <w:ilvl w:val="0"/>
          <w:numId w:val="51"/>
        </w:numPr>
        <w:tabs>
          <w:tab w:val="left" w:pos="567"/>
          <w:tab w:val="left" w:pos="709"/>
          <w:tab w:val="left" w:pos="851"/>
          <w:tab w:val="left" w:pos="1276"/>
        </w:tabs>
        <w:autoSpaceDE w:val="0"/>
        <w:autoSpaceDN w:val="0"/>
        <w:spacing w:before="4" w:after="0" w:line="240" w:lineRule="auto"/>
        <w:ind w:left="0" w:right="-1" w:firstLine="426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</w:rPr>
        <w:t>Требования к оформлению и содержанию конкурсных материалов</w:t>
      </w: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  <w:tab w:val="left" w:pos="1753"/>
          <w:tab w:val="left" w:pos="1754"/>
        </w:tabs>
        <w:autoSpaceDE w:val="0"/>
        <w:autoSpaceDN w:val="0"/>
        <w:spacing w:before="4" w:after="0" w:line="240" w:lineRule="auto"/>
        <w:ind w:right="-1" w:firstLine="426"/>
        <w:jc w:val="both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На лицевой стороне рисунка должна быть табличка с указанием имени и фамилии участника конкурса, его возраста, названия работы номинации, названия учреждения, ФИО педагога</w:t>
      </w:r>
    </w:p>
    <w:p w:rsidR="0074063A" w:rsidRPr="0074063A" w:rsidRDefault="0074063A" w:rsidP="00CA1C7D">
      <w:pPr>
        <w:widowControl w:val="0"/>
        <w:numPr>
          <w:ilvl w:val="0"/>
          <w:numId w:val="51"/>
        </w:numPr>
        <w:tabs>
          <w:tab w:val="left" w:pos="567"/>
          <w:tab w:val="left" w:pos="709"/>
          <w:tab w:val="left" w:pos="851"/>
          <w:tab w:val="left" w:pos="1753"/>
          <w:tab w:val="left" w:pos="1754"/>
        </w:tabs>
        <w:autoSpaceDE w:val="0"/>
        <w:autoSpaceDN w:val="0"/>
        <w:spacing w:before="5" w:after="0" w:line="240" w:lineRule="auto"/>
        <w:ind w:left="0" w:right="-1" w:firstLine="426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Критерии оценки </w:t>
      </w:r>
      <w:proofErr w:type="spellStart"/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</w:rPr>
        <w:t>конкурсныхработ</w:t>
      </w:r>
      <w:proofErr w:type="spellEnd"/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</w:tabs>
        <w:autoSpaceDE w:val="0"/>
        <w:autoSpaceDN w:val="0"/>
        <w:spacing w:before="2" w:after="0" w:line="321" w:lineRule="exact"/>
        <w:ind w:right="-1" w:firstLine="426"/>
        <w:jc w:val="both"/>
        <w:outlineLvl w:val="2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- раскрытие темы,</w:t>
      </w: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</w:tabs>
        <w:autoSpaceDE w:val="0"/>
        <w:autoSpaceDN w:val="0"/>
        <w:spacing w:before="2" w:after="0" w:line="321" w:lineRule="exact"/>
        <w:ind w:right="-1" w:firstLine="426"/>
        <w:jc w:val="both"/>
        <w:outlineLvl w:val="2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-оригинальность решения,</w:t>
      </w: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</w:tabs>
        <w:autoSpaceDE w:val="0"/>
        <w:autoSpaceDN w:val="0"/>
        <w:spacing w:before="2" w:after="0" w:line="321" w:lineRule="exact"/>
        <w:ind w:right="-1" w:firstLine="426"/>
        <w:jc w:val="both"/>
        <w:outlineLvl w:val="2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lastRenderedPageBreak/>
        <w:t>-художественный уровень исполнения работы.</w:t>
      </w:r>
    </w:p>
    <w:p w:rsidR="0074063A" w:rsidRPr="0074063A" w:rsidRDefault="0074063A" w:rsidP="00CA1C7D">
      <w:pPr>
        <w:widowControl w:val="0"/>
        <w:numPr>
          <w:ilvl w:val="0"/>
          <w:numId w:val="51"/>
        </w:numPr>
        <w:tabs>
          <w:tab w:val="left" w:pos="567"/>
          <w:tab w:val="left" w:pos="709"/>
          <w:tab w:val="left" w:pos="851"/>
          <w:tab w:val="left" w:pos="1731"/>
          <w:tab w:val="left" w:pos="1732"/>
        </w:tabs>
        <w:autoSpaceDE w:val="0"/>
        <w:autoSpaceDN w:val="0"/>
        <w:spacing w:after="0" w:line="318" w:lineRule="exact"/>
        <w:ind w:left="0" w:right="-1" w:firstLine="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t>Подведение итогов и награждение</w:t>
      </w: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  <w:tab w:val="left" w:pos="8354"/>
        </w:tabs>
        <w:autoSpaceDE w:val="0"/>
        <w:autoSpaceDN w:val="0"/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Итоги конкурса подводятся по номинациям и возрастным группам. </w:t>
      </w:r>
      <w:r w:rsidRPr="0074063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Победители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награждаются Дипломами </w:t>
      </w:r>
      <w:r w:rsidRPr="0074063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Управления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образования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</w:rPr>
        <w:t>азани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  <w:tab w:val="left" w:pos="8354"/>
        </w:tabs>
        <w:autoSpaceDE w:val="0"/>
        <w:autoSpaceDN w:val="0"/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Итоговая оценка каждого участника формируется путем суммирования оценок всех членов жюри по всем критериям. Результаты Конкурса пересмотру не подлежат.</w:t>
      </w: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</w:tabs>
        <w:autoSpaceDE w:val="0"/>
        <w:autoSpaceDN w:val="0"/>
        <w:spacing w:before="3"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</w:tabs>
        <w:autoSpaceDE w:val="0"/>
        <w:autoSpaceDN w:val="0"/>
        <w:spacing w:after="0" w:line="240" w:lineRule="auto"/>
        <w:ind w:right="-1" w:firstLine="426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Координаторы конкурса: </w:t>
      </w:r>
      <w:proofErr w:type="spellStart"/>
      <w:r w:rsidRPr="0074063A">
        <w:rPr>
          <w:rFonts w:ascii="Times New Roman" w:eastAsia="Times New Roman" w:hAnsi="Times New Roman" w:cs="Times New Roman"/>
          <w:bCs/>
          <w:sz w:val="28"/>
          <w:szCs w:val="28"/>
        </w:rPr>
        <w:t>Гребенкина</w:t>
      </w:r>
      <w:proofErr w:type="spellEnd"/>
      <w:r w:rsidRPr="0074063A">
        <w:rPr>
          <w:rFonts w:ascii="Times New Roman" w:eastAsia="Times New Roman" w:hAnsi="Times New Roman" w:cs="Times New Roman"/>
          <w:bCs/>
          <w:sz w:val="28"/>
          <w:szCs w:val="28"/>
        </w:rPr>
        <w:t xml:space="preserve"> Елена Владимировна, Денисова Светлана Викторовна</w:t>
      </w: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</w:tabs>
        <w:autoSpaceDE w:val="0"/>
        <w:autoSpaceDN w:val="0"/>
        <w:spacing w:after="0" w:line="240" w:lineRule="auto"/>
        <w:ind w:right="-1" w:firstLine="426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proofErr w:type="gramStart"/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e-mail</w:t>
      </w:r>
      <w:proofErr w:type="gramEnd"/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: </w:t>
      </w:r>
      <w:r w:rsidR="005A294D">
        <w:fldChar w:fldCharType="begin"/>
      </w:r>
      <w:r w:rsidR="005A294D" w:rsidRPr="00856369">
        <w:rPr>
          <w:lang w:val="en-US"/>
        </w:rPr>
        <w:instrText xml:space="preserve"> HYPERLINK "mailto:cvrmosko@mail.ru" </w:instrText>
      </w:r>
      <w:r w:rsidR="005A294D">
        <w:fldChar w:fldCharType="separate"/>
      </w:r>
      <w:r w:rsidRPr="0074063A">
        <w:rPr>
          <w:rFonts w:ascii="Times New Roman" w:eastAsia="Times New Roman" w:hAnsi="Times New Roman" w:cs="Times New Roman"/>
          <w:b/>
          <w:bCs/>
          <w:color w:val="0563C1"/>
          <w:sz w:val="28"/>
          <w:szCs w:val="28"/>
          <w:u w:val="single" w:color="0000FF"/>
          <w:lang w:val="en-US"/>
        </w:rPr>
        <w:t>cvrmosko@mail.ru</w:t>
      </w:r>
      <w:r w:rsidR="005A294D">
        <w:rPr>
          <w:rFonts w:ascii="Times New Roman" w:eastAsia="Times New Roman" w:hAnsi="Times New Roman" w:cs="Times New Roman"/>
          <w:b/>
          <w:bCs/>
          <w:color w:val="0563C1"/>
          <w:sz w:val="28"/>
          <w:szCs w:val="28"/>
          <w:u w:val="single" w:color="0000FF"/>
          <w:lang w:val="en-US"/>
        </w:rPr>
        <w:fldChar w:fldCharType="end"/>
      </w:r>
      <w:r w:rsidRPr="0074063A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u w:val="single" w:color="0000FF"/>
          <w:lang w:val="en-US"/>
        </w:rPr>
        <w:t xml:space="preserve">. </w:t>
      </w: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;</w:t>
      </w: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</w:rPr>
        <w:t>тел</w:t>
      </w: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. 8(843) </w:t>
      </w: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557-40-56</w:t>
      </w:r>
    </w:p>
    <w:p w:rsidR="0074063A" w:rsidRPr="0074063A" w:rsidRDefault="0074063A" w:rsidP="0074063A">
      <w:pPr>
        <w:tabs>
          <w:tab w:val="left" w:pos="567"/>
          <w:tab w:val="left" w:pos="709"/>
          <w:tab w:val="left" w:pos="851"/>
        </w:tabs>
        <w:ind w:right="-1"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0074063A">
        <w:rPr>
          <w:rFonts w:ascii="Times New Roman" w:eastAsia="Calibri" w:hAnsi="Times New Roman" w:cs="Times New Roman"/>
          <w:sz w:val="28"/>
          <w:szCs w:val="28"/>
          <w:lang w:val="en-US"/>
        </w:rPr>
        <w:br w:type="page"/>
      </w:r>
    </w:p>
    <w:p w:rsidR="0074063A" w:rsidRPr="0074063A" w:rsidRDefault="0074063A" w:rsidP="0074063A">
      <w:pPr>
        <w:tabs>
          <w:tab w:val="left" w:pos="567"/>
          <w:tab w:val="left" w:pos="709"/>
          <w:tab w:val="left" w:pos="851"/>
        </w:tabs>
        <w:spacing w:line="278" w:lineRule="auto"/>
        <w:ind w:right="-1" w:firstLine="426"/>
        <w:jc w:val="right"/>
        <w:rPr>
          <w:rFonts w:ascii="Times New Roman" w:eastAsia="Calibri" w:hAnsi="Times New Roman" w:cs="Times New Roman"/>
          <w:b/>
          <w:sz w:val="28"/>
          <w:szCs w:val="28"/>
          <w:lang w:val="en-US"/>
        </w:rPr>
        <w:sectPr w:rsidR="0074063A" w:rsidRPr="007406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4063A" w:rsidRPr="0074063A" w:rsidRDefault="0074063A" w:rsidP="0074063A">
      <w:pPr>
        <w:tabs>
          <w:tab w:val="left" w:pos="567"/>
          <w:tab w:val="left" w:pos="709"/>
          <w:tab w:val="left" w:pos="851"/>
        </w:tabs>
        <w:spacing w:line="278" w:lineRule="auto"/>
        <w:ind w:right="-1" w:firstLine="426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  <w:r w:rsidRPr="0074063A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Приложение 1</w:t>
      </w:r>
    </w:p>
    <w:p w:rsidR="0074063A" w:rsidRPr="0074063A" w:rsidRDefault="0074063A" w:rsidP="0074063A">
      <w:pPr>
        <w:tabs>
          <w:tab w:val="left" w:pos="567"/>
          <w:tab w:val="left" w:pos="709"/>
          <w:tab w:val="left" w:pos="851"/>
        </w:tabs>
        <w:spacing w:line="278" w:lineRule="auto"/>
        <w:ind w:right="-1" w:firstLine="426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4063A">
        <w:rPr>
          <w:rFonts w:ascii="Times New Roman" w:eastAsia="Calibri" w:hAnsi="Times New Roman" w:cs="Times New Roman"/>
          <w:b/>
          <w:sz w:val="28"/>
          <w:szCs w:val="28"/>
        </w:rPr>
        <w:t>Анкета-заявка</w:t>
      </w: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  <w:tab w:val="left" w:pos="7699"/>
        </w:tabs>
        <w:autoSpaceDE w:val="0"/>
        <w:autoSpaceDN w:val="0"/>
        <w:spacing w:after="0" w:line="319" w:lineRule="exact"/>
        <w:ind w:right="-1"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063A">
        <w:rPr>
          <w:rFonts w:ascii="Times New Roman" w:eastAsia="Calibri" w:hAnsi="Times New Roman" w:cs="Times New Roman"/>
          <w:b/>
          <w:sz w:val="28"/>
          <w:szCs w:val="28"/>
        </w:rPr>
        <w:t xml:space="preserve">участника </w:t>
      </w:r>
      <w:r w:rsidRPr="0074063A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</w:t>
      </w:r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t>городскогоконкурса</w:t>
      </w:r>
      <w:proofErr w:type="gramStart"/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t>«К</w:t>
      </w:r>
      <w:proofErr w:type="gramEnd"/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t>ак</w:t>
      </w:r>
      <w:proofErr w:type="spellEnd"/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t xml:space="preserve"> прекрасен этот мир!»</w:t>
      </w:r>
    </w:p>
    <w:p w:rsidR="0074063A" w:rsidRPr="0074063A" w:rsidRDefault="0074063A" w:rsidP="0074063A">
      <w:pPr>
        <w:tabs>
          <w:tab w:val="left" w:pos="567"/>
          <w:tab w:val="left" w:pos="709"/>
          <w:tab w:val="left" w:pos="851"/>
        </w:tabs>
        <w:spacing w:line="278" w:lineRule="auto"/>
        <w:ind w:right="-1" w:firstLine="426"/>
        <w:jc w:val="center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74063A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(заполняется на каждую работу отдельно)</w:t>
      </w:r>
    </w:p>
    <w:p w:rsidR="0074063A" w:rsidRPr="0074063A" w:rsidRDefault="0074063A" w:rsidP="0074063A">
      <w:pPr>
        <w:keepNext/>
        <w:keepLines/>
        <w:tabs>
          <w:tab w:val="left" w:pos="567"/>
          <w:tab w:val="left" w:pos="709"/>
          <w:tab w:val="left" w:pos="851"/>
          <w:tab w:val="left" w:pos="1392"/>
          <w:tab w:val="left" w:pos="1831"/>
          <w:tab w:val="left" w:pos="3279"/>
          <w:tab w:val="left" w:pos="4889"/>
        </w:tabs>
        <w:spacing w:before="240" w:after="55" w:line="317" w:lineRule="exact"/>
        <w:ind w:right="-1" w:firstLine="426"/>
        <w:jc w:val="both"/>
        <w:outlineLvl w:val="0"/>
        <w:rPr>
          <w:rFonts w:ascii="Times New Roman" w:eastAsia="Times New Roman" w:hAnsi="Times New Roman" w:cs="Times New Roman"/>
          <w:i/>
          <w:color w:val="2F5496"/>
          <w:sz w:val="28"/>
          <w:szCs w:val="28"/>
        </w:rPr>
      </w:pPr>
    </w:p>
    <w:tbl>
      <w:tblPr>
        <w:tblW w:w="15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6"/>
        <w:gridCol w:w="2965"/>
        <w:gridCol w:w="1702"/>
        <w:gridCol w:w="2357"/>
        <w:gridCol w:w="3830"/>
        <w:gridCol w:w="1737"/>
        <w:gridCol w:w="1787"/>
        <w:gridCol w:w="2807"/>
        <w:gridCol w:w="745"/>
      </w:tblGrid>
      <w:tr w:rsidR="0074063A" w:rsidRPr="0074063A" w:rsidTr="0074063A">
        <w:trPr>
          <w:trHeight w:val="2100"/>
        </w:trPr>
        <w:tc>
          <w:tcPr>
            <w:tcW w:w="1540" w:type="dxa"/>
            <w:shd w:val="clear" w:color="auto" w:fill="auto"/>
            <w:vAlign w:val="center"/>
            <w:hideMark/>
          </w:tcPr>
          <w:p w:rsidR="0074063A" w:rsidRPr="0074063A" w:rsidRDefault="0074063A" w:rsidP="00740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Имя</w:t>
            </w:r>
            <w:proofErr w:type="spellEnd"/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 xml:space="preserve">, </w:t>
            </w:r>
            <w:proofErr w:type="spellStart"/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фамилияучастника</w:t>
            </w:r>
            <w:proofErr w:type="spellEnd"/>
          </w:p>
        </w:tc>
        <w:tc>
          <w:tcPr>
            <w:tcW w:w="1666" w:type="dxa"/>
            <w:shd w:val="clear" w:color="auto" w:fill="auto"/>
            <w:vAlign w:val="center"/>
            <w:hideMark/>
          </w:tcPr>
          <w:p w:rsidR="0074063A" w:rsidRPr="0074063A" w:rsidRDefault="0074063A" w:rsidP="00740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Возрастнаякатегория</w:t>
            </w:r>
            <w:proofErr w:type="spellEnd"/>
          </w:p>
        </w:tc>
        <w:tc>
          <w:tcPr>
            <w:tcW w:w="1702" w:type="dxa"/>
            <w:shd w:val="clear" w:color="auto" w:fill="auto"/>
            <w:vAlign w:val="center"/>
            <w:hideMark/>
          </w:tcPr>
          <w:p w:rsidR="0074063A" w:rsidRPr="0074063A" w:rsidRDefault="0074063A" w:rsidP="00740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Номинация</w:t>
            </w:r>
            <w:proofErr w:type="spellEnd"/>
          </w:p>
        </w:tc>
        <w:tc>
          <w:tcPr>
            <w:tcW w:w="1425" w:type="dxa"/>
            <w:shd w:val="clear" w:color="auto" w:fill="auto"/>
            <w:vAlign w:val="center"/>
            <w:hideMark/>
          </w:tcPr>
          <w:p w:rsidR="0074063A" w:rsidRPr="0074063A" w:rsidRDefault="0074063A" w:rsidP="00740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Названиеработы</w:t>
            </w:r>
            <w:proofErr w:type="spellEnd"/>
          </w:p>
        </w:tc>
        <w:tc>
          <w:tcPr>
            <w:tcW w:w="1737" w:type="dxa"/>
            <w:shd w:val="clear" w:color="auto" w:fill="auto"/>
            <w:vAlign w:val="center"/>
            <w:hideMark/>
          </w:tcPr>
          <w:p w:rsidR="0074063A" w:rsidRPr="0074063A" w:rsidRDefault="0074063A" w:rsidP="00740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Полноеназваниеучреждения</w:t>
            </w:r>
            <w:proofErr w:type="spellEnd"/>
          </w:p>
        </w:tc>
        <w:tc>
          <w:tcPr>
            <w:tcW w:w="1737" w:type="dxa"/>
            <w:shd w:val="clear" w:color="auto" w:fill="auto"/>
            <w:vAlign w:val="center"/>
            <w:hideMark/>
          </w:tcPr>
          <w:p w:rsidR="0074063A" w:rsidRPr="0074063A" w:rsidRDefault="0074063A" w:rsidP="00740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Телефон</w:t>
            </w:r>
            <w:proofErr w:type="spellEnd"/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 xml:space="preserve">, е-mail </w:t>
            </w:r>
            <w:proofErr w:type="spellStart"/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учреждения</w:t>
            </w:r>
            <w:proofErr w:type="spellEnd"/>
          </w:p>
        </w:tc>
        <w:tc>
          <w:tcPr>
            <w:tcW w:w="1787" w:type="dxa"/>
            <w:shd w:val="clear" w:color="auto" w:fill="auto"/>
            <w:vAlign w:val="center"/>
            <w:hideMark/>
          </w:tcPr>
          <w:p w:rsidR="0074063A" w:rsidRPr="0074063A" w:rsidRDefault="0074063A" w:rsidP="00740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 xml:space="preserve"> ФИО </w:t>
            </w:r>
            <w:proofErr w:type="spellStart"/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педагога</w:t>
            </w:r>
            <w:proofErr w:type="spellEnd"/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 xml:space="preserve"> (</w:t>
            </w:r>
            <w:proofErr w:type="spellStart"/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полностью</w:t>
            </w:r>
            <w:proofErr w:type="spellEnd"/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)</w:t>
            </w:r>
          </w:p>
        </w:tc>
        <w:tc>
          <w:tcPr>
            <w:tcW w:w="1769" w:type="dxa"/>
            <w:shd w:val="clear" w:color="auto" w:fill="auto"/>
            <w:vAlign w:val="center"/>
            <w:hideMark/>
          </w:tcPr>
          <w:p w:rsidR="0074063A" w:rsidRPr="0074063A" w:rsidRDefault="0074063A" w:rsidP="00740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Мобильныйтелефон</w:t>
            </w:r>
            <w:proofErr w:type="spellEnd"/>
          </w:p>
        </w:tc>
        <w:tc>
          <w:tcPr>
            <w:tcW w:w="1658" w:type="dxa"/>
            <w:shd w:val="clear" w:color="auto" w:fill="auto"/>
            <w:vAlign w:val="center"/>
            <w:hideMark/>
          </w:tcPr>
          <w:p w:rsidR="0074063A" w:rsidRPr="0074063A" w:rsidRDefault="0074063A" w:rsidP="00740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Е-mail</w:t>
            </w:r>
          </w:p>
        </w:tc>
      </w:tr>
      <w:tr w:rsidR="0074063A" w:rsidRPr="0074063A" w:rsidTr="0074063A">
        <w:trPr>
          <w:trHeight w:val="1404"/>
        </w:trPr>
        <w:tc>
          <w:tcPr>
            <w:tcW w:w="1540" w:type="dxa"/>
            <w:shd w:val="clear" w:color="auto" w:fill="auto"/>
            <w:vAlign w:val="center"/>
            <w:hideMark/>
          </w:tcPr>
          <w:p w:rsidR="0074063A" w:rsidRPr="0074063A" w:rsidRDefault="0074063A" w:rsidP="00740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 </w:t>
            </w:r>
          </w:p>
        </w:tc>
        <w:tc>
          <w:tcPr>
            <w:tcW w:w="1666" w:type="dxa"/>
            <w:shd w:val="clear" w:color="auto" w:fill="auto"/>
            <w:vAlign w:val="center"/>
            <w:hideMark/>
          </w:tcPr>
          <w:p w:rsidR="0074063A" w:rsidRPr="0074063A" w:rsidRDefault="0074063A" w:rsidP="00740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 </w:t>
            </w:r>
          </w:p>
        </w:tc>
        <w:tc>
          <w:tcPr>
            <w:tcW w:w="1702" w:type="dxa"/>
            <w:shd w:val="clear" w:color="auto" w:fill="auto"/>
            <w:vAlign w:val="center"/>
            <w:hideMark/>
          </w:tcPr>
          <w:p w:rsidR="0074063A" w:rsidRPr="0074063A" w:rsidRDefault="0074063A" w:rsidP="00740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 </w:t>
            </w:r>
          </w:p>
        </w:tc>
        <w:tc>
          <w:tcPr>
            <w:tcW w:w="1425" w:type="dxa"/>
            <w:shd w:val="clear" w:color="auto" w:fill="auto"/>
            <w:vAlign w:val="center"/>
            <w:hideMark/>
          </w:tcPr>
          <w:p w:rsidR="0074063A" w:rsidRPr="0074063A" w:rsidRDefault="0074063A" w:rsidP="00740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 </w:t>
            </w:r>
          </w:p>
        </w:tc>
        <w:tc>
          <w:tcPr>
            <w:tcW w:w="1737" w:type="dxa"/>
            <w:shd w:val="clear" w:color="auto" w:fill="auto"/>
            <w:vAlign w:val="center"/>
            <w:hideMark/>
          </w:tcPr>
          <w:p w:rsidR="0074063A" w:rsidRPr="0074063A" w:rsidRDefault="0074063A" w:rsidP="00740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 </w:t>
            </w:r>
          </w:p>
        </w:tc>
        <w:tc>
          <w:tcPr>
            <w:tcW w:w="1737" w:type="dxa"/>
            <w:shd w:val="clear" w:color="auto" w:fill="auto"/>
            <w:vAlign w:val="center"/>
            <w:hideMark/>
          </w:tcPr>
          <w:p w:rsidR="0074063A" w:rsidRPr="0074063A" w:rsidRDefault="0074063A" w:rsidP="00740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 </w:t>
            </w:r>
          </w:p>
        </w:tc>
        <w:tc>
          <w:tcPr>
            <w:tcW w:w="1787" w:type="dxa"/>
            <w:shd w:val="clear" w:color="auto" w:fill="auto"/>
            <w:vAlign w:val="center"/>
            <w:hideMark/>
          </w:tcPr>
          <w:p w:rsidR="0074063A" w:rsidRPr="0074063A" w:rsidRDefault="0074063A" w:rsidP="00740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 </w:t>
            </w:r>
          </w:p>
        </w:tc>
        <w:tc>
          <w:tcPr>
            <w:tcW w:w="1769" w:type="dxa"/>
            <w:shd w:val="clear" w:color="auto" w:fill="auto"/>
            <w:vAlign w:val="center"/>
            <w:hideMark/>
          </w:tcPr>
          <w:p w:rsidR="0074063A" w:rsidRPr="0074063A" w:rsidRDefault="0074063A" w:rsidP="00740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 </w:t>
            </w:r>
          </w:p>
        </w:tc>
        <w:tc>
          <w:tcPr>
            <w:tcW w:w="1658" w:type="dxa"/>
            <w:shd w:val="clear" w:color="auto" w:fill="auto"/>
            <w:vAlign w:val="center"/>
            <w:hideMark/>
          </w:tcPr>
          <w:p w:rsidR="0074063A" w:rsidRPr="0074063A" w:rsidRDefault="0074063A" w:rsidP="007406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 </w:t>
            </w:r>
          </w:p>
        </w:tc>
      </w:tr>
    </w:tbl>
    <w:p w:rsidR="0074063A" w:rsidRPr="0074063A" w:rsidRDefault="0074063A" w:rsidP="0074063A">
      <w:pPr>
        <w:tabs>
          <w:tab w:val="left" w:pos="567"/>
          <w:tab w:val="left" w:pos="709"/>
          <w:tab w:val="left" w:pos="851"/>
        </w:tabs>
        <w:spacing w:before="217" w:line="276" w:lineRule="auto"/>
        <w:ind w:right="-1" w:firstLine="426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Pr="0074063A" w:rsidRDefault="0074063A" w:rsidP="0074063A">
      <w:pPr>
        <w:widowControl w:val="0"/>
        <w:tabs>
          <w:tab w:val="left" w:pos="567"/>
          <w:tab w:val="left" w:pos="709"/>
          <w:tab w:val="left" w:pos="851"/>
        </w:tabs>
        <w:autoSpaceDE w:val="0"/>
        <w:autoSpaceDN w:val="0"/>
        <w:spacing w:after="0" w:line="240" w:lineRule="auto"/>
        <w:ind w:right="-1" w:firstLine="426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Pr="0074063A" w:rsidRDefault="0074063A" w:rsidP="0074063A">
      <w:pPr>
        <w:spacing w:after="20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Pr="0074063A" w:rsidRDefault="0074063A" w:rsidP="0074063A">
      <w:pPr>
        <w:spacing w:after="0" w:line="240" w:lineRule="auto"/>
        <w:ind w:left="-993" w:firstLine="99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spacing w:before="89" w:after="0" w:line="240" w:lineRule="auto"/>
        <w:ind w:right="1851"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74063A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Положение об открытом городском фестивале  </w:t>
      </w:r>
      <w:r w:rsidRPr="0074063A">
        <w:rPr>
          <w:rFonts w:ascii="Times New Roman" w:eastAsia="Times New Roman" w:hAnsi="Times New Roman" w:cs="Times New Roman"/>
          <w:b/>
          <w:bCs/>
          <w:sz w:val="32"/>
          <w:szCs w:val="32"/>
        </w:rPr>
        <w:lastRenderedPageBreak/>
        <w:t>коллективов бального танца.</w:t>
      </w:r>
    </w:p>
    <w:p w:rsidR="0074063A" w:rsidRPr="0074063A" w:rsidRDefault="0074063A" w:rsidP="0074063A">
      <w:pPr>
        <w:widowControl w:val="0"/>
        <w:tabs>
          <w:tab w:val="left" w:pos="2476"/>
        </w:tabs>
        <w:autoSpaceDE w:val="0"/>
        <w:autoSpaceDN w:val="0"/>
        <w:spacing w:before="67" w:after="0" w:line="240" w:lineRule="auto"/>
        <w:ind w:right="781"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74063A">
      <w:pPr>
        <w:widowControl w:val="0"/>
        <w:tabs>
          <w:tab w:val="left" w:pos="851"/>
        </w:tabs>
        <w:autoSpaceDE w:val="0"/>
        <w:autoSpaceDN w:val="0"/>
        <w:spacing w:after="0" w:line="319" w:lineRule="exact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t>Цели и задачи</w:t>
      </w:r>
      <w:r w:rsidRPr="0074063A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 xml:space="preserve"> </w:t>
      </w:r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t>фестиваля</w:t>
      </w:r>
    </w:p>
    <w:p w:rsidR="0074063A" w:rsidRPr="0074063A" w:rsidRDefault="0074063A" w:rsidP="0074063A">
      <w:pPr>
        <w:widowControl w:val="0"/>
        <w:tabs>
          <w:tab w:val="left" w:pos="851"/>
          <w:tab w:val="left" w:pos="3187"/>
          <w:tab w:val="left" w:pos="4777"/>
          <w:tab w:val="left" w:pos="5117"/>
          <w:tab w:val="left" w:pos="6086"/>
          <w:tab w:val="left" w:pos="7626"/>
          <w:tab w:val="left" w:pos="9192"/>
          <w:tab w:val="left" w:pos="9561"/>
        </w:tabs>
        <w:autoSpaceDE w:val="0"/>
        <w:autoSpaceDN w:val="0"/>
        <w:spacing w:after="0" w:line="240" w:lineRule="auto"/>
        <w:ind w:right="851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Фестиваль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проводится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с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целью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поддержки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творческой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и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</w:r>
      <w:r w:rsidRPr="0074063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талантливой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>молодежи.</w:t>
      </w:r>
    </w:p>
    <w:p w:rsidR="0074063A" w:rsidRPr="0074063A" w:rsidRDefault="0074063A" w:rsidP="0074063A">
      <w:pPr>
        <w:widowControl w:val="0"/>
        <w:autoSpaceDE w:val="0"/>
        <w:autoSpaceDN w:val="0"/>
        <w:spacing w:after="0" w:line="317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Задачи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:</w:t>
      </w:r>
    </w:p>
    <w:p w:rsidR="0074063A" w:rsidRPr="0074063A" w:rsidRDefault="0074063A" w:rsidP="00CA1C7D">
      <w:pPr>
        <w:widowControl w:val="0"/>
        <w:numPr>
          <w:ilvl w:val="0"/>
          <w:numId w:val="56"/>
        </w:numPr>
        <w:tabs>
          <w:tab w:val="left" w:pos="993"/>
        </w:tabs>
        <w:autoSpaceDE w:val="0"/>
        <w:autoSpaceDN w:val="0"/>
        <w:spacing w:after="0" w:line="322" w:lineRule="exac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привлечение молодежной аудитории к активной творческой</w:t>
      </w:r>
      <w:r w:rsidRPr="0074063A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>деятельности,</w:t>
      </w:r>
    </w:p>
    <w:p w:rsidR="0074063A" w:rsidRPr="0074063A" w:rsidRDefault="0074063A" w:rsidP="00CA1C7D">
      <w:pPr>
        <w:widowControl w:val="0"/>
        <w:numPr>
          <w:ilvl w:val="0"/>
          <w:numId w:val="56"/>
        </w:numPr>
        <w:tabs>
          <w:tab w:val="left" w:pos="993"/>
        </w:tabs>
        <w:autoSpaceDE w:val="0"/>
        <w:autoSpaceDN w:val="0"/>
        <w:spacing w:after="0" w:line="322" w:lineRule="exac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повышение творческого мастерства молодежи, занимающейся</w:t>
      </w:r>
      <w:r w:rsidRPr="0074063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>танцами,</w:t>
      </w:r>
    </w:p>
    <w:p w:rsidR="0074063A" w:rsidRPr="0074063A" w:rsidRDefault="0074063A" w:rsidP="00CA1C7D">
      <w:pPr>
        <w:widowControl w:val="0"/>
        <w:numPr>
          <w:ilvl w:val="0"/>
          <w:numId w:val="56"/>
        </w:numPr>
        <w:tabs>
          <w:tab w:val="left" w:pos="993"/>
          <w:tab w:val="left" w:pos="2034"/>
          <w:tab w:val="left" w:pos="4076"/>
          <w:tab w:val="left" w:pos="5395"/>
          <w:tab w:val="left" w:pos="6305"/>
          <w:tab w:val="left" w:pos="6691"/>
          <w:tab w:val="left" w:pos="8291"/>
          <w:tab w:val="left" w:pos="9480"/>
          <w:tab w:val="left" w:pos="10924"/>
        </w:tabs>
        <w:autoSpaceDE w:val="0"/>
        <w:autoSpaceDN w:val="0"/>
        <w:spacing w:after="0" w:line="240" w:lineRule="auto"/>
        <w:ind w:left="0" w:right="847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популяризация бального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танца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и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пропаганда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успехов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молодежи в танцевальном</w:t>
      </w:r>
      <w:r w:rsidRPr="0074063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>искусстве,</w:t>
      </w:r>
    </w:p>
    <w:p w:rsidR="0074063A" w:rsidRPr="0074063A" w:rsidRDefault="0074063A" w:rsidP="00CA1C7D">
      <w:pPr>
        <w:widowControl w:val="0"/>
        <w:numPr>
          <w:ilvl w:val="0"/>
          <w:numId w:val="56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обмен</w:t>
      </w:r>
      <w:proofErr w:type="spellEnd"/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опытом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творчески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</w:rPr>
        <w:t>ми</w:t>
      </w:r>
      <w:r w:rsidRPr="0074063A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коллектив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>ами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74063A" w:rsidRPr="0074063A" w:rsidRDefault="0074063A" w:rsidP="0074063A">
      <w:pPr>
        <w:widowControl w:val="0"/>
        <w:tabs>
          <w:tab w:val="left" w:pos="993"/>
        </w:tabs>
        <w:autoSpaceDE w:val="0"/>
        <w:autoSpaceDN w:val="0"/>
        <w:spacing w:before="4"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74063A" w:rsidRPr="0074063A" w:rsidRDefault="0074063A" w:rsidP="00CA1C7D">
      <w:pPr>
        <w:widowControl w:val="0"/>
        <w:numPr>
          <w:ilvl w:val="0"/>
          <w:numId w:val="57"/>
        </w:numPr>
        <w:tabs>
          <w:tab w:val="left" w:pos="993"/>
        </w:tabs>
        <w:autoSpaceDE w:val="0"/>
        <w:autoSpaceDN w:val="0"/>
        <w:spacing w:after="0" w:line="319" w:lineRule="exact"/>
        <w:ind w:left="0"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proofErr w:type="spellStart"/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Условия</w:t>
      </w:r>
      <w:proofErr w:type="spellEnd"/>
      <w:r w:rsidRPr="0074063A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val="en-US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фестиваля</w:t>
      </w:r>
      <w:proofErr w:type="spellEnd"/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74063A" w:rsidRPr="0074063A" w:rsidRDefault="0074063A" w:rsidP="0074063A">
      <w:pPr>
        <w:widowControl w:val="0"/>
        <w:tabs>
          <w:tab w:val="left" w:pos="993"/>
          <w:tab w:val="left" w:pos="2304"/>
          <w:tab w:val="left" w:pos="3943"/>
          <w:tab w:val="left" w:pos="5730"/>
          <w:tab w:val="left" w:pos="7071"/>
          <w:tab w:val="left" w:pos="8891"/>
          <w:tab w:val="left" w:pos="10386"/>
        </w:tabs>
        <w:autoSpaceDE w:val="0"/>
        <w:autoSpaceDN w:val="0"/>
        <w:spacing w:after="0" w:line="240" w:lineRule="auto"/>
        <w:ind w:right="84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В фестивале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принимают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участие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коллективы бального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танца образовательных учреждений и учреждений дополнительного</w:t>
      </w:r>
      <w:r w:rsidRPr="0074063A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>образования.</w:t>
      </w:r>
    </w:p>
    <w:p w:rsidR="0074063A" w:rsidRPr="0074063A" w:rsidRDefault="0074063A" w:rsidP="0074063A">
      <w:pPr>
        <w:widowControl w:val="0"/>
        <w:autoSpaceDE w:val="0"/>
        <w:autoSpaceDN w:val="0"/>
        <w:spacing w:after="0" w:line="240" w:lineRule="auto"/>
        <w:ind w:right="1176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Численность участников ограничена, возраст участников не должен превышать 18 лет.</w:t>
      </w:r>
    </w:p>
    <w:p w:rsidR="0074063A" w:rsidRPr="0074063A" w:rsidRDefault="0074063A" w:rsidP="0074063A">
      <w:pPr>
        <w:widowControl w:val="0"/>
        <w:autoSpaceDE w:val="0"/>
        <w:autoSpaceDN w:val="0"/>
        <w:spacing w:after="0" w:line="240" w:lineRule="auto"/>
        <w:ind w:right="84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В каждой возрастной категории и танцевальной номинации отсутствуют общие ограничения по исполнению фигур.</w:t>
      </w:r>
    </w:p>
    <w:p w:rsidR="0074063A" w:rsidRPr="0074063A" w:rsidRDefault="0074063A" w:rsidP="0074063A">
      <w:pPr>
        <w:widowControl w:val="0"/>
        <w:autoSpaceDE w:val="0"/>
        <w:autoSpaceDN w:val="0"/>
        <w:spacing w:before="8"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74063A">
      <w:pPr>
        <w:widowControl w:val="0"/>
        <w:tabs>
          <w:tab w:val="left" w:pos="6197"/>
        </w:tabs>
        <w:autoSpaceDE w:val="0"/>
        <w:autoSpaceDN w:val="0"/>
        <w:spacing w:after="0" w:line="240" w:lineRule="auto"/>
        <w:ind w:right="85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Фестиваль</w:t>
      </w:r>
      <w:r w:rsidRPr="0074063A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>проводится</w:t>
      </w:r>
      <w:r w:rsidRPr="0074063A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20.11.2022г.в МБУДО «ЦДОД «Заречье» по адресу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</w:rPr>
        <w:t>ул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.О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</w:rPr>
        <w:t>кольная</w:t>
      </w:r>
      <w:proofErr w:type="spellEnd"/>
      <w:r w:rsidRPr="0074063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>23.</w:t>
      </w:r>
    </w:p>
    <w:p w:rsidR="0074063A" w:rsidRPr="0074063A" w:rsidRDefault="0074063A" w:rsidP="0074063A">
      <w:pPr>
        <w:widowControl w:val="0"/>
        <w:autoSpaceDE w:val="0"/>
        <w:autoSpaceDN w:val="0"/>
        <w:spacing w:before="9"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Для участия в фестивале необходимо подать заявку до 16.11.2022 г.</w:t>
      </w:r>
    </w:p>
    <w:p w:rsidR="0074063A" w:rsidRPr="0074063A" w:rsidRDefault="0074063A" w:rsidP="0074063A">
      <w:pPr>
        <w:widowControl w:val="0"/>
        <w:autoSpaceDE w:val="0"/>
        <w:autoSpaceDN w:val="0"/>
        <w:spacing w:before="9"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Организаторы оставляют за собой право отказать в участии в связи </w:t>
      </w:r>
      <w:proofErr w:type="gramStart"/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с</w:t>
      </w:r>
      <w:proofErr w:type="gramEnd"/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</w:t>
      </w:r>
    </w:p>
    <w:p w:rsidR="0074063A" w:rsidRPr="0074063A" w:rsidRDefault="0074063A" w:rsidP="0074063A">
      <w:pPr>
        <w:widowControl w:val="0"/>
        <w:autoSpaceDE w:val="0"/>
        <w:autoSpaceDN w:val="0"/>
        <w:spacing w:before="9"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превышением количественного состава участников.</w:t>
      </w:r>
    </w:p>
    <w:p w:rsidR="0074063A" w:rsidRPr="0074063A" w:rsidRDefault="0074063A" w:rsidP="0074063A">
      <w:pPr>
        <w:widowControl w:val="0"/>
        <w:autoSpaceDE w:val="0"/>
        <w:autoSpaceDN w:val="0"/>
        <w:spacing w:before="9"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CA1C7D">
      <w:pPr>
        <w:widowControl w:val="0"/>
        <w:numPr>
          <w:ilvl w:val="0"/>
          <w:numId w:val="57"/>
        </w:numPr>
        <w:tabs>
          <w:tab w:val="left" w:pos="1134"/>
        </w:tabs>
        <w:autoSpaceDE w:val="0"/>
        <w:autoSpaceDN w:val="0"/>
        <w:spacing w:after="0" w:line="319" w:lineRule="exact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proofErr w:type="spellStart"/>
      <w:r w:rsidRPr="0074063A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Номинации</w:t>
      </w:r>
      <w:proofErr w:type="spellEnd"/>
      <w:r w:rsidRPr="0074063A">
        <w:rPr>
          <w:rFonts w:ascii="Times New Roman" w:eastAsia="Times New Roman" w:hAnsi="Times New Roman" w:cs="Times New Roman"/>
          <w:b/>
          <w:spacing w:val="-2"/>
          <w:sz w:val="28"/>
          <w:szCs w:val="28"/>
          <w:lang w:val="en-US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фестиваля</w:t>
      </w:r>
      <w:proofErr w:type="spellEnd"/>
      <w:r w:rsidRPr="0074063A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:</w:t>
      </w:r>
    </w:p>
    <w:p w:rsidR="0074063A" w:rsidRPr="0074063A" w:rsidRDefault="0074063A" w:rsidP="00CA1C7D">
      <w:pPr>
        <w:widowControl w:val="0"/>
        <w:numPr>
          <w:ilvl w:val="0"/>
          <w:numId w:val="56"/>
        </w:numPr>
        <w:tabs>
          <w:tab w:val="left" w:pos="1134"/>
          <w:tab w:val="left" w:pos="1883"/>
        </w:tabs>
        <w:autoSpaceDE w:val="0"/>
        <w:autoSpaceDN w:val="0"/>
        <w:spacing w:after="0" w:line="240" w:lineRule="auto"/>
        <w:ind w:left="0" w:right="85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На фестиваль представляются участники сольных и парных выступлений и распределяются по возрастным</w:t>
      </w:r>
      <w:r w:rsidRPr="0074063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>категориям:</w:t>
      </w:r>
    </w:p>
    <w:p w:rsidR="0074063A" w:rsidRPr="0074063A" w:rsidRDefault="0074063A" w:rsidP="0074063A">
      <w:pPr>
        <w:widowControl w:val="0"/>
        <w:tabs>
          <w:tab w:val="left" w:pos="1134"/>
          <w:tab w:val="left" w:pos="1701"/>
        </w:tabs>
        <w:autoSpaceDE w:val="0"/>
        <w:autoSpaceDN w:val="0"/>
        <w:spacing w:after="0" w:line="240" w:lineRule="auto"/>
        <w:ind w:left="284" w:right="879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1класс 2класс</w:t>
      </w:r>
    </w:p>
    <w:p w:rsidR="0074063A" w:rsidRPr="0074063A" w:rsidRDefault="0074063A" w:rsidP="0074063A">
      <w:pPr>
        <w:widowControl w:val="0"/>
        <w:tabs>
          <w:tab w:val="left" w:pos="1134"/>
          <w:tab w:val="left" w:pos="1701"/>
        </w:tabs>
        <w:autoSpaceDE w:val="0"/>
        <w:autoSpaceDN w:val="0"/>
        <w:spacing w:after="0" w:line="240" w:lineRule="auto"/>
        <w:ind w:left="284" w:right="879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3-4класс </w:t>
      </w:r>
    </w:p>
    <w:p w:rsidR="0074063A" w:rsidRPr="0074063A" w:rsidRDefault="0074063A" w:rsidP="0074063A">
      <w:pPr>
        <w:widowControl w:val="0"/>
        <w:tabs>
          <w:tab w:val="left" w:pos="1134"/>
          <w:tab w:val="left" w:pos="1701"/>
        </w:tabs>
        <w:autoSpaceDE w:val="0"/>
        <w:autoSpaceDN w:val="0"/>
        <w:spacing w:after="0" w:line="240" w:lineRule="auto"/>
        <w:ind w:left="284" w:right="879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5-6 класс </w:t>
      </w:r>
    </w:p>
    <w:p w:rsidR="0074063A" w:rsidRPr="0074063A" w:rsidRDefault="0074063A" w:rsidP="0074063A">
      <w:pPr>
        <w:widowControl w:val="0"/>
        <w:tabs>
          <w:tab w:val="left" w:pos="1134"/>
          <w:tab w:val="left" w:pos="1701"/>
        </w:tabs>
        <w:autoSpaceDE w:val="0"/>
        <w:autoSpaceDN w:val="0"/>
        <w:spacing w:after="0" w:line="240" w:lineRule="auto"/>
        <w:ind w:left="284" w:right="879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7-8 класс</w:t>
      </w:r>
    </w:p>
    <w:p w:rsidR="0074063A" w:rsidRPr="0074063A" w:rsidRDefault="0074063A" w:rsidP="0074063A">
      <w:pPr>
        <w:widowControl w:val="0"/>
        <w:tabs>
          <w:tab w:val="left" w:pos="1134"/>
          <w:tab w:val="left" w:pos="1701"/>
        </w:tabs>
        <w:autoSpaceDE w:val="0"/>
        <w:autoSpaceDN w:val="0"/>
        <w:spacing w:after="0" w:line="321" w:lineRule="exact"/>
        <w:ind w:left="284" w:right="879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9-10-11класс</w:t>
      </w:r>
    </w:p>
    <w:p w:rsidR="0074063A" w:rsidRPr="0074063A" w:rsidRDefault="0074063A" w:rsidP="0074063A">
      <w:pPr>
        <w:widowControl w:val="0"/>
        <w:tabs>
          <w:tab w:val="left" w:pos="3309"/>
        </w:tabs>
        <w:autoSpaceDE w:val="0"/>
        <w:autoSpaceDN w:val="0"/>
        <w:spacing w:after="0" w:line="240" w:lineRule="auto"/>
        <w:ind w:right="1176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74063A">
      <w:pPr>
        <w:widowControl w:val="0"/>
        <w:tabs>
          <w:tab w:val="left" w:pos="3309"/>
        </w:tabs>
        <w:autoSpaceDE w:val="0"/>
        <w:autoSpaceDN w:val="0"/>
        <w:spacing w:after="0" w:line="240" w:lineRule="auto"/>
        <w:ind w:right="1176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Фестиваль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проводится в каждой возрастной категории в танцевальных номинациях по 2, 3, 4 танцам согласно программе</w:t>
      </w:r>
      <w:r w:rsidRPr="0074063A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>фестиваля.</w:t>
      </w:r>
    </w:p>
    <w:p w:rsidR="0074063A" w:rsidRPr="0074063A" w:rsidRDefault="0074063A" w:rsidP="0074063A">
      <w:pPr>
        <w:widowControl w:val="0"/>
        <w:autoSpaceDE w:val="0"/>
        <w:autoSpaceDN w:val="0"/>
        <w:spacing w:before="1" w:after="0" w:line="318" w:lineRule="exact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Pr="0074063A">
        <w:rPr>
          <w:rFonts w:ascii="Times New Roman" w:eastAsia="Times New Roman" w:hAnsi="Times New Roman" w:cs="Times New Roman"/>
          <w:bCs/>
          <w:sz w:val="28"/>
          <w:szCs w:val="28"/>
        </w:rPr>
        <w:t>Номинация 2</w:t>
      </w:r>
      <w:r w:rsidRPr="0074063A">
        <w:rPr>
          <w:rFonts w:ascii="Times New Roman" w:eastAsia="Times New Roman" w:hAnsi="Times New Roman" w:cs="Times New Roman"/>
          <w:bCs/>
          <w:spacing w:val="-11"/>
          <w:sz w:val="28"/>
          <w:szCs w:val="28"/>
        </w:rPr>
        <w:t xml:space="preserve"> </w:t>
      </w:r>
      <w:r w:rsidRPr="0074063A">
        <w:rPr>
          <w:rFonts w:ascii="Times New Roman" w:eastAsia="Times New Roman" w:hAnsi="Times New Roman" w:cs="Times New Roman"/>
          <w:bCs/>
          <w:sz w:val="28"/>
          <w:szCs w:val="28"/>
        </w:rPr>
        <w:t>танца:</w:t>
      </w:r>
    </w:p>
    <w:p w:rsidR="0074063A" w:rsidRPr="0074063A" w:rsidRDefault="0074063A" w:rsidP="0074063A">
      <w:pPr>
        <w:widowControl w:val="0"/>
        <w:tabs>
          <w:tab w:val="left" w:pos="3564"/>
          <w:tab w:val="left" w:pos="5177"/>
          <w:tab w:val="left" w:pos="6841"/>
          <w:tab w:val="left" w:pos="7870"/>
          <w:tab w:val="left" w:pos="8998"/>
          <w:tab w:val="left" w:pos="9340"/>
        </w:tabs>
        <w:autoSpaceDE w:val="0"/>
        <w:autoSpaceDN w:val="0"/>
        <w:spacing w:after="0" w:line="240" w:lineRule="auto"/>
        <w:ind w:right="84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(Европейская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</w:rPr>
        <w:t>программа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:М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</w:rPr>
        <w:t>едленный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</w:rPr>
        <w:tab/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</w:rPr>
        <w:t>Вальс;Латино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 xml:space="preserve">-Американская </w:t>
      </w:r>
    </w:p>
    <w:p w:rsidR="0074063A" w:rsidRPr="0074063A" w:rsidRDefault="0074063A" w:rsidP="0074063A">
      <w:pPr>
        <w:widowControl w:val="0"/>
        <w:tabs>
          <w:tab w:val="left" w:pos="3564"/>
          <w:tab w:val="left" w:pos="5177"/>
          <w:tab w:val="left" w:pos="6841"/>
          <w:tab w:val="left" w:pos="7870"/>
          <w:tab w:val="left" w:pos="8998"/>
          <w:tab w:val="left" w:pos="9340"/>
        </w:tabs>
        <w:autoSpaceDE w:val="0"/>
        <w:autoSpaceDN w:val="0"/>
        <w:spacing w:after="0" w:line="240" w:lineRule="auto"/>
        <w:ind w:right="84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программа: 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Ча-ча-ча.)</w:t>
      </w:r>
      <w:proofErr w:type="gramEnd"/>
    </w:p>
    <w:p w:rsidR="0074063A" w:rsidRPr="0074063A" w:rsidRDefault="0074063A" w:rsidP="0074063A">
      <w:pPr>
        <w:widowControl w:val="0"/>
        <w:autoSpaceDE w:val="0"/>
        <w:autoSpaceDN w:val="0"/>
        <w:spacing w:before="74" w:after="0" w:line="319" w:lineRule="exact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Pr="0074063A">
        <w:rPr>
          <w:rFonts w:ascii="Times New Roman" w:eastAsia="Times New Roman" w:hAnsi="Times New Roman" w:cs="Times New Roman"/>
          <w:bCs/>
          <w:sz w:val="28"/>
          <w:szCs w:val="28"/>
        </w:rPr>
        <w:t xml:space="preserve"> Номинация 3 танца:</w:t>
      </w:r>
    </w:p>
    <w:p w:rsidR="0074063A" w:rsidRPr="0074063A" w:rsidRDefault="0074063A" w:rsidP="0074063A">
      <w:pPr>
        <w:widowControl w:val="0"/>
        <w:tabs>
          <w:tab w:val="left" w:pos="3564"/>
          <w:tab w:val="left" w:pos="5177"/>
          <w:tab w:val="left" w:pos="6841"/>
          <w:tab w:val="left" w:pos="7870"/>
          <w:tab w:val="left" w:pos="8998"/>
          <w:tab w:val="left" w:pos="9340"/>
        </w:tabs>
        <w:autoSpaceDE w:val="0"/>
        <w:autoSpaceDN w:val="0"/>
        <w:spacing w:after="0" w:line="240" w:lineRule="auto"/>
        <w:ind w:right="84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(Европейская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</w:rPr>
        <w:t>программа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:М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</w:rPr>
        <w:t>едленный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</w:rPr>
        <w:t>Вальс;Латино-Американская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программа: 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Самба,</w:t>
      </w:r>
      <w:r w:rsidRPr="0074063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>Ча-ча-ча.)</w:t>
      </w:r>
      <w:proofErr w:type="gramEnd"/>
    </w:p>
    <w:p w:rsidR="0074063A" w:rsidRPr="0074063A" w:rsidRDefault="0074063A" w:rsidP="0074063A">
      <w:pPr>
        <w:widowControl w:val="0"/>
        <w:autoSpaceDE w:val="0"/>
        <w:autoSpaceDN w:val="0"/>
        <w:spacing w:after="0" w:line="322" w:lineRule="exact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Pr="0074063A">
        <w:rPr>
          <w:rFonts w:ascii="Times New Roman" w:eastAsia="Times New Roman" w:hAnsi="Times New Roman" w:cs="Times New Roman"/>
          <w:bCs/>
          <w:sz w:val="28"/>
          <w:szCs w:val="28"/>
        </w:rPr>
        <w:t>Номинация 4 танца:</w:t>
      </w:r>
    </w:p>
    <w:p w:rsidR="0074063A" w:rsidRPr="0074063A" w:rsidRDefault="0074063A" w:rsidP="0074063A">
      <w:pPr>
        <w:widowControl w:val="0"/>
        <w:tabs>
          <w:tab w:val="left" w:pos="3652"/>
          <w:tab w:val="left" w:pos="5352"/>
          <w:tab w:val="left" w:pos="7102"/>
          <w:tab w:val="left" w:pos="8211"/>
          <w:tab w:val="left" w:pos="9753"/>
          <w:tab w:val="left" w:pos="10965"/>
        </w:tabs>
        <w:autoSpaceDE w:val="0"/>
        <w:autoSpaceDN w:val="0"/>
        <w:spacing w:after="0" w:line="240" w:lineRule="auto"/>
        <w:ind w:right="845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(Европейская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</w:rPr>
        <w:t>программа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:М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</w:rPr>
        <w:t>едленный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</w:rPr>
        <w:tab/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</w:rPr>
        <w:t>Вальс,Квикстеп;Латино-Американская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программа: 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Самба,</w:t>
      </w:r>
      <w:r w:rsidRPr="0074063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>Ча-ча-ча.)</w:t>
      </w:r>
      <w:proofErr w:type="gramEnd"/>
    </w:p>
    <w:p w:rsidR="0074063A" w:rsidRPr="0074063A" w:rsidRDefault="0074063A" w:rsidP="0074063A">
      <w:pPr>
        <w:widowControl w:val="0"/>
        <w:autoSpaceDE w:val="0"/>
        <w:autoSpaceDN w:val="0"/>
        <w:spacing w:before="6"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74063A">
      <w:pPr>
        <w:widowControl w:val="0"/>
        <w:autoSpaceDE w:val="0"/>
        <w:autoSpaceDN w:val="0"/>
        <w:spacing w:after="0" w:line="240" w:lineRule="auto"/>
        <w:ind w:right="845"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Допускается участие в одной или нескольких номинациях в рамках своей возрастной категории.</w:t>
      </w:r>
    </w:p>
    <w:p w:rsidR="0074063A" w:rsidRPr="0074063A" w:rsidRDefault="0074063A" w:rsidP="0074063A">
      <w:pPr>
        <w:widowControl w:val="0"/>
        <w:autoSpaceDE w:val="0"/>
        <w:autoSpaceDN w:val="0"/>
        <w:spacing w:after="0" w:line="240" w:lineRule="auto"/>
        <w:ind w:right="845"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74063A" w:rsidRPr="0074063A" w:rsidRDefault="0074063A" w:rsidP="0074063A">
      <w:pPr>
        <w:widowControl w:val="0"/>
        <w:autoSpaceDE w:val="0"/>
        <w:autoSpaceDN w:val="0"/>
        <w:spacing w:after="0" w:line="240" w:lineRule="auto"/>
        <w:ind w:right="845"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</w:rPr>
        <w:t>3.Порядок подготовки и проведения</w:t>
      </w:r>
      <w:r w:rsidRPr="0074063A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</w:rPr>
        <w:t>фестиваля:</w:t>
      </w:r>
    </w:p>
    <w:p w:rsidR="0074063A" w:rsidRPr="0074063A" w:rsidRDefault="0074063A" w:rsidP="0074063A">
      <w:pPr>
        <w:widowControl w:val="0"/>
        <w:tabs>
          <w:tab w:val="left" w:pos="993"/>
          <w:tab w:val="left" w:pos="2127"/>
          <w:tab w:val="left" w:pos="2419"/>
          <w:tab w:val="left" w:pos="4177"/>
          <w:tab w:val="left" w:pos="4584"/>
          <w:tab w:val="left" w:pos="6220"/>
          <w:tab w:val="left" w:pos="7710"/>
          <w:tab w:val="left" w:pos="9422"/>
        </w:tabs>
        <w:autoSpaceDE w:val="0"/>
        <w:autoSpaceDN w:val="0"/>
        <w:spacing w:after="0" w:line="240" w:lineRule="auto"/>
        <w:ind w:right="845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организации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и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проведения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фестиваля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  <w:t>организатор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ab/>
      </w:r>
      <w:r w:rsidRPr="0074063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осуществляет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>следующие</w:t>
      </w:r>
      <w:r w:rsidRPr="0074063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>функции:</w:t>
      </w:r>
    </w:p>
    <w:p w:rsidR="0074063A" w:rsidRPr="0074063A" w:rsidRDefault="0074063A" w:rsidP="00CA1C7D">
      <w:pPr>
        <w:widowControl w:val="0"/>
        <w:numPr>
          <w:ilvl w:val="0"/>
          <w:numId w:val="56"/>
        </w:numPr>
        <w:tabs>
          <w:tab w:val="left" w:pos="993"/>
          <w:tab w:val="left" w:pos="1868"/>
          <w:tab w:val="left" w:pos="2127"/>
        </w:tabs>
        <w:autoSpaceDE w:val="0"/>
        <w:autoSpaceDN w:val="0"/>
        <w:spacing w:after="0" w:line="240" w:lineRule="auto"/>
        <w:ind w:left="0" w:right="85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оповещает через электронную почту учреждений о дате и месте проведения     фестиваля, а также его</w:t>
      </w:r>
      <w:r w:rsidRPr="0074063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>итогах.</w:t>
      </w:r>
    </w:p>
    <w:p w:rsidR="0074063A" w:rsidRPr="0074063A" w:rsidRDefault="0074063A" w:rsidP="00CA1C7D">
      <w:pPr>
        <w:widowControl w:val="0"/>
        <w:numPr>
          <w:ilvl w:val="0"/>
          <w:numId w:val="56"/>
        </w:numPr>
        <w:tabs>
          <w:tab w:val="left" w:pos="993"/>
          <w:tab w:val="left" w:pos="1866"/>
          <w:tab w:val="left" w:pos="2127"/>
        </w:tabs>
        <w:autoSpaceDE w:val="0"/>
        <w:autoSpaceDN w:val="0"/>
        <w:spacing w:after="0" w:line="321" w:lineRule="exac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проводит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регистрацию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поступивших</w:t>
      </w:r>
      <w:proofErr w:type="spellEnd"/>
      <w:r w:rsidRPr="0074063A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заявок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;</w:t>
      </w:r>
    </w:p>
    <w:p w:rsidR="0074063A" w:rsidRPr="0074063A" w:rsidRDefault="0074063A" w:rsidP="00CA1C7D">
      <w:pPr>
        <w:widowControl w:val="0"/>
        <w:numPr>
          <w:ilvl w:val="0"/>
          <w:numId w:val="56"/>
        </w:numPr>
        <w:tabs>
          <w:tab w:val="left" w:pos="993"/>
          <w:tab w:val="left" w:pos="1866"/>
          <w:tab w:val="left" w:pos="2127"/>
        </w:tabs>
        <w:autoSpaceDE w:val="0"/>
        <w:autoSpaceDN w:val="0"/>
        <w:spacing w:after="0" w:line="322" w:lineRule="exac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разъясняет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участникам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условия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фестиваля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4063A" w:rsidRPr="0074063A" w:rsidRDefault="0074063A" w:rsidP="0074063A">
      <w:pPr>
        <w:widowControl w:val="0"/>
        <w:tabs>
          <w:tab w:val="left" w:pos="993"/>
          <w:tab w:val="left" w:pos="2127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-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формирует</w:t>
      </w:r>
      <w:proofErr w:type="spellEnd"/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состав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жюри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фестиваля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74063A" w:rsidRPr="0074063A" w:rsidRDefault="0074063A" w:rsidP="0074063A">
      <w:pPr>
        <w:widowControl w:val="0"/>
        <w:tabs>
          <w:tab w:val="left" w:pos="993"/>
          <w:tab w:val="left" w:pos="2127"/>
        </w:tabs>
        <w:autoSpaceDE w:val="0"/>
        <w:autoSpaceDN w:val="0"/>
        <w:spacing w:before="5"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74063A" w:rsidRPr="0074063A" w:rsidRDefault="0074063A" w:rsidP="0074063A">
      <w:pPr>
        <w:widowControl w:val="0"/>
        <w:autoSpaceDE w:val="0"/>
        <w:autoSpaceDN w:val="0"/>
        <w:spacing w:after="0" w:line="240" w:lineRule="auto"/>
        <w:ind w:right="838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Призеры фестиваля в каждой номинации определяются жюри путем подсчета баллов по 3-х бальной системе.</w:t>
      </w:r>
    </w:p>
    <w:p w:rsidR="0074063A" w:rsidRPr="0074063A" w:rsidRDefault="0074063A" w:rsidP="0074063A">
      <w:pPr>
        <w:widowControl w:val="0"/>
        <w:autoSpaceDE w:val="0"/>
        <w:autoSpaceDN w:val="0"/>
        <w:spacing w:after="0" w:line="322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0-1.5балла 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–д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</w:rPr>
        <w:t>иплом 3 степени</w:t>
      </w:r>
    </w:p>
    <w:p w:rsidR="0074063A" w:rsidRPr="0074063A" w:rsidRDefault="0074063A" w:rsidP="0074063A">
      <w:pPr>
        <w:widowControl w:val="0"/>
        <w:autoSpaceDE w:val="0"/>
        <w:autoSpaceDN w:val="0"/>
        <w:spacing w:after="0" w:line="240" w:lineRule="auto"/>
        <w:ind w:right="619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1.6 -2.5 балла – диплом 2 степени        2.6-3.0 балла – диплом 1 степени</w:t>
      </w:r>
    </w:p>
    <w:p w:rsidR="0074063A" w:rsidRPr="0074063A" w:rsidRDefault="0074063A" w:rsidP="0074063A">
      <w:pPr>
        <w:widowControl w:val="0"/>
        <w:autoSpaceDE w:val="0"/>
        <w:autoSpaceDN w:val="0"/>
        <w:spacing w:after="0" w:line="321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74063A">
      <w:pPr>
        <w:widowControl w:val="0"/>
        <w:autoSpaceDE w:val="0"/>
        <w:autoSpaceDN w:val="0"/>
        <w:spacing w:after="0" w:line="321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Оценивается: музыкальность, ритмичность, линии, техника исполнения.</w:t>
      </w:r>
    </w:p>
    <w:p w:rsidR="0074063A" w:rsidRPr="0074063A" w:rsidRDefault="0074063A" w:rsidP="0074063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74063A">
      <w:pPr>
        <w:widowControl w:val="0"/>
        <w:autoSpaceDE w:val="0"/>
        <w:autoSpaceDN w:val="0"/>
        <w:spacing w:before="1" w:after="0" w:line="319" w:lineRule="exact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  <w:r w:rsidRPr="0074063A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</w:rPr>
        <w:t>Требования к костюму участников фестиваля:</w:t>
      </w:r>
    </w:p>
    <w:p w:rsidR="0074063A" w:rsidRPr="0074063A" w:rsidRDefault="0074063A" w:rsidP="0074063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Мальчики, юноши – классическая рубашка, брюки, галстук (бабочка),</w:t>
      </w:r>
    </w:p>
    <w:p w:rsidR="0074063A" w:rsidRPr="0074063A" w:rsidRDefault="0074063A" w:rsidP="0074063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чешки (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</w:rPr>
        <w:t>танц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.о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</w:rPr>
        <w:t>бувь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74063A" w:rsidRPr="0074063A" w:rsidRDefault="0074063A" w:rsidP="0074063A">
      <w:pPr>
        <w:widowControl w:val="0"/>
        <w:autoSpaceDE w:val="0"/>
        <w:autoSpaceDN w:val="0"/>
        <w:spacing w:after="0" w:line="240" w:lineRule="auto"/>
        <w:ind w:right="1176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Девочки, девушки – платье классическое, чешки (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</w:rPr>
        <w:t>танц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.о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</w:rPr>
        <w:t>бувь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</w:rPr>
        <w:t>) ,волосы собраны в пучок.</w:t>
      </w:r>
    </w:p>
    <w:p w:rsidR="0074063A" w:rsidRPr="0074063A" w:rsidRDefault="0074063A" w:rsidP="0074063A">
      <w:pPr>
        <w:widowControl w:val="0"/>
        <w:autoSpaceDE w:val="0"/>
        <w:autoSpaceDN w:val="0"/>
        <w:spacing w:before="9"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74063A">
      <w:pPr>
        <w:widowControl w:val="0"/>
        <w:autoSpaceDE w:val="0"/>
        <w:autoSpaceDN w:val="0"/>
        <w:spacing w:after="0" w:line="240" w:lineRule="auto"/>
        <w:ind w:right="84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По итогам фестиваля в каждой танцевальной номинации, в каждой возрастной категории определяются призеры фестиваля. Участникам вручаются Дипломы 1,2,3 степени, диплом лауреата или диплом участника фестиваля. </w:t>
      </w:r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t>На усмотрение членов жюри может быть определен победитель в номинации Гран-при фестиваля.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4063A" w:rsidRPr="0074063A" w:rsidRDefault="0074063A" w:rsidP="0074063A">
      <w:pPr>
        <w:widowControl w:val="0"/>
        <w:autoSpaceDE w:val="0"/>
        <w:autoSpaceDN w:val="0"/>
        <w:spacing w:after="0" w:line="240" w:lineRule="auto"/>
        <w:ind w:right="84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74063A">
      <w:pPr>
        <w:widowControl w:val="0"/>
        <w:tabs>
          <w:tab w:val="left" w:pos="3564"/>
          <w:tab w:val="left" w:pos="5177"/>
          <w:tab w:val="left" w:pos="6841"/>
          <w:tab w:val="left" w:pos="7870"/>
          <w:tab w:val="left" w:pos="8998"/>
          <w:tab w:val="left" w:pos="9340"/>
        </w:tabs>
        <w:autoSpaceDE w:val="0"/>
        <w:autoSpaceDN w:val="0"/>
        <w:spacing w:after="0" w:line="240" w:lineRule="auto"/>
        <w:ind w:right="843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График проведения фестиваля бального танца будет выслан дополнительно!</w:t>
      </w:r>
    </w:p>
    <w:p w:rsidR="0074063A" w:rsidRPr="0074063A" w:rsidRDefault="0074063A" w:rsidP="0074063A">
      <w:pPr>
        <w:widowControl w:val="0"/>
        <w:tabs>
          <w:tab w:val="left" w:pos="3564"/>
          <w:tab w:val="left" w:pos="5177"/>
          <w:tab w:val="left" w:pos="6841"/>
          <w:tab w:val="left" w:pos="7870"/>
          <w:tab w:val="left" w:pos="8998"/>
          <w:tab w:val="left" w:pos="9340"/>
        </w:tabs>
        <w:autoSpaceDE w:val="0"/>
        <w:autoSpaceDN w:val="0"/>
        <w:spacing w:after="0" w:line="240" w:lineRule="auto"/>
        <w:ind w:right="84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063A" w:rsidRPr="0074063A" w:rsidRDefault="0074063A" w:rsidP="0074063A">
      <w:pPr>
        <w:widowControl w:val="0"/>
        <w:tabs>
          <w:tab w:val="left" w:pos="3564"/>
          <w:tab w:val="left" w:pos="5177"/>
          <w:tab w:val="left" w:pos="6841"/>
          <w:tab w:val="left" w:pos="7870"/>
          <w:tab w:val="left" w:pos="8998"/>
          <w:tab w:val="left" w:pos="9340"/>
        </w:tabs>
        <w:autoSpaceDE w:val="0"/>
        <w:autoSpaceDN w:val="0"/>
        <w:spacing w:after="0" w:line="240" w:lineRule="auto"/>
        <w:ind w:right="84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74063A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 По всем вопросам обращаться - 89172737845 Татьяна Петровна.</w:t>
      </w:r>
    </w:p>
    <w:p w:rsidR="0074063A" w:rsidRPr="0074063A" w:rsidRDefault="0074063A" w:rsidP="0074063A">
      <w:pPr>
        <w:widowControl w:val="0"/>
        <w:autoSpaceDE w:val="0"/>
        <w:autoSpaceDN w:val="0"/>
        <w:spacing w:before="253" w:after="0" w:line="240" w:lineRule="auto"/>
        <w:ind w:right="844" w:firstLine="709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063A" w:rsidRPr="0074063A" w:rsidRDefault="0074063A" w:rsidP="0074063A">
      <w:pPr>
        <w:widowControl w:val="0"/>
        <w:autoSpaceDE w:val="0"/>
        <w:autoSpaceDN w:val="0"/>
        <w:spacing w:before="253" w:after="0" w:line="240" w:lineRule="auto"/>
        <w:ind w:right="844" w:firstLine="709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063A" w:rsidRPr="0074063A" w:rsidRDefault="0074063A" w:rsidP="0074063A">
      <w:pPr>
        <w:widowControl w:val="0"/>
        <w:autoSpaceDE w:val="0"/>
        <w:autoSpaceDN w:val="0"/>
        <w:spacing w:before="253" w:after="0" w:line="240" w:lineRule="auto"/>
        <w:ind w:right="844" w:firstLine="709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t>Приложение 1</w:t>
      </w:r>
    </w:p>
    <w:p w:rsidR="0074063A" w:rsidRPr="0074063A" w:rsidRDefault="0074063A" w:rsidP="0074063A">
      <w:pPr>
        <w:widowControl w:val="0"/>
        <w:autoSpaceDE w:val="0"/>
        <w:autoSpaceDN w:val="0"/>
        <w:spacing w:before="11"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74063A">
      <w:pPr>
        <w:widowControl w:val="0"/>
        <w:autoSpaceDE w:val="0"/>
        <w:autoSpaceDN w:val="0"/>
        <w:spacing w:after="0" w:line="240" w:lineRule="auto"/>
        <w:ind w:right="754" w:firstLine="709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ЗАЯВКА</w:t>
      </w:r>
    </w:p>
    <w:p w:rsidR="0074063A" w:rsidRPr="0074063A" w:rsidRDefault="0074063A" w:rsidP="0074063A">
      <w:pPr>
        <w:widowControl w:val="0"/>
        <w:autoSpaceDE w:val="0"/>
        <w:autoSpaceDN w:val="0"/>
        <w:spacing w:before="10"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74063A">
      <w:pPr>
        <w:widowControl w:val="0"/>
        <w:autoSpaceDE w:val="0"/>
        <w:autoSpaceDN w:val="0"/>
        <w:spacing w:before="1" w:after="0" w:line="240" w:lineRule="auto"/>
        <w:ind w:right="755"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на участие в Фестивале танца</w:t>
      </w:r>
    </w:p>
    <w:p w:rsidR="0074063A" w:rsidRPr="0074063A" w:rsidRDefault="0074063A" w:rsidP="0074063A">
      <w:pPr>
        <w:widowControl w:val="0"/>
        <w:autoSpaceDE w:val="0"/>
        <w:autoSpaceDN w:val="0"/>
        <w:spacing w:before="8"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CA1C7D">
      <w:pPr>
        <w:widowControl w:val="0"/>
        <w:numPr>
          <w:ilvl w:val="0"/>
          <w:numId w:val="58"/>
        </w:numPr>
        <w:tabs>
          <w:tab w:val="left" w:pos="1703"/>
          <w:tab w:val="left" w:pos="10187"/>
        </w:tabs>
        <w:autoSpaceDE w:val="0"/>
        <w:autoSpaceDN w:val="0"/>
        <w:spacing w:before="1" w:after="0" w:line="322" w:lineRule="exac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ФИО</w:t>
      </w:r>
      <w:r w:rsidRPr="0074063A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участника</w:t>
      </w:r>
      <w:proofErr w:type="spellEnd"/>
      <w:r w:rsidRPr="0074063A">
        <w:rPr>
          <w:rFonts w:ascii="Times New Roman" w:eastAsia="Times New Roman" w:hAnsi="Times New Roman" w:cs="Times New Roman"/>
          <w:spacing w:val="-3"/>
          <w:sz w:val="28"/>
          <w:szCs w:val="28"/>
          <w:lang w:val="en-US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  <w:u w:val="single"/>
          <w:lang w:val="en-US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  <w:u w:val="single"/>
          <w:lang w:val="en-US"/>
        </w:rPr>
        <w:tab/>
      </w:r>
    </w:p>
    <w:p w:rsidR="0074063A" w:rsidRPr="0074063A" w:rsidRDefault="0074063A" w:rsidP="00CA1C7D">
      <w:pPr>
        <w:widowControl w:val="0"/>
        <w:numPr>
          <w:ilvl w:val="0"/>
          <w:numId w:val="58"/>
        </w:numPr>
        <w:tabs>
          <w:tab w:val="left" w:pos="1703"/>
          <w:tab w:val="left" w:pos="10108"/>
        </w:tabs>
        <w:autoSpaceDE w:val="0"/>
        <w:autoSpaceDN w:val="0"/>
        <w:spacing w:after="0" w:line="322" w:lineRule="exac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ФИО</w:t>
      </w:r>
      <w:r w:rsidRPr="0074063A">
        <w:rPr>
          <w:rFonts w:ascii="Times New Roman" w:eastAsia="Times New Roman" w:hAnsi="Times New Roman" w:cs="Times New Roman"/>
          <w:spacing w:val="-7"/>
          <w:sz w:val="28"/>
          <w:szCs w:val="28"/>
          <w:lang w:val="en-US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партнера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(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ши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)</w:t>
      </w:r>
      <w:r w:rsidRPr="0074063A">
        <w:rPr>
          <w:rFonts w:ascii="Times New Roman" w:eastAsia="Times New Roman" w:hAnsi="Times New Roman" w:cs="Times New Roman"/>
          <w:sz w:val="28"/>
          <w:szCs w:val="28"/>
          <w:u w:val="single"/>
          <w:lang w:val="en-US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  <w:u w:val="single"/>
          <w:lang w:val="en-US"/>
        </w:rPr>
        <w:tab/>
      </w:r>
    </w:p>
    <w:p w:rsidR="0074063A" w:rsidRPr="0074063A" w:rsidRDefault="0074063A" w:rsidP="00CA1C7D">
      <w:pPr>
        <w:widowControl w:val="0"/>
        <w:numPr>
          <w:ilvl w:val="0"/>
          <w:numId w:val="58"/>
        </w:numPr>
        <w:tabs>
          <w:tab w:val="left" w:pos="1703"/>
          <w:tab w:val="left" w:pos="10114"/>
        </w:tabs>
        <w:autoSpaceDE w:val="0"/>
        <w:autoSpaceDN w:val="0"/>
        <w:spacing w:after="0" w:line="322" w:lineRule="exac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lastRenderedPageBreak/>
        <w:t>Учреждение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u w:val="single"/>
          <w:lang w:val="en-US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  <w:u w:val="single"/>
          <w:lang w:val="en-US"/>
        </w:rPr>
        <w:tab/>
      </w:r>
    </w:p>
    <w:p w:rsidR="0074063A" w:rsidRPr="0074063A" w:rsidRDefault="0074063A" w:rsidP="00CA1C7D">
      <w:pPr>
        <w:widowControl w:val="0"/>
        <w:numPr>
          <w:ilvl w:val="0"/>
          <w:numId w:val="58"/>
        </w:numPr>
        <w:tabs>
          <w:tab w:val="left" w:pos="1772"/>
          <w:tab w:val="left" w:pos="10101"/>
        </w:tabs>
        <w:autoSpaceDE w:val="0"/>
        <w:autoSpaceDN w:val="0"/>
        <w:spacing w:after="0" w:line="322" w:lineRule="exac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Класс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u w:val="single"/>
          <w:lang w:val="en-US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  <w:u w:val="single"/>
          <w:lang w:val="en-US"/>
        </w:rPr>
        <w:tab/>
      </w:r>
    </w:p>
    <w:p w:rsidR="0074063A" w:rsidRPr="0074063A" w:rsidRDefault="0074063A" w:rsidP="00CA1C7D">
      <w:pPr>
        <w:widowControl w:val="0"/>
        <w:numPr>
          <w:ilvl w:val="0"/>
          <w:numId w:val="58"/>
        </w:numPr>
        <w:tabs>
          <w:tab w:val="left" w:pos="1703"/>
          <w:tab w:val="left" w:pos="10221"/>
        </w:tabs>
        <w:autoSpaceDE w:val="0"/>
        <w:autoSpaceDN w:val="0"/>
        <w:spacing w:after="0" w:line="322" w:lineRule="exac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ФИО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директора</w:t>
      </w:r>
      <w:proofErr w:type="spellEnd"/>
      <w:r w:rsidRPr="0074063A">
        <w:rPr>
          <w:rFonts w:ascii="Times New Roman" w:eastAsia="Times New Roman" w:hAnsi="Times New Roman" w:cs="Times New Roman"/>
          <w:spacing w:val="-11"/>
          <w:sz w:val="28"/>
          <w:szCs w:val="28"/>
          <w:lang w:val="en-US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учреждения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u w:val="single"/>
          <w:lang w:val="en-US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  <w:u w:val="single"/>
          <w:lang w:val="en-US"/>
        </w:rPr>
        <w:tab/>
      </w:r>
    </w:p>
    <w:p w:rsidR="0074063A" w:rsidRPr="0074063A" w:rsidRDefault="0074063A" w:rsidP="00CA1C7D">
      <w:pPr>
        <w:widowControl w:val="0"/>
        <w:numPr>
          <w:ilvl w:val="0"/>
          <w:numId w:val="58"/>
        </w:numPr>
        <w:tabs>
          <w:tab w:val="left" w:pos="1703"/>
          <w:tab w:val="left" w:pos="10183"/>
        </w:tabs>
        <w:autoSpaceDE w:val="0"/>
        <w:autoSpaceDN w:val="0"/>
        <w:spacing w:before="1" w:after="0" w:line="322" w:lineRule="exac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Телефон</w:t>
      </w:r>
      <w:r w:rsidRPr="0074063A"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</w:p>
    <w:p w:rsidR="0074063A" w:rsidRPr="0074063A" w:rsidRDefault="0074063A" w:rsidP="00CA1C7D">
      <w:pPr>
        <w:widowControl w:val="0"/>
        <w:numPr>
          <w:ilvl w:val="0"/>
          <w:numId w:val="58"/>
        </w:numPr>
        <w:tabs>
          <w:tab w:val="left" w:pos="1703"/>
          <w:tab w:val="left" w:pos="10166"/>
        </w:tabs>
        <w:autoSpaceDE w:val="0"/>
        <w:autoSpaceDN w:val="0"/>
        <w:spacing w:after="0" w:line="322" w:lineRule="exac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E-mail:</w:t>
      </w:r>
      <w:r w:rsidRPr="0074063A">
        <w:rPr>
          <w:rFonts w:ascii="Times New Roman" w:eastAsia="Times New Roman" w:hAnsi="Times New Roman" w:cs="Times New Roman"/>
          <w:sz w:val="28"/>
          <w:szCs w:val="28"/>
          <w:u w:val="single"/>
          <w:lang w:val="en-US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  <w:u w:val="single"/>
          <w:lang w:val="en-US"/>
        </w:rPr>
        <w:tab/>
      </w:r>
    </w:p>
    <w:p w:rsidR="0074063A" w:rsidRPr="0074063A" w:rsidRDefault="0074063A" w:rsidP="00CA1C7D">
      <w:pPr>
        <w:widowControl w:val="0"/>
        <w:numPr>
          <w:ilvl w:val="0"/>
          <w:numId w:val="58"/>
        </w:numPr>
        <w:tabs>
          <w:tab w:val="left" w:pos="1703"/>
          <w:tab w:val="left" w:pos="10132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ФИО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руководителя</w:t>
      </w:r>
      <w:proofErr w:type="spellEnd"/>
      <w:r w:rsidRPr="0074063A">
        <w:rPr>
          <w:rFonts w:ascii="Times New Roman" w:eastAsia="Times New Roman" w:hAnsi="Times New Roman" w:cs="Times New Roman"/>
          <w:spacing w:val="-9"/>
          <w:sz w:val="28"/>
          <w:szCs w:val="28"/>
          <w:lang w:val="en-US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коллектива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u w:val="single"/>
          <w:lang w:val="en-US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  <w:u w:val="single"/>
          <w:lang w:val="en-US"/>
        </w:rPr>
        <w:tab/>
      </w:r>
    </w:p>
    <w:p w:rsidR="0074063A" w:rsidRPr="0074063A" w:rsidRDefault="0074063A" w:rsidP="0074063A">
      <w:pPr>
        <w:widowControl w:val="0"/>
        <w:autoSpaceDE w:val="0"/>
        <w:autoSpaceDN w:val="0"/>
        <w:spacing w:before="7"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74063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4294967295" distB="4294967295" distL="0" distR="0" simplePos="0" relativeHeight="25165926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201294</wp:posOffset>
                </wp:positionV>
                <wp:extent cx="5333365" cy="0"/>
                <wp:effectExtent l="0" t="0" r="19685" b="19050"/>
                <wp:wrapTopAndBottom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3336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70B12F06" id="Прямая соединительная линия 1" o:spid="_x0000_s1026" style="position:absolute;z-index:-251657216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text;mso-width-percent:0;mso-height-percent:0;mso-width-relative:page;mso-height-relative:page" from="85.1pt,15.85pt" to="505.05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" strokeweight=".19811mm">
                <w10:wrap type="topAndBottom" anchorx="page"/>
              </v:line>
            </w:pict>
          </mc:Fallback>
        </mc:AlternateContent>
      </w:r>
    </w:p>
    <w:p w:rsidR="0074063A" w:rsidRPr="0074063A" w:rsidRDefault="0074063A" w:rsidP="0074063A">
      <w:pPr>
        <w:widowControl w:val="0"/>
        <w:tabs>
          <w:tab w:val="left" w:pos="10092"/>
        </w:tabs>
        <w:autoSpaceDE w:val="0"/>
        <w:autoSpaceDN w:val="0"/>
        <w:spacing w:after="0" w:line="292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8.</w:t>
      </w:r>
      <w:r w:rsidRPr="0074063A">
        <w:rPr>
          <w:rFonts w:ascii="Times New Roman" w:eastAsia="Times New Roman" w:hAnsi="Times New Roman" w:cs="Times New Roman"/>
          <w:spacing w:val="5"/>
          <w:sz w:val="28"/>
          <w:szCs w:val="28"/>
          <w:lang w:val="en-US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Номинации</w:t>
      </w:r>
      <w:proofErr w:type="spellEnd"/>
      <w:r w:rsidRPr="0074063A">
        <w:rPr>
          <w:rFonts w:ascii="Times New Roman" w:eastAsia="Times New Roman" w:hAnsi="Times New Roman" w:cs="Times New Roman"/>
          <w:spacing w:val="1"/>
          <w:sz w:val="28"/>
          <w:szCs w:val="28"/>
          <w:lang w:val="en-US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  <w:u w:val="single"/>
          <w:lang w:val="en-US"/>
        </w:rPr>
        <w:t xml:space="preserve"> </w:t>
      </w:r>
      <w:r w:rsidRPr="0074063A">
        <w:rPr>
          <w:rFonts w:ascii="Times New Roman" w:eastAsia="Times New Roman" w:hAnsi="Times New Roman" w:cs="Times New Roman"/>
          <w:sz w:val="28"/>
          <w:szCs w:val="28"/>
          <w:u w:val="single"/>
          <w:lang w:val="en-US"/>
        </w:rPr>
        <w:tab/>
      </w:r>
    </w:p>
    <w:p w:rsidR="0074063A" w:rsidRPr="0074063A" w:rsidRDefault="0074063A" w:rsidP="0074063A">
      <w:pPr>
        <w:widowControl w:val="0"/>
        <w:autoSpaceDE w:val="0"/>
        <w:autoSpaceDN w:val="0"/>
        <w:spacing w:before="89"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74063A">
      <w:pPr>
        <w:widowControl w:val="0"/>
        <w:autoSpaceDE w:val="0"/>
        <w:autoSpaceDN w:val="0"/>
        <w:spacing w:before="89"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Подпись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руководителя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учреждения</w:t>
      </w:r>
      <w:proofErr w:type="spellEnd"/>
    </w:p>
    <w:p w:rsidR="0074063A" w:rsidRPr="0074063A" w:rsidRDefault="0074063A" w:rsidP="0074063A">
      <w:pPr>
        <w:widowControl w:val="0"/>
        <w:autoSpaceDE w:val="0"/>
        <w:autoSpaceDN w:val="0"/>
        <w:spacing w:before="89" w:after="0" w:line="240" w:lineRule="auto"/>
        <w:ind w:left="1702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74063A" w:rsidRPr="0074063A" w:rsidSect="0074063A">
          <w:pgSz w:w="11910" w:h="16840"/>
          <w:pgMar w:top="709" w:right="0" w:bottom="620" w:left="709" w:header="0" w:footer="425" w:gutter="0"/>
          <w:pgNumType w:start="130"/>
          <w:cols w:space="720"/>
        </w:sectPr>
      </w:pPr>
    </w:p>
    <w:p w:rsidR="0074063A" w:rsidRPr="0074063A" w:rsidRDefault="0074063A" w:rsidP="0074063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4063A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ПОЛОЖЕНИЕ</w:t>
      </w:r>
    </w:p>
    <w:p w:rsidR="0074063A" w:rsidRPr="0074063A" w:rsidRDefault="0074063A" w:rsidP="0074063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4063A">
        <w:rPr>
          <w:rFonts w:ascii="Times New Roman" w:eastAsia="Calibri" w:hAnsi="Times New Roman" w:cs="Times New Roman"/>
          <w:b/>
          <w:sz w:val="28"/>
          <w:szCs w:val="28"/>
        </w:rPr>
        <w:t>о проведении   Городского певческого конкурса</w:t>
      </w:r>
    </w:p>
    <w:p w:rsidR="0074063A" w:rsidRPr="0074063A" w:rsidRDefault="0074063A" w:rsidP="0074063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4063A">
        <w:rPr>
          <w:rFonts w:ascii="Times New Roman" w:eastAsia="Calibri" w:hAnsi="Times New Roman" w:cs="Times New Roman"/>
          <w:b/>
          <w:sz w:val="28"/>
          <w:szCs w:val="28"/>
        </w:rPr>
        <w:t>«Звени колокольчик»</w:t>
      </w:r>
    </w:p>
    <w:p w:rsidR="0074063A" w:rsidRPr="0074063A" w:rsidRDefault="0074063A" w:rsidP="0074063A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063A" w:rsidRPr="0074063A" w:rsidRDefault="0074063A" w:rsidP="00CA1C7D">
      <w:pPr>
        <w:numPr>
          <w:ilvl w:val="0"/>
          <w:numId w:val="47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4063A">
        <w:rPr>
          <w:rFonts w:ascii="Times New Roman" w:eastAsia="Calibri" w:hAnsi="Times New Roman" w:cs="Times New Roman"/>
          <w:b/>
          <w:sz w:val="28"/>
          <w:szCs w:val="28"/>
        </w:rPr>
        <w:t>УЧРЕДИТЕЛИ:</w:t>
      </w:r>
    </w:p>
    <w:p w:rsidR="0074063A" w:rsidRPr="0074063A" w:rsidRDefault="0074063A" w:rsidP="0074063A">
      <w:pPr>
        <w:spacing w:after="0" w:line="360" w:lineRule="auto"/>
        <w:ind w:left="709" w:hanging="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 -МКУ «Управление </w:t>
      </w:r>
      <w:proofErr w:type="gramStart"/>
      <w:r w:rsidRPr="0074063A">
        <w:rPr>
          <w:rFonts w:ascii="Times New Roman" w:eastAsia="Calibri" w:hAnsi="Times New Roman" w:cs="Times New Roman"/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 w:rsidRPr="0074063A">
        <w:rPr>
          <w:rFonts w:ascii="Times New Roman" w:eastAsia="Calibri" w:hAnsi="Times New Roman" w:cs="Times New Roman"/>
          <w:sz w:val="28"/>
          <w:szCs w:val="28"/>
        </w:rPr>
        <w:t>»;</w:t>
      </w:r>
    </w:p>
    <w:p w:rsidR="0074063A" w:rsidRPr="0074063A" w:rsidRDefault="0074063A" w:rsidP="0074063A">
      <w:pPr>
        <w:spacing w:after="0" w:line="360" w:lineRule="auto"/>
        <w:ind w:left="709" w:hanging="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- МБУДО «Центр детского творчества «Детская академия» Советского района г. Казани.</w:t>
      </w:r>
    </w:p>
    <w:p w:rsidR="0074063A" w:rsidRPr="0074063A" w:rsidRDefault="0074063A" w:rsidP="00CA1C7D">
      <w:pPr>
        <w:widowControl w:val="0"/>
        <w:numPr>
          <w:ilvl w:val="0"/>
          <w:numId w:val="47"/>
        </w:numPr>
        <w:spacing w:after="0" w:line="276" w:lineRule="auto"/>
        <w:ind w:right="42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74063A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shd w:val="clear" w:color="auto" w:fill="FFFFFF"/>
        </w:rPr>
        <w:t>ЦЕЛИ И ЗАДАЧИ:</w:t>
      </w:r>
    </w:p>
    <w:p w:rsidR="0074063A" w:rsidRPr="0074063A" w:rsidRDefault="0074063A" w:rsidP="00CA1C7D">
      <w:pPr>
        <w:widowControl w:val="0"/>
        <w:numPr>
          <w:ilvl w:val="0"/>
          <w:numId w:val="59"/>
        </w:numPr>
        <w:spacing w:after="0" w:line="276" w:lineRule="auto"/>
        <w:ind w:left="993"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развитие и реализация творческих способностей, обучающихся;</w:t>
      </w:r>
    </w:p>
    <w:p w:rsidR="0074063A" w:rsidRPr="0074063A" w:rsidRDefault="0074063A" w:rsidP="00CA1C7D">
      <w:pPr>
        <w:numPr>
          <w:ilvl w:val="0"/>
          <w:numId w:val="59"/>
        </w:numPr>
        <w:spacing w:after="0" w:line="276" w:lineRule="auto"/>
        <w:ind w:left="99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активизация интереса к изучению лучших отечественных исполнительских традиций и творчества русских и российских композиторов у подрастающего поколения.</w:t>
      </w:r>
    </w:p>
    <w:p w:rsidR="0074063A" w:rsidRPr="0074063A" w:rsidRDefault="0074063A" w:rsidP="0074063A">
      <w:pPr>
        <w:spacing w:after="0" w:line="276" w:lineRule="auto"/>
        <w:ind w:left="426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4063A" w:rsidRPr="0074063A" w:rsidRDefault="0074063A" w:rsidP="00CA1C7D">
      <w:pPr>
        <w:widowControl w:val="0"/>
        <w:numPr>
          <w:ilvl w:val="0"/>
          <w:numId w:val="47"/>
        </w:numPr>
        <w:spacing w:after="0" w:line="276" w:lineRule="auto"/>
        <w:ind w:right="424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shd w:val="clear" w:color="auto" w:fill="FFFFFF"/>
        </w:rPr>
        <w:t>ВРЕМЯ И МЕСТО ПРОВЕДЕНИЯ:</w:t>
      </w:r>
    </w:p>
    <w:p w:rsidR="0074063A" w:rsidRPr="0074063A" w:rsidRDefault="0074063A" w:rsidP="0074063A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1 декабря 2022 г. в 14.00</w:t>
      </w:r>
    </w:p>
    <w:p w:rsidR="0074063A" w:rsidRPr="0074063A" w:rsidRDefault="0074063A" w:rsidP="0074063A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МБУДО «ЦДТ «Детская академия», ул. Пионерская, 10</w:t>
      </w:r>
      <w:r w:rsidRPr="0074063A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</w:p>
    <w:p w:rsidR="0074063A" w:rsidRPr="0074063A" w:rsidRDefault="0074063A" w:rsidP="0074063A">
      <w:pPr>
        <w:widowControl w:val="0"/>
        <w:spacing w:after="0" w:line="276" w:lineRule="auto"/>
        <w:ind w:left="426"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CA1C7D">
      <w:pPr>
        <w:widowControl w:val="0"/>
        <w:numPr>
          <w:ilvl w:val="0"/>
          <w:numId w:val="47"/>
        </w:numPr>
        <w:spacing w:after="0" w:line="276" w:lineRule="auto"/>
        <w:ind w:right="424"/>
        <w:jc w:val="both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iCs/>
          <w:sz w:val="28"/>
          <w:szCs w:val="28"/>
        </w:rPr>
        <w:t>УСЛОВИЯ И ПОРЯДОК ПРОВЕДЕНИЯ:</w:t>
      </w:r>
    </w:p>
    <w:p w:rsidR="0074063A" w:rsidRPr="0074063A" w:rsidRDefault="0074063A" w:rsidP="0074063A">
      <w:pPr>
        <w:widowControl w:val="0"/>
        <w:spacing w:after="0" w:line="276" w:lineRule="auto"/>
        <w:ind w:left="709"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К участию в конкурсе приглашаются обучающиеся учреждений дополнительного образования:</w:t>
      </w:r>
      <w:proofErr w:type="gramEnd"/>
    </w:p>
    <w:p w:rsidR="0074063A" w:rsidRPr="0074063A" w:rsidRDefault="0074063A" w:rsidP="00CA1C7D">
      <w:pPr>
        <w:widowControl w:val="0"/>
        <w:numPr>
          <w:ilvl w:val="0"/>
          <w:numId w:val="60"/>
        </w:numPr>
        <w:spacing w:after="0" w:line="276" w:lineRule="auto"/>
        <w:ind w:left="1134"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солисты;</w:t>
      </w:r>
    </w:p>
    <w:p w:rsidR="0074063A" w:rsidRPr="0074063A" w:rsidRDefault="0074063A" w:rsidP="00CA1C7D">
      <w:pPr>
        <w:widowControl w:val="0"/>
        <w:numPr>
          <w:ilvl w:val="0"/>
          <w:numId w:val="60"/>
        </w:numPr>
        <w:spacing w:after="0" w:line="276" w:lineRule="auto"/>
        <w:ind w:left="1134"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ансамбли (дуэты, трио, квартеты, хоры). </w:t>
      </w:r>
    </w:p>
    <w:p w:rsidR="0074063A" w:rsidRPr="0074063A" w:rsidRDefault="0074063A" w:rsidP="0074063A">
      <w:pPr>
        <w:widowControl w:val="0"/>
        <w:tabs>
          <w:tab w:val="left" w:pos="426"/>
        </w:tabs>
        <w:spacing w:after="0" w:line="276" w:lineRule="auto"/>
        <w:ind w:left="709" w:right="424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t xml:space="preserve">Конкурс проводится по шести возрастным группам:  </w:t>
      </w:r>
    </w:p>
    <w:p w:rsidR="0074063A" w:rsidRPr="0074063A" w:rsidRDefault="0074063A" w:rsidP="0074063A">
      <w:pPr>
        <w:widowControl w:val="0"/>
        <w:spacing w:after="0" w:line="276" w:lineRule="auto"/>
        <w:ind w:left="709"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- «первая» (8-10 лет);</w:t>
      </w:r>
    </w:p>
    <w:p w:rsidR="0074063A" w:rsidRPr="0074063A" w:rsidRDefault="0074063A" w:rsidP="0074063A">
      <w:pPr>
        <w:widowControl w:val="0"/>
        <w:spacing w:after="0" w:line="276" w:lineRule="auto"/>
        <w:ind w:left="709"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- «вторая» (11-12 лет);</w:t>
      </w:r>
    </w:p>
    <w:p w:rsidR="0074063A" w:rsidRPr="0074063A" w:rsidRDefault="0074063A" w:rsidP="0074063A">
      <w:pPr>
        <w:widowControl w:val="0"/>
        <w:spacing w:after="0" w:line="276" w:lineRule="auto"/>
        <w:ind w:left="709"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- «третья» (13-14 лет);</w:t>
      </w:r>
    </w:p>
    <w:p w:rsidR="0074063A" w:rsidRPr="0074063A" w:rsidRDefault="0074063A" w:rsidP="0074063A">
      <w:pPr>
        <w:widowControl w:val="0"/>
        <w:spacing w:after="0" w:line="276" w:lineRule="auto"/>
        <w:ind w:left="709"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>- «четвертая» (15-16 лет);</w:t>
      </w:r>
    </w:p>
    <w:p w:rsidR="0074063A" w:rsidRPr="0074063A" w:rsidRDefault="0074063A" w:rsidP="0074063A">
      <w:pPr>
        <w:widowControl w:val="0"/>
        <w:spacing w:after="0" w:line="276" w:lineRule="auto"/>
        <w:ind w:left="709"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- «пятая» (17-21 лет);</w:t>
      </w:r>
    </w:p>
    <w:p w:rsidR="0074063A" w:rsidRPr="0074063A" w:rsidRDefault="0074063A" w:rsidP="0074063A">
      <w:pPr>
        <w:widowControl w:val="0"/>
        <w:spacing w:after="0" w:line="276" w:lineRule="auto"/>
        <w:ind w:left="709"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- «Профи» (без ограничения возраста).</w:t>
      </w:r>
    </w:p>
    <w:p w:rsidR="0074063A" w:rsidRPr="0074063A" w:rsidRDefault="0074063A" w:rsidP="0074063A">
      <w:pPr>
        <w:widowControl w:val="0"/>
        <w:spacing w:after="0" w:line="276" w:lineRule="auto"/>
        <w:ind w:left="1134"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CA1C7D">
      <w:pPr>
        <w:numPr>
          <w:ilvl w:val="0"/>
          <w:numId w:val="47"/>
        </w:numPr>
        <w:tabs>
          <w:tab w:val="left" w:pos="426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4063A">
        <w:rPr>
          <w:rFonts w:ascii="Times New Roman" w:eastAsia="Calibri" w:hAnsi="Times New Roman" w:cs="Times New Roman"/>
          <w:b/>
          <w:sz w:val="28"/>
          <w:szCs w:val="28"/>
        </w:rPr>
        <w:t xml:space="preserve">НОМИНАЦИИ КОНКУРСА: </w:t>
      </w:r>
    </w:p>
    <w:p w:rsidR="0074063A" w:rsidRPr="0074063A" w:rsidRDefault="0074063A" w:rsidP="0074063A">
      <w:pPr>
        <w:tabs>
          <w:tab w:val="left" w:pos="567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 - Академическое пение (соло/живой аккомпанемент);</w:t>
      </w:r>
    </w:p>
    <w:p w:rsidR="0074063A" w:rsidRPr="0074063A" w:rsidRDefault="0074063A" w:rsidP="0074063A">
      <w:pPr>
        <w:tabs>
          <w:tab w:val="left" w:pos="567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 - Народное пение (</w:t>
      </w:r>
      <w:proofErr w:type="spellStart"/>
      <w:r w:rsidRPr="0074063A">
        <w:rPr>
          <w:rFonts w:ascii="Times New Roman" w:eastAsia="Calibri" w:hAnsi="Times New Roman" w:cs="Times New Roman"/>
          <w:sz w:val="28"/>
          <w:szCs w:val="28"/>
        </w:rPr>
        <w:t>акапельно</w:t>
      </w:r>
      <w:proofErr w:type="spellEnd"/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 и в сопровождении) песни народов мира;</w:t>
      </w:r>
    </w:p>
    <w:p w:rsidR="0074063A" w:rsidRPr="0074063A" w:rsidRDefault="0074063A" w:rsidP="0074063A">
      <w:pPr>
        <w:tabs>
          <w:tab w:val="left" w:pos="567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 - Русский классический романс;</w:t>
      </w:r>
    </w:p>
    <w:p w:rsidR="0074063A" w:rsidRPr="0074063A" w:rsidRDefault="0074063A" w:rsidP="0074063A">
      <w:pPr>
        <w:tabs>
          <w:tab w:val="left" w:pos="567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 - Ансамблевое пение. </w:t>
      </w:r>
    </w:p>
    <w:p w:rsidR="0074063A" w:rsidRPr="0074063A" w:rsidRDefault="0074063A" w:rsidP="0074063A">
      <w:pPr>
        <w:tabs>
          <w:tab w:val="left" w:pos="426"/>
        </w:tabs>
        <w:spacing w:before="240"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lastRenderedPageBreak/>
        <w:t>В сопровождении запрещено использовать цифровые аранжировки (минусы);</w:t>
      </w:r>
    </w:p>
    <w:p w:rsidR="0074063A" w:rsidRPr="0074063A" w:rsidRDefault="0074063A" w:rsidP="0074063A">
      <w:pPr>
        <w:tabs>
          <w:tab w:val="left" w:pos="426"/>
        </w:tabs>
        <w:spacing w:before="240"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Каждый участник исполняет </w:t>
      </w:r>
      <w:r w:rsidRPr="0074063A">
        <w:rPr>
          <w:rFonts w:ascii="Times New Roman" w:eastAsia="Calibri" w:hAnsi="Times New Roman" w:cs="Times New Roman"/>
          <w:b/>
          <w:sz w:val="28"/>
          <w:szCs w:val="28"/>
          <w:u w:val="single"/>
        </w:rPr>
        <w:t>два разнохарактерных произведения</w:t>
      </w:r>
      <w:r w:rsidRPr="0074063A">
        <w:rPr>
          <w:rFonts w:ascii="Times New Roman" w:eastAsia="Calibri" w:hAnsi="Times New Roman" w:cs="Times New Roman"/>
          <w:sz w:val="28"/>
          <w:szCs w:val="28"/>
        </w:rPr>
        <w:t>;</w:t>
      </w:r>
    </w:p>
    <w:p w:rsidR="0074063A" w:rsidRPr="0074063A" w:rsidRDefault="0074063A" w:rsidP="0074063A">
      <w:pPr>
        <w:widowControl w:val="0"/>
        <w:tabs>
          <w:tab w:val="left" w:pos="426"/>
        </w:tabs>
        <w:spacing w:after="0" w:line="276" w:lineRule="auto"/>
        <w:ind w:left="840" w:right="424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Для участия в конкурсе участник подает </w:t>
      </w:r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t>заявку (Приложение № 1)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в оргкомитет </w:t>
      </w: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(</w:t>
      </w:r>
      <w:proofErr w:type="spellStart"/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distantkonkurs-akademia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</w:rPr>
        <w:t>@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yandex</w:t>
      </w:r>
      <w:proofErr w:type="spellEnd"/>
      <w:r w:rsidR="005A294D">
        <w:fldChar w:fldCharType="begin"/>
      </w:r>
      <w:r w:rsidR="005A294D">
        <w:instrText xml:space="preserve"> HYPERLINK "mailto:golikova.ver@yandex.ru" </w:instrText>
      </w:r>
      <w:r w:rsidR="005A294D">
        <w:fldChar w:fldCharType="separate"/>
      </w:r>
      <w:r w:rsidRPr="0074063A">
        <w:rPr>
          <w:rFonts w:ascii="Times New Roman" w:eastAsia="Times New Roman" w:hAnsi="Times New Roman" w:cs="Times New Roman"/>
          <w:color w:val="0066CC"/>
          <w:sz w:val="28"/>
          <w:szCs w:val="28"/>
          <w:u w:val="single"/>
        </w:rPr>
        <w:t>.</w:t>
      </w:r>
      <w:proofErr w:type="spellStart"/>
      <w:r w:rsidRPr="0074063A">
        <w:rPr>
          <w:rFonts w:ascii="Times New Roman" w:eastAsia="Times New Roman" w:hAnsi="Times New Roman" w:cs="Times New Roman"/>
          <w:color w:val="0066CC"/>
          <w:sz w:val="28"/>
          <w:szCs w:val="28"/>
          <w:u w:val="single"/>
          <w:lang w:val="en-US"/>
        </w:rPr>
        <w:t>ru</w:t>
      </w:r>
      <w:proofErr w:type="spellEnd"/>
      <w:r w:rsidR="005A294D">
        <w:rPr>
          <w:rFonts w:ascii="Times New Roman" w:eastAsia="Times New Roman" w:hAnsi="Times New Roman" w:cs="Times New Roman"/>
          <w:color w:val="0066CC"/>
          <w:sz w:val="28"/>
          <w:szCs w:val="28"/>
          <w:u w:val="single"/>
          <w:lang w:val="en-US"/>
        </w:rPr>
        <w:fldChar w:fldCharType="end"/>
      </w: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)</w:t>
      </w: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до 26 ноября 2022 года. </w:t>
      </w:r>
    </w:p>
    <w:p w:rsidR="0074063A" w:rsidRPr="0074063A" w:rsidRDefault="0074063A" w:rsidP="0074063A">
      <w:pPr>
        <w:widowControl w:val="0"/>
        <w:tabs>
          <w:tab w:val="left" w:pos="426"/>
        </w:tabs>
        <w:spacing w:after="0" w:line="276" w:lineRule="auto"/>
        <w:ind w:left="284" w:right="424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</w:pPr>
    </w:p>
    <w:p w:rsidR="0074063A" w:rsidRPr="0074063A" w:rsidRDefault="0074063A" w:rsidP="00CA1C7D">
      <w:pPr>
        <w:widowControl w:val="0"/>
        <w:numPr>
          <w:ilvl w:val="0"/>
          <w:numId w:val="47"/>
        </w:numPr>
        <w:tabs>
          <w:tab w:val="left" w:pos="426"/>
        </w:tabs>
        <w:spacing w:after="0" w:line="276" w:lineRule="auto"/>
        <w:ind w:right="424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shd w:val="clear" w:color="auto" w:fill="FFFFFF"/>
        </w:rPr>
        <w:t xml:space="preserve">КРИТЕРИИ ОЦЕНКИ: </w:t>
      </w:r>
    </w:p>
    <w:p w:rsidR="0074063A" w:rsidRPr="0074063A" w:rsidRDefault="0074063A" w:rsidP="00CA1C7D">
      <w:pPr>
        <w:numPr>
          <w:ilvl w:val="0"/>
          <w:numId w:val="61"/>
        </w:numPr>
        <w:tabs>
          <w:tab w:val="left" w:pos="426"/>
        </w:tabs>
        <w:spacing w:after="0" w:line="276" w:lineRule="auto"/>
        <w:ind w:left="993" w:right="424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вокальные данные;</w:t>
      </w:r>
    </w:p>
    <w:p w:rsidR="0074063A" w:rsidRPr="0074063A" w:rsidRDefault="0074063A" w:rsidP="00CA1C7D">
      <w:pPr>
        <w:numPr>
          <w:ilvl w:val="0"/>
          <w:numId w:val="61"/>
        </w:numPr>
        <w:tabs>
          <w:tab w:val="left" w:pos="426"/>
        </w:tabs>
        <w:spacing w:after="0" w:line="276" w:lineRule="auto"/>
        <w:ind w:left="993" w:right="424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культура исполнения;</w:t>
      </w:r>
    </w:p>
    <w:p w:rsidR="0074063A" w:rsidRPr="0074063A" w:rsidRDefault="0074063A" w:rsidP="00CA1C7D">
      <w:pPr>
        <w:numPr>
          <w:ilvl w:val="0"/>
          <w:numId w:val="61"/>
        </w:numPr>
        <w:tabs>
          <w:tab w:val="left" w:pos="426"/>
        </w:tabs>
        <w:spacing w:after="0" w:line="276" w:lineRule="auto"/>
        <w:ind w:left="993" w:right="424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раскрытие художественного образа (артистизм и эмоциональность);</w:t>
      </w:r>
    </w:p>
    <w:p w:rsidR="0074063A" w:rsidRPr="0074063A" w:rsidRDefault="0074063A" w:rsidP="00CA1C7D">
      <w:pPr>
        <w:numPr>
          <w:ilvl w:val="0"/>
          <w:numId w:val="61"/>
        </w:numPr>
        <w:tabs>
          <w:tab w:val="left" w:pos="426"/>
        </w:tabs>
        <w:spacing w:after="0" w:line="276" w:lineRule="auto"/>
        <w:ind w:left="993" w:right="424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соответствие репертуара возрастной группе;</w:t>
      </w:r>
    </w:p>
    <w:p w:rsidR="0074063A" w:rsidRPr="0074063A" w:rsidRDefault="0074063A" w:rsidP="00CA1C7D">
      <w:pPr>
        <w:numPr>
          <w:ilvl w:val="0"/>
          <w:numId w:val="61"/>
        </w:numPr>
        <w:tabs>
          <w:tab w:val="left" w:pos="426"/>
        </w:tabs>
        <w:spacing w:after="0" w:line="276" w:lineRule="auto"/>
        <w:ind w:left="993" w:right="424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соответствие исполнения жанровому стилю представленного в данной номинации вокального   произведения;</w:t>
      </w:r>
    </w:p>
    <w:p w:rsidR="0074063A" w:rsidRPr="0074063A" w:rsidRDefault="0074063A" w:rsidP="00CA1C7D">
      <w:pPr>
        <w:numPr>
          <w:ilvl w:val="0"/>
          <w:numId w:val="61"/>
        </w:numPr>
        <w:tabs>
          <w:tab w:val="left" w:pos="426"/>
        </w:tabs>
        <w:spacing w:after="0" w:line="276" w:lineRule="auto"/>
        <w:ind w:left="993" w:right="424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индивидуальность и самобытность исполнения.</w:t>
      </w:r>
    </w:p>
    <w:p w:rsidR="0074063A" w:rsidRPr="0074063A" w:rsidRDefault="0074063A" w:rsidP="0074063A">
      <w:pPr>
        <w:tabs>
          <w:tab w:val="left" w:pos="426"/>
        </w:tabs>
        <w:spacing w:after="0" w:line="276" w:lineRule="auto"/>
        <w:ind w:left="142" w:right="424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4063A" w:rsidRPr="0074063A" w:rsidRDefault="0074063A" w:rsidP="00CA1C7D">
      <w:pPr>
        <w:widowControl w:val="0"/>
        <w:numPr>
          <w:ilvl w:val="0"/>
          <w:numId w:val="47"/>
        </w:numPr>
        <w:spacing w:after="0" w:line="276" w:lineRule="auto"/>
        <w:ind w:right="424"/>
        <w:jc w:val="both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ПОДВЕДЕНИЕ ИТОГОВ: </w:t>
      </w:r>
    </w:p>
    <w:p w:rsidR="0074063A" w:rsidRPr="0074063A" w:rsidRDefault="0074063A" w:rsidP="0074063A">
      <w:pPr>
        <w:widowControl w:val="0"/>
        <w:spacing w:after="0" w:line="276" w:lineRule="auto"/>
        <w:ind w:left="709"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Участники конкурса награждаются дипломами Лауреатов </w:t>
      </w:r>
      <w:r w:rsidRPr="0074063A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>, II, III степени (в каждой номинации). По решению Жюри могут присуждаться дополнительные «Специальные» дипломы.</w:t>
      </w:r>
    </w:p>
    <w:p w:rsidR="0074063A" w:rsidRPr="0074063A" w:rsidRDefault="0074063A" w:rsidP="0074063A">
      <w:pPr>
        <w:widowControl w:val="0"/>
        <w:spacing w:after="0" w:line="276" w:lineRule="auto"/>
        <w:ind w:left="709"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CA1C7D">
      <w:pPr>
        <w:widowControl w:val="0"/>
        <w:numPr>
          <w:ilvl w:val="0"/>
          <w:numId w:val="47"/>
        </w:numPr>
        <w:spacing w:after="0" w:line="276" w:lineRule="auto"/>
        <w:ind w:left="709" w:right="424" w:hanging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t>ПЕДАГОГИЧЕСКИЙ СЕМИНАР:</w:t>
      </w:r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cr/>
      </w:r>
      <w:r w:rsidRPr="0074063A">
        <w:rPr>
          <w:rFonts w:ascii="Times New Roman" w:eastAsia="Times New Roman" w:hAnsi="Times New Roman" w:cs="Times New Roman"/>
          <w:sz w:val="28"/>
          <w:szCs w:val="28"/>
        </w:rPr>
        <w:t>1 декабря 2022 в рамках Городского певческого конкурса «Звени колокольчик» состоится Городской педагогический семинар на тему «Развитие интереса к изучению лучших отечественных исполнительских традиций и творчества русских и российских композиторов у обучающихся учреждений дополнительного образования». Участникам педагогического семинара, предварительно (до 26 ноября 2022 года) подавшим заявку, выдаются свидетельства. Форма заявки для участия в семинаре дана в Приложении № 1. Педагогический семинар проводится по завершению конкурсных выступлений участников.</w:t>
      </w:r>
    </w:p>
    <w:p w:rsidR="0074063A" w:rsidRPr="0074063A" w:rsidRDefault="0074063A" w:rsidP="0074063A">
      <w:pPr>
        <w:widowControl w:val="0"/>
        <w:spacing w:after="0" w:line="276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063A" w:rsidRPr="0074063A" w:rsidRDefault="0074063A" w:rsidP="00CA1C7D">
      <w:pPr>
        <w:widowControl w:val="0"/>
        <w:numPr>
          <w:ilvl w:val="0"/>
          <w:numId w:val="47"/>
        </w:numPr>
        <w:spacing w:after="0" w:line="276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t>ОРГАНИЗЦИОННЫЙ КОМИТЕТ И ЖЮРИ КОНКУРСА:</w:t>
      </w:r>
    </w:p>
    <w:p w:rsidR="0074063A" w:rsidRPr="0074063A" w:rsidRDefault="0074063A" w:rsidP="0074063A">
      <w:pPr>
        <w:widowControl w:val="0"/>
        <w:tabs>
          <w:tab w:val="left" w:pos="142"/>
        </w:tabs>
        <w:spacing w:after="0" w:line="276" w:lineRule="auto"/>
        <w:ind w:left="709"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В жюри входят ведущие специалисты в области образования и культуры г. Казани; </w:t>
      </w:r>
    </w:p>
    <w:p w:rsidR="0074063A" w:rsidRPr="0074063A" w:rsidRDefault="0074063A" w:rsidP="0074063A">
      <w:pPr>
        <w:widowControl w:val="0"/>
        <w:tabs>
          <w:tab w:val="left" w:pos="142"/>
        </w:tabs>
        <w:spacing w:after="0" w:line="276" w:lineRule="auto"/>
        <w:ind w:left="709"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Телефон     ЦДТ «Детская академия», Тел. 2730912 Закирова Гузель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</w:rPr>
        <w:lastRenderedPageBreak/>
        <w:t>Сайфутдиновна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4063A" w:rsidRPr="0074063A" w:rsidRDefault="0074063A" w:rsidP="0074063A">
      <w:pPr>
        <w:shd w:val="clear" w:color="auto" w:fill="FFFFFF"/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74063A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Конкурс проводится в соответствии со всеми рекомендациями </w:t>
      </w:r>
      <w:proofErr w:type="spellStart"/>
      <w:r w:rsidRPr="0074063A">
        <w:rPr>
          <w:rFonts w:ascii="Times New Roman" w:eastAsia="Calibri" w:hAnsi="Times New Roman" w:cs="Times New Roman"/>
          <w:b/>
          <w:sz w:val="28"/>
          <w:szCs w:val="28"/>
          <w:u w:val="single"/>
        </w:rPr>
        <w:t>Роспотребнадзора</w:t>
      </w:r>
      <w:proofErr w:type="spellEnd"/>
      <w:r w:rsidRPr="0074063A">
        <w:rPr>
          <w:rFonts w:ascii="Times New Roman" w:eastAsia="Calibri" w:hAnsi="Times New Roman" w:cs="Times New Roman"/>
          <w:b/>
          <w:sz w:val="28"/>
          <w:szCs w:val="28"/>
          <w:u w:val="single"/>
        </w:rPr>
        <w:t>.</w:t>
      </w:r>
    </w:p>
    <w:p w:rsidR="0074063A" w:rsidRPr="0074063A" w:rsidRDefault="0074063A" w:rsidP="0074063A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В зависимости от эпидемиологической ситуации и указаний </w:t>
      </w:r>
      <w:proofErr w:type="spellStart"/>
      <w:r w:rsidRPr="0074063A">
        <w:rPr>
          <w:rFonts w:ascii="Times New Roman" w:eastAsia="Calibri" w:hAnsi="Times New Roman" w:cs="Times New Roman"/>
          <w:sz w:val="28"/>
          <w:szCs w:val="28"/>
        </w:rPr>
        <w:t>Роспотребнадзора</w:t>
      </w:r>
      <w:proofErr w:type="spellEnd"/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 конкурс может быть переведен в заочный формат.</w:t>
      </w:r>
    </w:p>
    <w:p w:rsidR="0074063A" w:rsidRPr="0074063A" w:rsidRDefault="0074063A" w:rsidP="0074063A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4063A" w:rsidRPr="0074063A" w:rsidRDefault="0074063A" w:rsidP="0074063A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4063A" w:rsidRPr="0074063A" w:rsidRDefault="0074063A" w:rsidP="0074063A">
      <w:pPr>
        <w:tabs>
          <w:tab w:val="left" w:pos="-180"/>
        </w:tabs>
        <w:overflowPunct w:val="0"/>
        <w:spacing w:after="200" w:line="276" w:lineRule="auto"/>
        <w:jc w:val="right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74063A">
        <w:rPr>
          <w:rFonts w:ascii="Times New Roman" w:eastAsia="Calibri" w:hAnsi="Times New Roman" w:cs="Times New Roman"/>
          <w:bCs/>
          <w:iCs/>
          <w:sz w:val="24"/>
          <w:szCs w:val="24"/>
        </w:rPr>
        <w:t>Приложение № 1</w:t>
      </w:r>
    </w:p>
    <w:p w:rsidR="0074063A" w:rsidRPr="0074063A" w:rsidRDefault="0074063A" w:rsidP="0074063A">
      <w:pPr>
        <w:tabs>
          <w:tab w:val="left" w:pos="-180"/>
        </w:tabs>
        <w:overflowPunct w:val="0"/>
        <w:spacing w:after="200" w:line="276" w:lineRule="auto"/>
        <w:ind w:firstLine="426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74063A">
        <w:rPr>
          <w:rFonts w:ascii="Times New Roman" w:eastAsia="Calibri" w:hAnsi="Times New Roman" w:cs="Times New Roman"/>
          <w:bCs/>
          <w:iCs/>
          <w:sz w:val="24"/>
          <w:szCs w:val="24"/>
        </w:rPr>
        <w:t>Заявка на участие в конкурсе «Звени колокольчик»</w:t>
      </w:r>
    </w:p>
    <w:tbl>
      <w:tblPr>
        <w:tblW w:w="1125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2"/>
        <w:gridCol w:w="2156"/>
        <w:gridCol w:w="1435"/>
        <w:gridCol w:w="1324"/>
        <w:gridCol w:w="1826"/>
        <w:gridCol w:w="2021"/>
        <w:gridCol w:w="2021"/>
      </w:tblGrid>
      <w:tr w:rsidR="0074063A" w:rsidRPr="0074063A" w:rsidTr="0074063A">
        <w:trPr>
          <w:trHeight w:val="872"/>
        </w:trPr>
        <w:tc>
          <w:tcPr>
            <w:tcW w:w="472" w:type="dxa"/>
          </w:tcPr>
          <w:p w:rsidR="0074063A" w:rsidRPr="0074063A" w:rsidRDefault="0074063A" w:rsidP="0074063A">
            <w:pPr>
              <w:tabs>
                <w:tab w:val="left" w:pos="-180"/>
              </w:tabs>
              <w:overflowPunct w:val="0"/>
              <w:spacing w:after="200" w:line="276" w:lineRule="auto"/>
              <w:jc w:val="both"/>
              <w:rPr>
                <w:rFonts w:ascii="Times New Roman" w:eastAsia="Calibri" w:hAnsi="Times New Roman" w:cs="Times New Roman"/>
                <w:bCs/>
                <w:iCs/>
                <w:szCs w:val="24"/>
              </w:rPr>
            </w:pPr>
            <w:r w:rsidRPr="0074063A">
              <w:rPr>
                <w:rFonts w:ascii="Times New Roman" w:eastAsia="Calibri" w:hAnsi="Times New Roman" w:cs="Times New Roman"/>
                <w:bCs/>
                <w:iCs/>
                <w:szCs w:val="24"/>
              </w:rPr>
              <w:t>№</w:t>
            </w:r>
          </w:p>
        </w:tc>
        <w:tc>
          <w:tcPr>
            <w:tcW w:w="2156" w:type="dxa"/>
          </w:tcPr>
          <w:p w:rsidR="0074063A" w:rsidRPr="0074063A" w:rsidRDefault="0074063A" w:rsidP="0074063A">
            <w:pPr>
              <w:widowControl w:val="0"/>
              <w:tabs>
                <w:tab w:val="left" w:pos="426"/>
              </w:tabs>
              <w:spacing w:after="0" w:line="276" w:lineRule="auto"/>
              <w:ind w:left="142" w:right="424"/>
              <w:rPr>
                <w:rFonts w:ascii="Times New Roman" w:eastAsia="Times New Roman" w:hAnsi="Times New Roman" w:cs="Times New Roman"/>
                <w:szCs w:val="28"/>
              </w:rPr>
            </w:pPr>
            <w:r w:rsidRPr="0074063A">
              <w:rPr>
                <w:rFonts w:ascii="Times New Roman" w:eastAsia="Times New Roman" w:hAnsi="Times New Roman" w:cs="Times New Roman"/>
                <w:szCs w:val="28"/>
              </w:rPr>
              <w:t xml:space="preserve">Наименование учреждения </w:t>
            </w:r>
          </w:p>
          <w:p w:rsidR="0074063A" w:rsidRPr="0074063A" w:rsidRDefault="0074063A" w:rsidP="0074063A">
            <w:pPr>
              <w:tabs>
                <w:tab w:val="left" w:pos="-180"/>
              </w:tabs>
              <w:overflowPunct w:val="0"/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iCs/>
                <w:szCs w:val="24"/>
              </w:rPr>
            </w:pPr>
          </w:p>
        </w:tc>
        <w:tc>
          <w:tcPr>
            <w:tcW w:w="1435" w:type="dxa"/>
          </w:tcPr>
          <w:p w:rsidR="0074063A" w:rsidRPr="0074063A" w:rsidRDefault="0074063A" w:rsidP="0074063A">
            <w:pPr>
              <w:tabs>
                <w:tab w:val="left" w:pos="-180"/>
              </w:tabs>
              <w:overflowPunct w:val="0"/>
              <w:spacing w:after="0" w:line="276" w:lineRule="auto"/>
              <w:rPr>
                <w:rFonts w:ascii="Times New Roman" w:eastAsia="Calibri" w:hAnsi="Times New Roman" w:cs="Times New Roman"/>
                <w:bCs/>
                <w:iCs/>
                <w:szCs w:val="24"/>
              </w:rPr>
            </w:pPr>
            <w:r w:rsidRPr="0074063A">
              <w:rPr>
                <w:rFonts w:ascii="Times New Roman" w:eastAsia="Calibri" w:hAnsi="Times New Roman" w:cs="Times New Roman"/>
                <w:szCs w:val="28"/>
              </w:rPr>
              <w:t xml:space="preserve">ФИ участника/ название коллектива </w:t>
            </w:r>
          </w:p>
        </w:tc>
        <w:tc>
          <w:tcPr>
            <w:tcW w:w="1324" w:type="dxa"/>
          </w:tcPr>
          <w:p w:rsidR="0074063A" w:rsidRPr="0074063A" w:rsidRDefault="0074063A" w:rsidP="0074063A">
            <w:pPr>
              <w:tabs>
                <w:tab w:val="left" w:pos="-180"/>
              </w:tabs>
              <w:overflowPunct w:val="0"/>
              <w:spacing w:after="0" w:line="276" w:lineRule="auto"/>
              <w:rPr>
                <w:rFonts w:ascii="Times New Roman" w:eastAsia="Calibri" w:hAnsi="Times New Roman" w:cs="Times New Roman"/>
                <w:bCs/>
                <w:iCs/>
                <w:szCs w:val="24"/>
              </w:rPr>
            </w:pPr>
            <w:r w:rsidRPr="0074063A">
              <w:rPr>
                <w:rFonts w:ascii="Times New Roman" w:eastAsia="Calibri" w:hAnsi="Times New Roman" w:cs="Times New Roman"/>
                <w:szCs w:val="28"/>
              </w:rPr>
              <w:t>Дата рождения участника</w:t>
            </w:r>
          </w:p>
        </w:tc>
        <w:tc>
          <w:tcPr>
            <w:tcW w:w="1826" w:type="dxa"/>
          </w:tcPr>
          <w:p w:rsidR="0074063A" w:rsidRPr="0074063A" w:rsidRDefault="0074063A" w:rsidP="0074063A">
            <w:pPr>
              <w:tabs>
                <w:tab w:val="left" w:pos="-180"/>
              </w:tabs>
              <w:overflowPunct w:val="0"/>
              <w:spacing w:after="0" w:line="276" w:lineRule="auto"/>
              <w:rPr>
                <w:rFonts w:ascii="Times New Roman" w:eastAsia="Calibri" w:hAnsi="Times New Roman" w:cs="Times New Roman"/>
                <w:bCs/>
                <w:iCs/>
                <w:szCs w:val="24"/>
              </w:rPr>
            </w:pPr>
            <w:r w:rsidRPr="0074063A">
              <w:rPr>
                <w:rFonts w:ascii="Times New Roman" w:eastAsia="Calibri" w:hAnsi="Times New Roman" w:cs="Times New Roman"/>
                <w:szCs w:val="28"/>
              </w:rPr>
              <w:t>Ф.И.О. преподавателя (полностью), Ф.И.О. концертмейстера (полностью)</w:t>
            </w:r>
          </w:p>
        </w:tc>
        <w:tc>
          <w:tcPr>
            <w:tcW w:w="2021" w:type="dxa"/>
          </w:tcPr>
          <w:p w:rsidR="0074063A" w:rsidRPr="0074063A" w:rsidRDefault="0074063A" w:rsidP="0074063A">
            <w:pPr>
              <w:tabs>
                <w:tab w:val="left" w:pos="-180"/>
              </w:tabs>
              <w:overflowPunct w:val="0"/>
              <w:snapToGrid w:val="0"/>
              <w:spacing w:after="0" w:line="276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74063A">
              <w:rPr>
                <w:rFonts w:ascii="Times New Roman" w:eastAsia="Calibri" w:hAnsi="Times New Roman" w:cs="Times New Roman"/>
                <w:szCs w:val="28"/>
              </w:rPr>
              <w:t>Название  произведения, с обязательным указанием авторов исполняемого произведения</w:t>
            </w:r>
          </w:p>
        </w:tc>
        <w:tc>
          <w:tcPr>
            <w:tcW w:w="2021" w:type="dxa"/>
          </w:tcPr>
          <w:p w:rsidR="0074063A" w:rsidRPr="0074063A" w:rsidRDefault="0074063A" w:rsidP="0074063A">
            <w:pPr>
              <w:tabs>
                <w:tab w:val="left" w:pos="-180"/>
              </w:tabs>
              <w:overflowPunct w:val="0"/>
              <w:snapToGrid w:val="0"/>
              <w:spacing w:after="0" w:line="276" w:lineRule="auto"/>
              <w:rPr>
                <w:rFonts w:ascii="Times New Roman" w:eastAsia="Calibri" w:hAnsi="Times New Roman" w:cs="Times New Roman"/>
                <w:szCs w:val="28"/>
              </w:rPr>
            </w:pPr>
            <w:r w:rsidRPr="0074063A">
              <w:rPr>
                <w:rFonts w:ascii="Times New Roman" w:eastAsia="Calibri" w:hAnsi="Times New Roman" w:cs="Times New Roman"/>
                <w:szCs w:val="28"/>
              </w:rPr>
              <w:t xml:space="preserve">Номинация </w:t>
            </w:r>
          </w:p>
        </w:tc>
      </w:tr>
      <w:tr w:rsidR="0074063A" w:rsidRPr="0074063A" w:rsidTr="0074063A">
        <w:trPr>
          <w:trHeight w:val="327"/>
        </w:trPr>
        <w:tc>
          <w:tcPr>
            <w:tcW w:w="472" w:type="dxa"/>
          </w:tcPr>
          <w:p w:rsidR="0074063A" w:rsidRPr="0074063A" w:rsidRDefault="0074063A" w:rsidP="0074063A">
            <w:pPr>
              <w:tabs>
                <w:tab w:val="left" w:pos="-180"/>
              </w:tabs>
              <w:overflowPunct w:val="0"/>
              <w:spacing w:after="200" w:line="276" w:lineRule="auto"/>
              <w:jc w:val="both"/>
              <w:rPr>
                <w:rFonts w:ascii="Times New Roman" w:eastAsia="Calibri" w:hAnsi="Times New Roman" w:cs="Times New Roman"/>
                <w:bCs/>
                <w:iCs/>
                <w:szCs w:val="24"/>
              </w:rPr>
            </w:pPr>
            <w:r w:rsidRPr="0074063A">
              <w:rPr>
                <w:rFonts w:ascii="Times New Roman" w:eastAsia="Calibri" w:hAnsi="Times New Roman" w:cs="Times New Roman"/>
                <w:bCs/>
                <w:iCs/>
                <w:szCs w:val="24"/>
              </w:rPr>
              <w:t>1.</w:t>
            </w:r>
          </w:p>
        </w:tc>
        <w:tc>
          <w:tcPr>
            <w:tcW w:w="2156" w:type="dxa"/>
          </w:tcPr>
          <w:p w:rsidR="0074063A" w:rsidRPr="0074063A" w:rsidRDefault="0074063A" w:rsidP="0074063A">
            <w:pPr>
              <w:tabs>
                <w:tab w:val="left" w:pos="-180"/>
              </w:tabs>
              <w:overflowPunct w:val="0"/>
              <w:spacing w:after="200" w:line="276" w:lineRule="auto"/>
              <w:jc w:val="both"/>
              <w:rPr>
                <w:rFonts w:ascii="Times New Roman" w:eastAsia="Calibri" w:hAnsi="Times New Roman" w:cs="Times New Roman"/>
                <w:bCs/>
                <w:iCs/>
                <w:szCs w:val="24"/>
              </w:rPr>
            </w:pPr>
          </w:p>
        </w:tc>
        <w:tc>
          <w:tcPr>
            <w:tcW w:w="1435" w:type="dxa"/>
          </w:tcPr>
          <w:p w:rsidR="0074063A" w:rsidRPr="0074063A" w:rsidRDefault="0074063A" w:rsidP="0074063A">
            <w:pPr>
              <w:tabs>
                <w:tab w:val="left" w:pos="-180"/>
              </w:tabs>
              <w:overflowPunct w:val="0"/>
              <w:spacing w:after="200" w:line="276" w:lineRule="auto"/>
              <w:jc w:val="both"/>
              <w:rPr>
                <w:rFonts w:ascii="Times New Roman" w:eastAsia="Calibri" w:hAnsi="Times New Roman" w:cs="Times New Roman"/>
                <w:bCs/>
                <w:iCs/>
                <w:szCs w:val="24"/>
              </w:rPr>
            </w:pPr>
          </w:p>
        </w:tc>
        <w:tc>
          <w:tcPr>
            <w:tcW w:w="1324" w:type="dxa"/>
          </w:tcPr>
          <w:p w:rsidR="0074063A" w:rsidRPr="0074063A" w:rsidRDefault="0074063A" w:rsidP="0074063A">
            <w:pPr>
              <w:tabs>
                <w:tab w:val="left" w:pos="-180"/>
              </w:tabs>
              <w:overflowPunct w:val="0"/>
              <w:spacing w:after="200" w:line="276" w:lineRule="auto"/>
              <w:jc w:val="both"/>
              <w:rPr>
                <w:rFonts w:ascii="Times New Roman" w:eastAsia="Calibri" w:hAnsi="Times New Roman" w:cs="Times New Roman"/>
                <w:bCs/>
                <w:iCs/>
                <w:szCs w:val="24"/>
              </w:rPr>
            </w:pPr>
          </w:p>
        </w:tc>
        <w:tc>
          <w:tcPr>
            <w:tcW w:w="1826" w:type="dxa"/>
          </w:tcPr>
          <w:p w:rsidR="0074063A" w:rsidRPr="0074063A" w:rsidRDefault="0074063A" w:rsidP="0074063A">
            <w:pPr>
              <w:tabs>
                <w:tab w:val="left" w:pos="-180"/>
              </w:tabs>
              <w:overflowPunct w:val="0"/>
              <w:spacing w:after="200" w:line="276" w:lineRule="auto"/>
              <w:jc w:val="both"/>
              <w:rPr>
                <w:rFonts w:ascii="Times New Roman" w:eastAsia="Calibri" w:hAnsi="Times New Roman" w:cs="Times New Roman"/>
                <w:bCs/>
                <w:iCs/>
                <w:szCs w:val="24"/>
              </w:rPr>
            </w:pPr>
          </w:p>
        </w:tc>
        <w:tc>
          <w:tcPr>
            <w:tcW w:w="2021" w:type="dxa"/>
          </w:tcPr>
          <w:p w:rsidR="0074063A" w:rsidRPr="0074063A" w:rsidRDefault="0074063A" w:rsidP="0074063A">
            <w:pPr>
              <w:tabs>
                <w:tab w:val="left" w:pos="-180"/>
              </w:tabs>
              <w:overflowPunct w:val="0"/>
              <w:spacing w:after="200" w:line="276" w:lineRule="auto"/>
              <w:jc w:val="both"/>
              <w:rPr>
                <w:rFonts w:ascii="Times New Roman" w:eastAsia="Calibri" w:hAnsi="Times New Roman" w:cs="Times New Roman"/>
                <w:bCs/>
                <w:iCs/>
                <w:szCs w:val="24"/>
              </w:rPr>
            </w:pPr>
          </w:p>
        </w:tc>
        <w:tc>
          <w:tcPr>
            <w:tcW w:w="2021" w:type="dxa"/>
          </w:tcPr>
          <w:p w:rsidR="0074063A" w:rsidRPr="0074063A" w:rsidRDefault="0074063A" w:rsidP="0074063A">
            <w:pPr>
              <w:tabs>
                <w:tab w:val="left" w:pos="-180"/>
              </w:tabs>
              <w:overflowPunct w:val="0"/>
              <w:spacing w:after="200" w:line="276" w:lineRule="auto"/>
              <w:jc w:val="both"/>
              <w:rPr>
                <w:rFonts w:ascii="Times New Roman" w:eastAsia="Calibri" w:hAnsi="Times New Roman" w:cs="Times New Roman"/>
                <w:bCs/>
                <w:iCs/>
                <w:szCs w:val="24"/>
              </w:rPr>
            </w:pPr>
          </w:p>
        </w:tc>
      </w:tr>
    </w:tbl>
    <w:p w:rsidR="0074063A" w:rsidRPr="0074063A" w:rsidRDefault="0074063A" w:rsidP="0074063A">
      <w:pPr>
        <w:tabs>
          <w:tab w:val="left" w:pos="-180"/>
        </w:tabs>
        <w:overflowPunct w:val="0"/>
        <w:spacing w:after="200" w:line="276" w:lineRule="auto"/>
        <w:jc w:val="both"/>
        <w:rPr>
          <w:rFonts w:ascii="Calibri" w:eastAsia="Calibri" w:hAnsi="Calibri" w:cs="Times New Roman"/>
          <w:bCs/>
          <w:iCs/>
          <w:sz w:val="28"/>
          <w:szCs w:val="28"/>
        </w:rPr>
      </w:pPr>
    </w:p>
    <w:p w:rsidR="0074063A" w:rsidRPr="0074063A" w:rsidRDefault="0074063A" w:rsidP="0074063A">
      <w:pPr>
        <w:spacing w:after="200" w:line="276" w:lineRule="auto"/>
        <w:jc w:val="center"/>
        <w:rPr>
          <w:rFonts w:ascii="Times New Roman" w:eastAsia="Calibri" w:hAnsi="Times New Roman" w:cs="Times New Roman"/>
        </w:rPr>
      </w:pPr>
      <w:r w:rsidRPr="0074063A">
        <w:rPr>
          <w:rFonts w:ascii="Times New Roman" w:eastAsia="Calibri" w:hAnsi="Times New Roman" w:cs="Times New Roman"/>
          <w:b/>
        </w:rPr>
        <w:t>ЗАЯВКА</w:t>
      </w:r>
      <w:r w:rsidRPr="0074063A">
        <w:rPr>
          <w:rFonts w:ascii="Times New Roman" w:eastAsia="Calibri" w:hAnsi="Times New Roman" w:cs="Times New Roman"/>
        </w:rPr>
        <w:br/>
        <w:t>на участие в Городском педагогическом семинаре «Развитие интереса к изучению лучших отечественных исполнительских традиций и творчества русских и российских композиторов у обучающихся учреждений дополнительного образования»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17"/>
        <w:gridCol w:w="3554"/>
      </w:tblGrid>
      <w:tr w:rsidR="0074063A" w:rsidRPr="0074063A" w:rsidTr="0074063A">
        <w:trPr>
          <w:trHeight w:val="372"/>
        </w:trPr>
        <w:tc>
          <w:tcPr>
            <w:tcW w:w="6204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4063A">
              <w:rPr>
                <w:rFonts w:ascii="Times New Roman" w:eastAsia="Calibri" w:hAnsi="Times New Roman" w:cs="Times New Roman"/>
              </w:rPr>
              <w:t xml:space="preserve">Ф.И.О.  педагога полностью </w:t>
            </w:r>
          </w:p>
        </w:tc>
        <w:tc>
          <w:tcPr>
            <w:tcW w:w="3701" w:type="dxa"/>
          </w:tcPr>
          <w:p w:rsidR="0074063A" w:rsidRPr="0074063A" w:rsidRDefault="0074063A" w:rsidP="0074063A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74063A" w:rsidRPr="0074063A" w:rsidTr="0074063A">
        <w:tc>
          <w:tcPr>
            <w:tcW w:w="6204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4063A">
              <w:rPr>
                <w:rFonts w:ascii="Times New Roman" w:eastAsia="Calibri" w:hAnsi="Times New Roman" w:cs="Times New Roman"/>
              </w:rPr>
              <w:t>Должность</w:t>
            </w:r>
          </w:p>
        </w:tc>
        <w:tc>
          <w:tcPr>
            <w:tcW w:w="3701" w:type="dxa"/>
          </w:tcPr>
          <w:p w:rsidR="0074063A" w:rsidRPr="0074063A" w:rsidRDefault="0074063A" w:rsidP="0074063A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74063A" w:rsidRPr="0074063A" w:rsidTr="0074063A">
        <w:trPr>
          <w:trHeight w:val="254"/>
        </w:trPr>
        <w:tc>
          <w:tcPr>
            <w:tcW w:w="6204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4063A">
              <w:rPr>
                <w:rFonts w:ascii="Times New Roman" w:eastAsia="Calibri" w:hAnsi="Times New Roman" w:cs="Times New Roman"/>
              </w:rPr>
              <w:t>Контактный телефон педагога</w:t>
            </w:r>
          </w:p>
        </w:tc>
        <w:tc>
          <w:tcPr>
            <w:tcW w:w="3701" w:type="dxa"/>
          </w:tcPr>
          <w:p w:rsidR="0074063A" w:rsidRPr="0074063A" w:rsidRDefault="0074063A" w:rsidP="0074063A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74063A" w:rsidRPr="0074063A" w:rsidTr="0074063A">
        <w:trPr>
          <w:trHeight w:val="176"/>
        </w:trPr>
        <w:tc>
          <w:tcPr>
            <w:tcW w:w="6204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4063A">
              <w:rPr>
                <w:rFonts w:ascii="Times New Roman" w:eastAsia="Calibri" w:hAnsi="Times New Roman" w:cs="Times New Roman"/>
              </w:rPr>
              <w:t>E-</w:t>
            </w:r>
            <w:proofErr w:type="spellStart"/>
            <w:r w:rsidRPr="0074063A">
              <w:rPr>
                <w:rFonts w:ascii="Times New Roman" w:eastAsia="Calibri" w:hAnsi="Times New Roman" w:cs="Times New Roman"/>
              </w:rPr>
              <w:t>mail</w:t>
            </w:r>
            <w:proofErr w:type="spellEnd"/>
            <w:r w:rsidRPr="0074063A">
              <w:rPr>
                <w:rFonts w:ascii="Times New Roman" w:eastAsia="Calibri" w:hAnsi="Times New Roman" w:cs="Times New Roman"/>
              </w:rPr>
              <w:t xml:space="preserve"> педагога</w:t>
            </w:r>
          </w:p>
        </w:tc>
        <w:tc>
          <w:tcPr>
            <w:tcW w:w="3701" w:type="dxa"/>
          </w:tcPr>
          <w:p w:rsidR="0074063A" w:rsidRPr="0074063A" w:rsidRDefault="0074063A" w:rsidP="0074063A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74063A" w:rsidRPr="0074063A" w:rsidTr="0074063A">
        <w:tc>
          <w:tcPr>
            <w:tcW w:w="6204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4063A">
              <w:rPr>
                <w:rFonts w:ascii="Times New Roman" w:eastAsia="Calibri" w:hAnsi="Times New Roman" w:cs="Times New Roman"/>
              </w:rPr>
              <w:t>Наименование учреждения (по уставу ОО)</w:t>
            </w:r>
          </w:p>
        </w:tc>
        <w:tc>
          <w:tcPr>
            <w:tcW w:w="3701" w:type="dxa"/>
          </w:tcPr>
          <w:p w:rsidR="0074063A" w:rsidRPr="0074063A" w:rsidRDefault="0074063A" w:rsidP="0074063A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74063A" w:rsidRPr="0074063A" w:rsidTr="0074063A">
        <w:tc>
          <w:tcPr>
            <w:tcW w:w="6204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4063A">
              <w:rPr>
                <w:rFonts w:ascii="Times New Roman" w:eastAsia="Calibri" w:hAnsi="Times New Roman" w:cs="Times New Roman"/>
              </w:rPr>
              <w:t>Адрес, телефон, e-</w:t>
            </w:r>
            <w:proofErr w:type="spellStart"/>
            <w:r w:rsidRPr="0074063A">
              <w:rPr>
                <w:rFonts w:ascii="Times New Roman" w:eastAsia="Calibri" w:hAnsi="Times New Roman" w:cs="Times New Roman"/>
              </w:rPr>
              <w:t>mail</w:t>
            </w:r>
            <w:proofErr w:type="spellEnd"/>
            <w:r w:rsidRPr="0074063A">
              <w:rPr>
                <w:rFonts w:ascii="Times New Roman" w:eastAsia="Calibri" w:hAnsi="Times New Roman" w:cs="Times New Roman"/>
              </w:rPr>
              <w:t xml:space="preserve"> учреждения</w:t>
            </w:r>
          </w:p>
        </w:tc>
        <w:tc>
          <w:tcPr>
            <w:tcW w:w="3701" w:type="dxa"/>
          </w:tcPr>
          <w:p w:rsidR="0074063A" w:rsidRPr="0074063A" w:rsidRDefault="0074063A" w:rsidP="0074063A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74063A" w:rsidRPr="0074063A" w:rsidTr="0074063A">
        <w:tc>
          <w:tcPr>
            <w:tcW w:w="6204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4063A">
              <w:rPr>
                <w:rFonts w:ascii="Times New Roman" w:eastAsia="Calibri" w:hAnsi="Times New Roman" w:cs="Times New Roman"/>
              </w:rPr>
              <w:t>Тема выступления/ слушатель</w:t>
            </w:r>
          </w:p>
        </w:tc>
        <w:tc>
          <w:tcPr>
            <w:tcW w:w="3701" w:type="dxa"/>
          </w:tcPr>
          <w:p w:rsidR="0074063A" w:rsidRPr="0074063A" w:rsidRDefault="0074063A" w:rsidP="0074063A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74063A" w:rsidRPr="0074063A" w:rsidTr="0074063A">
        <w:tc>
          <w:tcPr>
            <w:tcW w:w="6204" w:type="dxa"/>
          </w:tcPr>
          <w:p w:rsidR="0074063A" w:rsidRPr="0074063A" w:rsidRDefault="0074063A" w:rsidP="0074063A">
            <w:pPr>
              <w:spacing w:after="120" w:line="276" w:lineRule="auto"/>
              <w:rPr>
                <w:rFonts w:ascii="Times New Roman" w:eastAsia="Calibri" w:hAnsi="Times New Roman" w:cs="Times New Roman"/>
              </w:rPr>
            </w:pPr>
            <w:r w:rsidRPr="0074063A">
              <w:rPr>
                <w:rFonts w:ascii="Times New Roman" w:eastAsia="Calibri" w:hAnsi="Times New Roman" w:cs="Times New Roman"/>
              </w:rPr>
              <w:t>Время выступления (для докладчиков)</w:t>
            </w:r>
          </w:p>
        </w:tc>
        <w:tc>
          <w:tcPr>
            <w:tcW w:w="3701" w:type="dxa"/>
          </w:tcPr>
          <w:p w:rsidR="0074063A" w:rsidRPr="0074063A" w:rsidRDefault="0074063A" w:rsidP="0074063A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74063A" w:rsidRPr="0074063A" w:rsidTr="0074063A">
        <w:tc>
          <w:tcPr>
            <w:tcW w:w="6204" w:type="dxa"/>
          </w:tcPr>
          <w:p w:rsidR="0074063A" w:rsidRPr="0074063A" w:rsidRDefault="0074063A" w:rsidP="007406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4063A">
              <w:rPr>
                <w:rFonts w:ascii="Times New Roman" w:eastAsia="Calibri" w:hAnsi="Times New Roman" w:cs="Times New Roman"/>
              </w:rPr>
              <w:t>Необходимое оборудование (для докладчиков)</w:t>
            </w:r>
          </w:p>
        </w:tc>
        <w:tc>
          <w:tcPr>
            <w:tcW w:w="3701" w:type="dxa"/>
          </w:tcPr>
          <w:p w:rsidR="0074063A" w:rsidRPr="0074063A" w:rsidRDefault="0074063A" w:rsidP="0074063A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74063A" w:rsidRPr="0074063A" w:rsidRDefault="0074063A" w:rsidP="0074063A">
      <w:pPr>
        <w:tabs>
          <w:tab w:val="left" w:pos="-180"/>
        </w:tabs>
        <w:overflowPunct w:val="0"/>
        <w:spacing w:after="200" w:line="276" w:lineRule="auto"/>
        <w:jc w:val="both"/>
        <w:rPr>
          <w:rFonts w:ascii="Calibri" w:eastAsia="Calibri" w:hAnsi="Calibri" w:cs="Times New Roman"/>
          <w:bCs/>
          <w:iCs/>
          <w:sz w:val="28"/>
          <w:szCs w:val="28"/>
        </w:rPr>
      </w:pPr>
    </w:p>
    <w:p w:rsidR="0074063A" w:rsidRPr="0074063A" w:rsidRDefault="0074063A" w:rsidP="0074063A">
      <w:pPr>
        <w:widowControl w:val="0"/>
        <w:autoSpaceDE w:val="0"/>
        <w:autoSpaceDN w:val="0"/>
        <w:spacing w:before="74" w:after="0" w:line="319" w:lineRule="exact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Verdana" w:eastAsia="Times New Roman" w:hAnsi="Verdana" w:cs="Times New Roman"/>
          <w:b/>
          <w:bCs/>
          <w:color w:val="000000"/>
          <w:sz w:val="21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ПОЛОЖЕНИЕ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городского  конкурса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детских хореографических коллективов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ДМШ и ДШИ  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«ЗОЛОТОЙ БАШМАЧОК»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br/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before="254" w:after="0" w:line="276" w:lineRule="auto"/>
        <w:ind w:right="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i/>
          <w:iCs/>
          <w:color w:val="080706"/>
          <w:sz w:val="28"/>
          <w:szCs w:val="28"/>
          <w:lang w:eastAsia="ru-RU"/>
        </w:rPr>
        <w:t>У</w:t>
      </w:r>
      <w:r w:rsidRPr="0074063A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чредите</w:t>
      </w:r>
      <w:r w:rsidRPr="0074063A">
        <w:rPr>
          <w:rFonts w:ascii="Times New Roman" w:eastAsia="Times New Roman" w:hAnsi="Times New Roman" w:cs="Times New Roman"/>
          <w:b/>
          <w:i/>
          <w:iCs/>
          <w:color w:val="080706"/>
          <w:sz w:val="28"/>
          <w:szCs w:val="28"/>
          <w:lang w:eastAsia="ru-RU"/>
        </w:rPr>
        <w:t>л</w:t>
      </w:r>
      <w:r w:rsidRPr="0074063A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и и ор</w:t>
      </w:r>
      <w:r w:rsidRPr="0074063A">
        <w:rPr>
          <w:rFonts w:ascii="Times New Roman" w:eastAsia="Times New Roman" w:hAnsi="Times New Roman" w:cs="Times New Roman"/>
          <w:b/>
          <w:i/>
          <w:iCs/>
          <w:color w:val="080706"/>
          <w:sz w:val="28"/>
          <w:szCs w:val="28"/>
          <w:lang w:eastAsia="ru-RU"/>
        </w:rPr>
        <w:t>г</w:t>
      </w:r>
      <w:r w:rsidRPr="0074063A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анизаторы:</w:t>
      </w: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4063A" w:rsidRPr="0074063A" w:rsidRDefault="0074063A" w:rsidP="0074063A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Муниципальное казенное учреждение «Управление образования </w:t>
      </w:r>
    </w:p>
    <w:p w:rsidR="0074063A" w:rsidRPr="0074063A" w:rsidRDefault="0074063A" w:rsidP="0074063A">
      <w:pPr>
        <w:spacing w:after="0" w:line="360" w:lineRule="auto"/>
        <w:rPr>
          <w:rFonts w:ascii="Times New Roman" w:eastAsia="Calibri" w:hAnsi="Times New Roman" w:cs="Times New Roman"/>
          <w:b/>
          <w:i/>
          <w:iCs/>
          <w:color w:val="000000"/>
          <w:sz w:val="28"/>
          <w:szCs w:val="28"/>
          <w:lang w:eastAsia="ru-RU"/>
        </w:rPr>
      </w:pPr>
      <w:r w:rsidRPr="0074063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Исполнительного комитета муниципального образования города Казани»</w:t>
      </w:r>
    </w:p>
    <w:p w:rsidR="0074063A" w:rsidRPr="0074063A" w:rsidRDefault="0074063A" w:rsidP="0074063A">
      <w:pPr>
        <w:spacing w:after="0" w:line="360" w:lineRule="auto"/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</w:pPr>
      <w:r w:rsidRPr="0074063A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lang w:eastAsia="ru-RU"/>
        </w:rPr>
        <w:t xml:space="preserve">- </w:t>
      </w:r>
      <w:r w:rsidRPr="0074063A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t>МБУДО «Детская школа искусств № 12»    Ново - Савинского района г. Казани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color w:val="000000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76" w:lineRule="auto"/>
        <w:ind w:left="14" w:right="14"/>
        <w:jc w:val="both"/>
        <w:rPr>
          <w:rFonts w:ascii="Times New Roman" w:eastAsia="Times New Roman" w:hAnsi="Times New Roman" w:cs="Times New Roman"/>
          <w:color w:val="080706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Сроки  проведения:</w:t>
      </w: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декабрь 2022</w:t>
      </w:r>
      <w:r w:rsidRPr="0074063A">
        <w:rPr>
          <w:rFonts w:ascii="Times New Roman" w:eastAsia="Times New Roman" w:hAnsi="Times New Roman" w:cs="Times New Roman"/>
          <w:color w:val="080706"/>
          <w:sz w:val="28"/>
          <w:szCs w:val="28"/>
          <w:lang w:eastAsia="ru-RU"/>
        </w:rPr>
        <w:t xml:space="preserve"> г. </w:t>
      </w:r>
    </w:p>
    <w:p w:rsidR="0074063A" w:rsidRPr="0074063A" w:rsidRDefault="0074063A" w:rsidP="0074063A">
      <w:pPr>
        <w:spacing w:after="0" w:line="276" w:lineRule="auto"/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</w:rPr>
      </w:pPr>
    </w:p>
    <w:p w:rsidR="0074063A" w:rsidRPr="0074063A" w:rsidRDefault="0074063A" w:rsidP="0074063A">
      <w:pPr>
        <w:widowControl w:val="0"/>
        <w:autoSpaceDE w:val="0"/>
        <w:autoSpaceDN w:val="0"/>
        <w:adjustRightInd w:val="0"/>
        <w:spacing w:after="0" w:line="276" w:lineRule="auto"/>
        <w:ind w:left="14" w:right="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4063A" w:rsidRPr="0074063A" w:rsidRDefault="0074063A" w:rsidP="00CA1C7D">
      <w:pPr>
        <w:numPr>
          <w:ilvl w:val="0"/>
          <w:numId w:val="62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Цели и задачи </w:t>
      </w:r>
    </w:p>
    <w:p w:rsidR="0074063A" w:rsidRPr="0074063A" w:rsidRDefault="0074063A" w:rsidP="0074063A">
      <w:pPr>
        <w:spacing w:after="0" w:line="276" w:lineRule="auto"/>
        <w:rPr>
          <w:rFonts w:ascii="Times New Roman" w:eastAsia="Times New Roman" w:hAnsi="Times New Roman" w:cs="Times New Roman"/>
          <w:color w:val="282726"/>
          <w:sz w:val="28"/>
          <w:szCs w:val="28"/>
        </w:rPr>
      </w:pP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-Поиск и выявление одаренных детей и  молодежи;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-Привлечение выдающихся деятелей искусств России в целях повышения 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профессионального уровня руководителей творческих коллективов;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-Поддержка юных талантов и специалистов, работающих с ними;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-Повышение качества постановочного материала и исполнительского  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мастерства участников;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Развитие творческого потенциала и повышение уровня профессионального 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мастерства преподавателей и руководителей коллективов;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-Укрепление профессиональных и культурных связей между 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творческими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коллективами;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-Сохранение национальных традиций разных народов 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хореографическое искусство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063A" w:rsidRPr="0074063A" w:rsidRDefault="0074063A" w:rsidP="00CA1C7D">
      <w:pPr>
        <w:numPr>
          <w:ilvl w:val="0"/>
          <w:numId w:val="62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Условия участия 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</w:rPr>
        <w:t>2.1.</w:t>
      </w: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В конкурсе могут принять участие хореографические коллективы детских школ искусств, детских музыкальных школ.                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Возраст участников: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Детская группа                       до 7 лет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Младшая группа                  7-8 лет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Младшая группа                 9-10 лет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Средняя группа                      11-12 лет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Подростковая группа             13-15 лет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Смешенная группа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Каждый коллектив может принять участие как в одной, так и в нескольких номинациях. В каждой номинации может быть представлено не более одной танцевальной композиции. Длительность номера для всех участников конкурса, кроме номинации </w:t>
      </w:r>
      <w:r w:rsidRPr="007406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contemporary</w:t>
      </w: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не более 4-х  минут. В номинации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contemporary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длительность номера – не более 5-ми минут.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2.2.</w:t>
      </w: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 проводится по следующим номинациям: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-народно-сценический танец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-стилизация народного танца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-стилизация </w:t>
      </w:r>
      <w:proofErr w:type="gramStart"/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классического</w:t>
      </w:r>
      <w:proofErr w:type="gramEnd"/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танеца</w:t>
      </w:r>
      <w:proofErr w:type="spellEnd"/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-современный танец (джаз танец, модерн танец, </w:t>
      </w:r>
      <w:r w:rsidRPr="0074063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contemporary</w:t>
      </w: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танец) 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-эстрадный танец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-детский танец (до 8 лет)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-</w:t>
      </w: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уличный</w:t>
      </w:r>
      <w:r w:rsidRPr="0074063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 </w:t>
      </w:r>
      <w:proofErr w:type="gramStart"/>
      <w:r w:rsidRPr="0074063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( Hip</w:t>
      </w:r>
      <w:proofErr w:type="gramEnd"/>
      <w:r w:rsidRPr="0074063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-Hop, Break-dance, House, Dance Hall, Popping, </w:t>
      </w:r>
      <w:proofErr w:type="spellStart"/>
      <w:r w:rsidRPr="0074063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Wacking</w:t>
      </w:r>
      <w:proofErr w:type="spellEnd"/>
      <w:r w:rsidRPr="0074063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, Jazz Funk, Locking, </w:t>
      </w:r>
      <w:proofErr w:type="spellStart"/>
      <w:r w:rsidRPr="0074063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Krump</w:t>
      </w:r>
      <w:proofErr w:type="spellEnd"/>
      <w:r w:rsidRPr="0074063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, Vogue)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-вокально-хореографическая композиция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-малые формы (соло, дуэт, трио, квартет)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Номера, исполняемые в одной  из номинаций, не должны повторяться в других. Жюри оставляет за собой право оценивать  коллектив в другой номинации при несоответствии номера заявленной. Обязательно указывается постановщик номера!</w:t>
      </w:r>
    </w:p>
    <w:p w:rsidR="0074063A" w:rsidRPr="0074063A" w:rsidRDefault="0074063A" w:rsidP="0074063A">
      <w:pPr>
        <w:shd w:val="clear" w:color="auto" w:fill="FFFFFF"/>
        <w:spacing w:before="120" w:after="12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2.3.</w:t>
      </w: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участия  необходимо выслать заявку и видео на </w:t>
      </w:r>
      <w:r w:rsidRPr="007406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7406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адрес: </w:t>
      </w:r>
    </w:p>
    <w:p w:rsidR="0074063A" w:rsidRPr="0074063A" w:rsidRDefault="005A294D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1" w:history="1">
        <w:r w:rsidR="0074063A" w:rsidRPr="0074063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zolotoibashmachok</w:t>
        </w:r>
        <w:r w:rsidR="0074063A" w:rsidRPr="0074063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@</w:t>
        </w:r>
        <w:r w:rsidR="0074063A" w:rsidRPr="0074063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mail</w:t>
        </w:r>
        <w:r w:rsidR="0074063A" w:rsidRPr="0074063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="0074063A" w:rsidRPr="0074063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Прием заявок  участников заканчиваются за 10 дней до начала конкурса.</w:t>
      </w:r>
      <w:r w:rsidRPr="0074063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74063A" w:rsidRPr="0074063A" w:rsidRDefault="0074063A" w:rsidP="0074063A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</w:pPr>
      <w:r w:rsidRPr="0074063A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Заявка заполняется на каждый номер отдельно, по форме!</w:t>
      </w:r>
    </w:p>
    <w:p w:rsidR="0074063A" w:rsidRPr="0074063A" w:rsidRDefault="0074063A" w:rsidP="0074063A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Calibri" w:hAnsi="Times New Roman" w:cs="Times New Roman"/>
          <w:sz w:val="28"/>
          <w:szCs w:val="28"/>
          <w:lang w:eastAsia="ru-RU"/>
        </w:rPr>
        <w:t>Подача заявки означает согласие с условиями конкурса.</w:t>
      </w:r>
    </w:p>
    <w:p w:rsidR="0074063A" w:rsidRPr="0074063A" w:rsidRDefault="0074063A" w:rsidP="0074063A">
      <w:pPr>
        <w:spacing w:after="20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74063A" w:rsidRPr="0074063A" w:rsidRDefault="0074063A" w:rsidP="0074063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Критерии оценки и награждение участников.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3.1.</w:t>
      </w: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Выступление участников оценивает профессиональное жюри. В состав жюри входят известные хореографы и заслуженные деятели искусств и культуры России. Подведение итогов будет проводиться после окончания конкурсной программы. 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3.2.</w:t>
      </w: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Каждый коллектив оценивается как за отдельный номер в номинации, так и в целом за всю конкурсную программу.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 оценке номеров учитывается: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-авторская концепция и пластическое решение хореографической постановки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-сценическое воплощение авторской идеи (режиссура, музыкальное</w:t>
      </w:r>
      <w:proofErr w:type="gramEnd"/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оформление, сценографическое решение)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-соответствие хореографической постановки возрасту и технической 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подготовленности исполнителей 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-уровень исполнительского и актерского мастерства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3.3.</w:t>
      </w: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Выступления конкурсантов оцениваются по 10-балльной системе.   После  выставления оценок жюри выводится средний балл. 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При решении спорных вопросов, Председатель жюри имеет один дополнительный голос. 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Жюри имеет право присуждать не все звания, делить их между несколькими участниками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Гран-При  по решению жюри может не вручаться.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Решения жюри, оформленные Протоколом, окончательны, пересмотру и обжалованию не подлежат.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3.4.</w:t>
      </w: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Оргкомитет объявляет следующие награды: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-Гран-При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-Лауреат (</w:t>
      </w:r>
      <w:r w:rsidRPr="007406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7406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7406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степеней)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-Дипломант (I, II,III степеней)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-Диплом за лучшую балетмейстерскую работу, высокий уровень в подготовке, композиционное и пластическое решение, патриотическое воспитание и т.д.  (специальные дипломы на усмотрение жюри)</w:t>
      </w:r>
    </w:p>
    <w:p w:rsidR="0074063A" w:rsidRPr="0074063A" w:rsidRDefault="0074063A" w:rsidP="007406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Адрес оргкомитета: «Детская школа искусств №12» 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Ново-Савиновского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района г. Казани. (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</w:rPr>
        <w:t>Ул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</w:rPr>
        <w:t>.В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</w:rPr>
        <w:t>олгоградская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</w:rPr>
        <w:t>, Д 26)</w:t>
      </w: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Телефон для контакта: +7(843)564-81-73,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</w:rPr>
        <w:t>Шарафутдинова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</w:rPr>
        <w:t xml:space="preserve"> Л.В. 89172781591 </w:t>
      </w:r>
    </w:p>
    <w:p w:rsidR="0074063A" w:rsidRPr="0074063A" w:rsidRDefault="0074063A" w:rsidP="007406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Внимание</w:t>
      </w:r>
      <w:r w:rsidRPr="0074063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: В теме письма указывается название коллектива,                      ФИО руководителя.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74063A" w:rsidRPr="0074063A" w:rsidRDefault="0074063A" w:rsidP="0074063A">
      <w:pPr>
        <w:spacing w:after="20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20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1</w:t>
      </w:r>
    </w:p>
    <w:p w:rsidR="0074063A" w:rsidRPr="0074063A" w:rsidRDefault="0074063A" w:rsidP="0074063A">
      <w:pPr>
        <w:spacing w:after="20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ЗАЯВКА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</w:p>
    <w:p w:rsidR="0074063A" w:rsidRPr="0074063A" w:rsidRDefault="0074063A" w:rsidP="0074063A">
      <w:pPr>
        <w:spacing w:after="200" w:line="36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Для формы: «</w:t>
      </w:r>
      <w:r w:rsidRPr="0074063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Соло» 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96"/>
        <w:gridCol w:w="4012"/>
      </w:tblGrid>
      <w:tr w:rsidR="0074063A" w:rsidRPr="0074063A" w:rsidTr="0074063A">
        <w:trPr>
          <w:trHeight w:val="324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Учреждение (отправляющая сторона)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2. Полное название коллектива </w:t>
            </w:r>
          </w:p>
        </w:tc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74063A" w:rsidRPr="0074063A" w:rsidTr="0074063A">
        <w:trPr>
          <w:trHeight w:val="485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Фамилия, имя, отчество </w:t>
            </w:r>
            <w:proofErr w:type="gramStart"/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художественного</w:t>
            </w:r>
            <w:proofErr w:type="gramEnd"/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руководителя, преподавателя</w:t>
            </w:r>
          </w:p>
        </w:tc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211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Фамилия и  имя конкурсанта </w:t>
            </w:r>
          </w:p>
        </w:tc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340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Контактный телефон: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(обязательно)</w:t>
            </w:r>
          </w:p>
        </w:tc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243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e</w:t>
            </w: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mail</w:t>
            </w: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адрес: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(обязательно)</w:t>
            </w:r>
          </w:p>
        </w:tc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285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20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Номинация</w:t>
            </w:r>
          </w:p>
        </w:tc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063A" w:rsidRPr="0074063A" w:rsidTr="0074063A">
        <w:trPr>
          <w:trHeight w:val="253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20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Автор хореографической композиции (постановщик) обязательно</w:t>
            </w:r>
          </w:p>
        </w:tc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20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253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20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20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292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Возрастная категория,  год обучения (класс)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324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Продолжительность номера (обязательно)</w:t>
            </w:r>
          </w:p>
        </w:tc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формы: «</w:t>
      </w:r>
      <w:r w:rsidRPr="0074063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Дуэт», «Трио», «</w:t>
      </w:r>
      <w:proofErr w:type="spellStart"/>
      <w:r w:rsidRPr="0074063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Каватрет</w:t>
      </w:r>
      <w:proofErr w:type="spellEnd"/>
      <w:r w:rsidRPr="0074063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» </w:t>
      </w:r>
    </w:p>
    <w:tbl>
      <w:tblPr>
        <w:tblW w:w="9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96"/>
        <w:gridCol w:w="3999"/>
      </w:tblGrid>
      <w:tr w:rsidR="0074063A" w:rsidRPr="0074063A" w:rsidTr="0074063A">
        <w:trPr>
          <w:trHeight w:val="324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Учреждение (отправляющая сторона)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2. Полное название коллектива 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74063A" w:rsidRPr="0074063A" w:rsidTr="0074063A">
        <w:trPr>
          <w:trHeight w:val="485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Фамилия, имя, отчество </w:t>
            </w:r>
            <w:proofErr w:type="gramStart"/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художественного</w:t>
            </w:r>
            <w:proofErr w:type="gramEnd"/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руководителя, преподавателя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211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Фамилия и  имя конкурсантов  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</w:tr>
      <w:tr w:rsidR="0074063A" w:rsidRPr="0074063A" w:rsidTr="0074063A">
        <w:trPr>
          <w:trHeight w:val="340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Контактный телефон: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(обязательно)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243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e</w:t>
            </w: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mail</w:t>
            </w: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адрес: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(обязательно)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332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20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Номинация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063A" w:rsidRPr="0074063A" w:rsidTr="0074063A">
        <w:trPr>
          <w:trHeight w:val="332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20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Автор хореографической композиции (постановщик) обязательно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206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20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20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292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Возрастная категория,  год обучения (класс)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421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Продолжительность номера (обязательно)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063A" w:rsidRPr="0074063A" w:rsidRDefault="0074063A" w:rsidP="0074063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Для формы: </w:t>
      </w:r>
      <w:r w:rsidRPr="0074063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r w:rsidRPr="0074063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Ансамбль»</w:t>
      </w:r>
    </w:p>
    <w:tbl>
      <w:tblPr>
        <w:tblW w:w="9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96"/>
        <w:gridCol w:w="3999"/>
      </w:tblGrid>
      <w:tr w:rsidR="0074063A" w:rsidRPr="0074063A" w:rsidTr="0074063A">
        <w:trPr>
          <w:trHeight w:val="324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Учреждение (отправляющая сторона)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2. Полное название коллектива 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74063A" w:rsidRPr="0074063A" w:rsidTr="0074063A">
        <w:trPr>
          <w:trHeight w:val="211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Фамилия, имя, отчество </w:t>
            </w:r>
            <w:proofErr w:type="gramStart"/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художественного</w:t>
            </w:r>
            <w:proofErr w:type="gramEnd"/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руководителя, преподавателя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327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Количество участников                                 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                     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243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Контактный телефон: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(обязательно)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211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e</w:t>
            </w: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mail</w:t>
            </w: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адрес: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(обязательно)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4063A" w:rsidRPr="0074063A" w:rsidTr="0074063A">
        <w:trPr>
          <w:trHeight w:val="316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20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Номинация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316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20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Автор хореографической композиции (постановщик) обязательно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222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20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566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Возрастная категория,  год обучения (класс)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rPr>
          <w:trHeight w:val="259"/>
        </w:trPr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Продолжительность номера </w:t>
            </w:r>
            <w:r w:rsidRPr="0074063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(обязательно)</w:t>
            </w:r>
          </w:p>
          <w:p w:rsidR="0074063A" w:rsidRPr="0074063A" w:rsidRDefault="0074063A" w:rsidP="0074063A">
            <w:pPr>
              <w:spacing w:after="0" w:line="360" w:lineRule="auto"/>
              <w:ind w:firstLine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6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</w:p>
        </w:tc>
      </w:tr>
    </w:tbl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74063A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</w:t>
      </w: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20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2</w:t>
      </w:r>
    </w:p>
    <w:p w:rsidR="0074063A" w:rsidRPr="0074063A" w:rsidRDefault="0074063A" w:rsidP="0074063A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Заявление о согласии на обработку персональных данных (в соответствии с требованиями № 152-ФЗ   «О персональных данных») </w:t>
      </w:r>
    </w:p>
    <w:p w:rsidR="0074063A" w:rsidRPr="0074063A" w:rsidRDefault="0074063A" w:rsidP="0074063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Я,________________________________________</w:t>
      </w:r>
      <w:proofErr w:type="gram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(ФИО или субъекта персональных данных) даю свое согласие на обработку персональных данных   и подтверждаю, что давая такое согласие, я действую по своей воле и в своих интересах. Согласие дается мною с целью участия в городском конкурсе хореографических коллективов среди учащихся музыкальных школ и школ искусств «Золотой башмачок». </w:t>
      </w:r>
    </w:p>
    <w:p w:rsidR="0074063A" w:rsidRPr="0074063A" w:rsidRDefault="0074063A" w:rsidP="0074063A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Обработка вышеуказанных персональных данных будет осуществляться путем автоматизированной или без применения автоматизации обработки персональных данных, а именно: путем сбора, систематизации, накопления, хранения, уточнения, извлечения, использования, блокирования, удаления персональных данных.</w:t>
      </w:r>
    </w:p>
    <w:p w:rsidR="0074063A" w:rsidRPr="0074063A" w:rsidRDefault="0074063A" w:rsidP="0074063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Настоящее согласие действует со дня его подписания до дня отзыва в письменной форме. </w:t>
      </w:r>
    </w:p>
    <w:p w:rsidR="0074063A" w:rsidRPr="0074063A" w:rsidRDefault="0074063A" w:rsidP="0074063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«_____»______20____г.                      _____________               расшифровка подписи</w:t>
      </w:r>
    </w:p>
    <w:p w:rsidR="0074063A" w:rsidRPr="0074063A" w:rsidRDefault="0074063A" w:rsidP="0074063A">
      <w:pPr>
        <w:spacing w:after="0" w:line="360" w:lineRule="auto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                                     </w:t>
      </w:r>
      <w:r w:rsidRPr="0074063A">
        <w:rPr>
          <w:rFonts w:ascii="Times New Roman" w:eastAsia="Calibri" w:hAnsi="Times New Roman" w:cs="Times New Roman"/>
          <w:sz w:val="20"/>
          <w:szCs w:val="20"/>
          <w:lang w:eastAsia="ru-RU"/>
        </w:rPr>
        <w:t>подпись</w:t>
      </w: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Pr="0074063A" w:rsidRDefault="0074063A" w:rsidP="0074063A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ПОЛОЖЕНИЕ</w:t>
      </w:r>
    </w:p>
    <w:p w:rsidR="0074063A" w:rsidRPr="0074063A" w:rsidRDefault="0074063A" w:rsidP="0074063A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о проведении городского конкурса</w:t>
      </w:r>
    </w:p>
    <w:p w:rsidR="0074063A" w:rsidRPr="0074063A" w:rsidRDefault="0074063A" w:rsidP="0074063A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художественно-прикладного творчества и дизайна</w:t>
      </w:r>
    </w:p>
    <w:p w:rsidR="0074063A" w:rsidRPr="0074063A" w:rsidRDefault="0074063A" w:rsidP="0074063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063A">
        <w:rPr>
          <w:rFonts w:ascii="Times New Roman" w:hAnsi="Times New Roman" w:cs="Times New Roman"/>
          <w:b/>
          <w:sz w:val="24"/>
          <w:szCs w:val="24"/>
        </w:rPr>
        <w:t>«Фейерверк талантов»</w:t>
      </w:r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4063A" w:rsidRPr="0074063A" w:rsidRDefault="0074063A" w:rsidP="0074063A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063A">
        <w:rPr>
          <w:rFonts w:ascii="Times New Roman" w:hAnsi="Times New Roman" w:cs="Times New Roman"/>
          <w:b/>
          <w:sz w:val="24"/>
          <w:szCs w:val="24"/>
        </w:rPr>
        <w:t>1 Общие положения:</w:t>
      </w:r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1.1 Настоящее Положение определяет порядок проведения и организации конкурса художественно-прикладного творчества и дизайна «Фейерверк талантов» (далее – Конкурс), критерии оценки работ, состав участников, порядок награждения победителей и призеров.</w:t>
      </w:r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063A">
        <w:rPr>
          <w:rFonts w:ascii="Times New Roman" w:hAnsi="Times New Roman" w:cs="Times New Roman"/>
          <w:b/>
          <w:sz w:val="24"/>
          <w:szCs w:val="24"/>
        </w:rPr>
        <w:t>1.2 Организаторами Конкурса являются:</w:t>
      </w:r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 xml:space="preserve">Управление образования Исполнительного комитета муниципального образования </w:t>
      </w:r>
      <w:proofErr w:type="spellStart"/>
      <w:r w:rsidRPr="0074063A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74063A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74063A">
        <w:rPr>
          <w:rFonts w:ascii="Times New Roman" w:hAnsi="Times New Roman" w:cs="Times New Roman"/>
          <w:sz w:val="24"/>
          <w:szCs w:val="24"/>
        </w:rPr>
        <w:t>азани</w:t>
      </w:r>
      <w:proofErr w:type="spellEnd"/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 xml:space="preserve">МБУДО «Центр внешкольной работы» </w:t>
      </w:r>
      <w:proofErr w:type="gramStart"/>
      <w:r w:rsidRPr="0074063A">
        <w:rPr>
          <w:rFonts w:ascii="Times New Roman" w:hAnsi="Times New Roman" w:cs="Times New Roman"/>
          <w:sz w:val="24"/>
          <w:szCs w:val="24"/>
        </w:rPr>
        <w:t>Ново-Савиновского</w:t>
      </w:r>
      <w:proofErr w:type="gramEnd"/>
      <w:r w:rsidRPr="0074063A">
        <w:rPr>
          <w:rFonts w:ascii="Times New Roman" w:hAnsi="Times New Roman" w:cs="Times New Roman"/>
          <w:sz w:val="24"/>
          <w:szCs w:val="24"/>
        </w:rPr>
        <w:t xml:space="preserve"> района города Казани (далее «ЦВР»)</w:t>
      </w:r>
    </w:p>
    <w:p w:rsidR="0074063A" w:rsidRPr="0074063A" w:rsidRDefault="0074063A" w:rsidP="0074063A">
      <w:pPr>
        <w:spacing w:after="0" w:line="240" w:lineRule="auto"/>
        <w:ind w:left="92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4063A" w:rsidRPr="0074063A" w:rsidRDefault="0074063A" w:rsidP="0074063A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063A">
        <w:rPr>
          <w:rFonts w:ascii="Times New Roman" w:hAnsi="Times New Roman" w:cs="Times New Roman"/>
          <w:b/>
          <w:sz w:val="24"/>
          <w:szCs w:val="24"/>
        </w:rPr>
        <w:t>2 Цели и задачи Конкурса:</w:t>
      </w:r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 xml:space="preserve">2.1 Обеспечение самореализации учащихся, обучающихся в школах и учреждениях дополнительного образования </w:t>
      </w:r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2.2 Выявление и поддержка одаренных учащихся в области изобразительного и художественно-прикладного искусства; создание условий для развития их творческого потенциала</w:t>
      </w:r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2.3 Воспитание у детей творческой инициативы</w:t>
      </w:r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4063A" w:rsidRPr="0074063A" w:rsidRDefault="0074063A" w:rsidP="0074063A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063A">
        <w:rPr>
          <w:rFonts w:ascii="Times New Roman" w:hAnsi="Times New Roman" w:cs="Times New Roman"/>
          <w:b/>
          <w:sz w:val="24"/>
          <w:szCs w:val="24"/>
        </w:rPr>
        <w:t>3 Порядок и условия проведения конкурса:</w:t>
      </w:r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 xml:space="preserve">3.1 Организационно-техническое обеспечение конкурса осуществляет «ЦВР» </w:t>
      </w:r>
      <w:proofErr w:type="gramStart"/>
      <w:r w:rsidRPr="0074063A">
        <w:rPr>
          <w:rFonts w:ascii="Times New Roman" w:hAnsi="Times New Roman" w:cs="Times New Roman"/>
          <w:sz w:val="24"/>
          <w:szCs w:val="24"/>
        </w:rPr>
        <w:t>Ново-Савиновского</w:t>
      </w:r>
      <w:proofErr w:type="gramEnd"/>
      <w:r w:rsidRPr="0074063A">
        <w:rPr>
          <w:rFonts w:ascii="Times New Roman" w:hAnsi="Times New Roman" w:cs="Times New Roman"/>
          <w:sz w:val="24"/>
          <w:szCs w:val="24"/>
        </w:rPr>
        <w:t xml:space="preserve"> района г. Казани.</w:t>
      </w:r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3.2 Конкурс проводится среди лиц в возрасте от 7 до 18 лет, обучающихся в образовательных учреждениях Республики Татарстан и учителей школ, педагогов дополнительного образования по следующим категориям: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младшая возрастная группа – 7-10 лет;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средняя возрастная группа – 11-14 лет;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старшая возрастная группа – 15-18 лет;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учителя школ, педагоги дополнительного образования.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lastRenderedPageBreak/>
        <w:t>3.3 Конкурс проводится в 2 этапа:</w:t>
      </w:r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4063A">
        <w:rPr>
          <w:rFonts w:ascii="Times New Roman" w:hAnsi="Times New Roman" w:cs="Times New Roman"/>
          <w:sz w:val="24"/>
          <w:szCs w:val="24"/>
        </w:rPr>
        <w:t xml:space="preserve">1 этап – отборочный, проводится дистанционно c 7 по 9 декабря. Для участия необходимо предоставить качественные </w:t>
      </w:r>
      <w:proofErr w:type="gramStart"/>
      <w:r w:rsidRPr="0074063A">
        <w:rPr>
          <w:rFonts w:ascii="Times New Roman" w:hAnsi="Times New Roman" w:cs="Times New Roman"/>
          <w:sz w:val="24"/>
          <w:szCs w:val="24"/>
        </w:rPr>
        <w:t>фото работ</w:t>
      </w:r>
      <w:proofErr w:type="gramEnd"/>
      <w:r w:rsidRPr="0074063A">
        <w:rPr>
          <w:rFonts w:ascii="Times New Roman" w:hAnsi="Times New Roman" w:cs="Times New Roman"/>
          <w:sz w:val="24"/>
          <w:szCs w:val="24"/>
        </w:rPr>
        <w:t xml:space="preserve"> (если предмет объемный – фото с нескольких ракурсов) и описание по заявке (см. в приложении) до 1 декабря 2022 года на </w:t>
      </w:r>
      <w:r w:rsidRPr="0074063A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74063A">
        <w:rPr>
          <w:rFonts w:ascii="Times New Roman" w:hAnsi="Times New Roman" w:cs="Times New Roman"/>
          <w:sz w:val="24"/>
          <w:szCs w:val="24"/>
        </w:rPr>
        <w:t>-</w:t>
      </w:r>
      <w:r w:rsidRPr="0074063A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74063A">
        <w:rPr>
          <w:rFonts w:ascii="Times New Roman" w:hAnsi="Times New Roman" w:cs="Times New Roman"/>
          <w:sz w:val="24"/>
          <w:szCs w:val="24"/>
        </w:rPr>
        <w:t xml:space="preserve">:  </w:t>
      </w:r>
      <w:hyperlink r:id="rId22" w:history="1">
        <w:r w:rsidRPr="0074063A">
          <w:rPr>
            <w:rFonts w:ascii="Times New Roman" w:hAnsi="Times New Roman" w:cs="Times New Roman"/>
            <w:color w:val="0563C1" w:themeColor="hyperlink"/>
            <w:sz w:val="24"/>
            <w:szCs w:val="24"/>
            <w:lang w:val="en-US"/>
          </w:rPr>
          <w:t>cvr</w:t>
        </w:r>
        <w:r w:rsidRPr="0074063A">
          <w:rPr>
            <w:rFonts w:ascii="Times New Roman" w:hAnsi="Times New Roman" w:cs="Times New Roman"/>
            <w:color w:val="0563C1" w:themeColor="hyperlink"/>
            <w:sz w:val="24"/>
            <w:szCs w:val="24"/>
          </w:rPr>
          <w:t>_</w:t>
        </w:r>
        <w:r w:rsidRPr="0074063A">
          <w:rPr>
            <w:rFonts w:ascii="Times New Roman" w:hAnsi="Times New Roman" w:cs="Times New Roman"/>
            <w:color w:val="0563C1" w:themeColor="hyperlink"/>
            <w:sz w:val="24"/>
            <w:szCs w:val="24"/>
            <w:lang w:val="en-US"/>
          </w:rPr>
          <w:t>eco</w:t>
        </w:r>
        <w:r w:rsidRPr="0074063A">
          <w:rPr>
            <w:rFonts w:ascii="Times New Roman" w:hAnsi="Times New Roman" w:cs="Times New Roman"/>
            <w:color w:val="0563C1" w:themeColor="hyperlink"/>
            <w:sz w:val="24"/>
            <w:szCs w:val="24"/>
          </w:rPr>
          <w:t>@</w:t>
        </w:r>
        <w:r w:rsidRPr="0074063A">
          <w:rPr>
            <w:rFonts w:ascii="Times New Roman" w:hAnsi="Times New Roman" w:cs="Times New Roman"/>
            <w:color w:val="0563C1" w:themeColor="hyperlink"/>
            <w:sz w:val="24"/>
            <w:szCs w:val="24"/>
            <w:lang w:val="en-US"/>
          </w:rPr>
          <w:t>mail</w:t>
        </w:r>
        <w:r w:rsidRPr="0074063A">
          <w:rPr>
            <w:rFonts w:ascii="Times New Roman" w:hAnsi="Times New Roman" w:cs="Times New Roman"/>
            <w:color w:val="0563C1" w:themeColor="hyperlink"/>
            <w:sz w:val="24"/>
            <w:szCs w:val="24"/>
          </w:rPr>
          <w:t>.</w:t>
        </w:r>
        <w:proofErr w:type="spellStart"/>
        <w:r w:rsidRPr="0074063A">
          <w:rPr>
            <w:rFonts w:ascii="Times New Roman" w:hAnsi="Times New Roman" w:cs="Times New Roman"/>
            <w:color w:val="0563C1" w:themeColor="hyperlink"/>
            <w:sz w:val="24"/>
            <w:szCs w:val="24"/>
            <w:lang w:val="en-US"/>
          </w:rPr>
          <w:t>ru</w:t>
        </w:r>
        <w:proofErr w:type="spellEnd"/>
      </w:hyperlink>
      <w:r w:rsidRPr="0074063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063A" w:rsidRPr="0074063A" w:rsidRDefault="0074063A" w:rsidP="00740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4063A">
        <w:rPr>
          <w:rFonts w:ascii="Times New Roman" w:hAnsi="Times New Roman" w:cs="Times New Roman"/>
          <w:sz w:val="24"/>
          <w:szCs w:val="24"/>
        </w:rPr>
        <w:t>Работы</w:t>
      </w:r>
      <w:proofErr w:type="gramEnd"/>
      <w:r w:rsidRPr="0074063A">
        <w:rPr>
          <w:rFonts w:ascii="Times New Roman" w:hAnsi="Times New Roman" w:cs="Times New Roman"/>
          <w:sz w:val="24"/>
          <w:szCs w:val="24"/>
        </w:rPr>
        <w:t xml:space="preserve"> набравшие максимальные баллы по решению жюри автоматически проходят во 2 тур, либо проходят по количеству баллов.</w:t>
      </w:r>
    </w:p>
    <w:p w:rsidR="0074063A" w:rsidRPr="0074063A" w:rsidRDefault="0074063A" w:rsidP="00CA1C7D">
      <w:pPr>
        <w:numPr>
          <w:ilvl w:val="0"/>
          <w:numId w:val="63"/>
        </w:numPr>
        <w:spacing w:line="240" w:lineRule="auto"/>
        <w:ind w:left="0" w:firstLine="92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 xml:space="preserve">2 этап проводится заочно – на странице МБУДО «ЦВР» </w:t>
      </w:r>
      <w:proofErr w:type="spellStart"/>
      <w:r w:rsidRPr="0074063A">
        <w:rPr>
          <w:rFonts w:ascii="Times New Roman" w:hAnsi="Times New Roman" w:cs="Times New Roman"/>
          <w:i/>
          <w:sz w:val="24"/>
          <w:szCs w:val="24"/>
        </w:rPr>
        <w:t>ВКонтакте</w:t>
      </w:r>
      <w:proofErr w:type="spellEnd"/>
      <w:r w:rsidRPr="0074063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4063A">
        <w:rPr>
          <w:rFonts w:ascii="Times New Roman" w:hAnsi="Times New Roman" w:cs="Times New Roman"/>
          <w:sz w:val="24"/>
          <w:szCs w:val="24"/>
        </w:rPr>
        <w:t xml:space="preserve">– победители определяются составом жюри, приз зрительских симпатий определяется по количеству </w:t>
      </w:r>
      <w:proofErr w:type="spellStart"/>
      <w:r w:rsidRPr="0074063A">
        <w:rPr>
          <w:rFonts w:ascii="Times New Roman" w:hAnsi="Times New Roman" w:cs="Times New Roman"/>
          <w:sz w:val="24"/>
          <w:szCs w:val="24"/>
        </w:rPr>
        <w:t>лайков</w:t>
      </w:r>
      <w:proofErr w:type="spellEnd"/>
      <w:r w:rsidRPr="0074063A">
        <w:rPr>
          <w:rFonts w:ascii="Times New Roman" w:hAnsi="Times New Roman" w:cs="Times New Roman"/>
          <w:sz w:val="24"/>
          <w:szCs w:val="24"/>
        </w:rPr>
        <w:t xml:space="preserve"> под постом работы участника с 10 по 14 декабря 2022 года.</w:t>
      </w:r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3.4</w:t>
      </w:r>
      <w:proofErr w:type="gramStart"/>
      <w:r w:rsidRPr="0074063A"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 w:rsidRPr="0074063A">
        <w:rPr>
          <w:rFonts w:ascii="Times New Roman" w:hAnsi="Times New Roman" w:cs="Times New Roman"/>
          <w:sz w:val="24"/>
          <w:szCs w:val="24"/>
        </w:rPr>
        <w:t>ля участия в конкурсе принимаются не более 5 работ от одного учреждения (включая работы педагогов).</w:t>
      </w:r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 xml:space="preserve">Участие в </w:t>
      </w:r>
      <w:r w:rsidRPr="0074063A">
        <w:rPr>
          <w:rFonts w:ascii="Times New Roman" w:hAnsi="Times New Roman" w:cs="Times New Roman"/>
          <w:i/>
          <w:sz w:val="24"/>
          <w:szCs w:val="24"/>
        </w:rPr>
        <w:t xml:space="preserve">конкурсе видео мастер-классов </w:t>
      </w:r>
      <w:r w:rsidRPr="0074063A">
        <w:rPr>
          <w:rFonts w:ascii="Times New Roman" w:hAnsi="Times New Roman" w:cs="Times New Roman"/>
          <w:sz w:val="24"/>
          <w:szCs w:val="24"/>
        </w:rPr>
        <w:t>для педагогов по 1 заявке максимально. Продолжительность видео не более 5 минут.</w:t>
      </w:r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3.5 Конкурс проводится по следующим номинациям: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4063A">
        <w:rPr>
          <w:rFonts w:ascii="Times New Roman" w:hAnsi="Times New Roman" w:cs="Times New Roman"/>
          <w:sz w:val="24"/>
          <w:szCs w:val="24"/>
        </w:rPr>
        <w:t>- аппликация (бумага, картон, вспомогательные материалы);</w:t>
      </w:r>
      <w:proofErr w:type="gramEnd"/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- рисунок (акварель, гуашь, карандаш и т.д.);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- вышивка (нитью, бисером, другими материалами);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4063A">
        <w:rPr>
          <w:rFonts w:ascii="Times New Roman" w:hAnsi="Times New Roman" w:cs="Times New Roman"/>
          <w:sz w:val="24"/>
          <w:szCs w:val="24"/>
        </w:rPr>
        <w:t>бисероплетение</w:t>
      </w:r>
      <w:proofErr w:type="spellEnd"/>
      <w:r w:rsidRPr="0074063A">
        <w:rPr>
          <w:rFonts w:ascii="Times New Roman" w:hAnsi="Times New Roman" w:cs="Times New Roman"/>
          <w:sz w:val="24"/>
          <w:szCs w:val="24"/>
        </w:rPr>
        <w:t>;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4063A">
        <w:rPr>
          <w:rFonts w:ascii="Times New Roman" w:hAnsi="Times New Roman" w:cs="Times New Roman"/>
          <w:sz w:val="24"/>
          <w:szCs w:val="24"/>
        </w:rPr>
        <w:t>бумагопластика</w:t>
      </w:r>
      <w:proofErr w:type="spellEnd"/>
      <w:r w:rsidRPr="0074063A">
        <w:rPr>
          <w:rFonts w:ascii="Times New Roman" w:hAnsi="Times New Roman" w:cs="Times New Roman"/>
          <w:sz w:val="24"/>
          <w:szCs w:val="24"/>
        </w:rPr>
        <w:t xml:space="preserve"> (плоскостные, объемные работы и панно);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4063A">
        <w:rPr>
          <w:rFonts w:ascii="Times New Roman" w:hAnsi="Times New Roman" w:cs="Times New Roman"/>
          <w:sz w:val="24"/>
          <w:szCs w:val="24"/>
        </w:rPr>
        <w:t>пластилинография</w:t>
      </w:r>
      <w:proofErr w:type="spellEnd"/>
      <w:r w:rsidRPr="0074063A">
        <w:rPr>
          <w:rFonts w:ascii="Times New Roman" w:hAnsi="Times New Roman" w:cs="Times New Roman"/>
          <w:sz w:val="24"/>
          <w:szCs w:val="24"/>
        </w:rPr>
        <w:t>;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- резьба по дереву, поделки из дерева;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- вязание, валяние из шерсти;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- роспись по стеклу, дереву, коже и т.д. в различных техниках;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- куклы из различных материалов;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- композиции и панно из различных материалов.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3.6</w:t>
      </w:r>
      <w:proofErr w:type="gramStart"/>
      <w:r w:rsidRPr="0074063A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74063A">
        <w:rPr>
          <w:rFonts w:ascii="Times New Roman" w:hAnsi="Times New Roman" w:cs="Times New Roman"/>
          <w:sz w:val="24"/>
          <w:szCs w:val="24"/>
        </w:rPr>
        <w:t xml:space="preserve"> рамках конкурса для педагогов и учителей будет проводиться круглый стол на тему: «Использование современных материалов для декоративно прикладного творчества в организации работы кружков и объединений художественной направленности», который состоится 14 декабря в МБУДО «ЦВР» Ново-Савиновского района </w:t>
      </w:r>
      <w:proofErr w:type="spellStart"/>
      <w:r w:rsidRPr="0074063A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74063A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74063A"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 w:rsidRPr="0074063A">
        <w:rPr>
          <w:rFonts w:ascii="Times New Roman" w:hAnsi="Times New Roman" w:cs="Times New Roman"/>
          <w:sz w:val="24"/>
          <w:szCs w:val="24"/>
        </w:rPr>
        <w:t xml:space="preserve"> в 10.00, по адресу: г. Казань, ул. Гаврилова д.50, 2-х этажный пристрой. </w:t>
      </w:r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4063A">
        <w:rPr>
          <w:rFonts w:ascii="Times New Roman" w:hAnsi="Times New Roman" w:cs="Times New Roman"/>
          <w:sz w:val="24"/>
          <w:szCs w:val="24"/>
        </w:rPr>
        <w:t xml:space="preserve">Заявки на участие в круглом столе и тему выступления необходимо прислать отдельным письмом с пометкой </w:t>
      </w:r>
      <w:r w:rsidRPr="0074063A">
        <w:rPr>
          <w:rFonts w:ascii="Times New Roman" w:hAnsi="Times New Roman" w:cs="Times New Roman"/>
          <w:b/>
          <w:i/>
          <w:sz w:val="24"/>
          <w:szCs w:val="24"/>
        </w:rPr>
        <w:t xml:space="preserve">«Заявка на участие в круглом столе ФИО участника» </w:t>
      </w:r>
      <w:r w:rsidRPr="0074063A">
        <w:rPr>
          <w:rFonts w:ascii="Times New Roman" w:hAnsi="Times New Roman" w:cs="Times New Roman"/>
          <w:sz w:val="24"/>
          <w:szCs w:val="24"/>
        </w:rPr>
        <w:t xml:space="preserve">до 1 декабря 2022 года на </w:t>
      </w:r>
      <w:r w:rsidRPr="0074063A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74063A">
        <w:rPr>
          <w:rFonts w:ascii="Times New Roman" w:hAnsi="Times New Roman" w:cs="Times New Roman"/>
          <w:sz w:val="24"/>
          <w:szCs w:val="24"/>
        </w:rPr>
        <w:t>-</w:t>
      </w:r>
      <w:r w:rsidRPr="0074063A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74063A">
        <w:rPr>
          <w:rFonts w:ascii="Times New Roman" w:hAnsi="Times New Roman" w:cs="Times New Roman"/>
          <w:sz w:val="24"/>
          <w:szCs w:val="24"/>
        </w:rPr>
        <w:t xml:space="preserve">:   </w:t>
      </w:r>
      <w:hyperlink r:id="rId23" w:history="1">
        <w:r w:rsidRPr="0074063A">
          <w:rPr>
            <w:rFonts w:ascii="Times New Roman" w:hAnsi="Times New Roman" w:cs="Times New Roman"/>
            <w:color w:val="0563C1" w:themeColor="hyperlink"/>
            <w:sz w:val="24"/>
            <w:szCs w:val="24"/>
            <w:lang w:val="en-US"/>
          </w:rPr>
          <w:t>cvr</w:t>
        </w:r>
        <w:r w:rsidRPr="0074063A">
          <w:rPr>
            <w:rFonts w:ascii="Times New Roman" w:hAnsi="Times New Roman" w:cs="Times New Roman"/>
            <w:color w:val="0563C1" w:themeColor="hyperlink"/>
            <w:sz w:val="24"/>
            <w:szCs w:val="24"/>
          </w:rPr>
          <w:t>_</w:t>
        </w:r>
        <w:r w:rsidRPr="0074063A">
          <w:rPr>
            <w:rFonts w:ascii="Times New Roman" w:hAnsi="Times New Roman" w:cs="Times New Roman"/>
            <w:color w:val="0563C1" w:themeColor="hyperlink"/>
            <w:sz w:val="24"/>
            <w:szCs w:val="24"/>
            <w:lang w:val="en-US"/>
          </w:rPr>
          <w:t>eco</w:t>
        </w:r>
        <w:r w:rsidRPr="0074063A">
          <w:rPr>
            <w:rFonts w:ascii="Times New Roman" w:hAnsi="Times New Roman" w:cs="Times New Roman"/>
            <w:color w:val="0563C1" w:themeColor="hyperlink"/>
            <w:sz w:val="24"/>
            <w:szCs w:val="24"/>
          </w:rPr>
          <w:t>@</w:t>
        </w:r>
        <w:r w:rsidRPr="0074063A">
          <w:rPr>
            <w:rFonts w:ascii="Times New Roman" w:hAnsi="Times New Roman" w:cs="Times New Roman"/>
            <w:color w:val="0563C1" w:themeColor="hyperlink"/>
            <w:sz w:val="24"/>
            <w:szCs w:val="24"/>
            <w:lang w:val="en-US"/>
          </w:rPr>
          <w:t>mail</w:t>
        </w:r>
        <w:r w:rsidRPr="0074063A">
          <w:rPr>
            <w:rFonts w:ascii="Times New Roman" w:hAnsi="Times New Roman" w:cs="Times New Roman"/>
            <w:color w:val="0563C1" w:themeColor="hyperlink"/>
            <w:sz w:val="24"/>
            <w:szCs w:val="24"/>
          </w:rPr>
          <w:t>.</w:t>
        </w:r>
        <w:proofErr w:type="spellStart"/>
        <w:r w:rsidRPr="0074063A">
          <w:rPr>
            <w:rFonts w:ascii="Times New Roman" w:hAnsi="Times New Roman" w:cs="Times New Roman"/>
            <w:color w:val="0563C1" w:themeColor="hyperlink"/>
            <w:sz w:val="24"/>
            <w:szCs w:val="24"/>
            <w:lang w:val="en-US"/>
          </w:rPr>
          <w:t>ru</w:t>
        </w:r>
        <w:proofErr w:type="spellEnd"/>
      </w:hyperlink>
      <w:r w:rsidRPr="0074063A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 xml:space="preserve">3.7 Прием заявок (Приложение 1 в формате </w:t>
      </w:r>
      <w:proofErr w:type="spellStart"/>
      <w:r w:rsidRPr="0074063A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74063A">
        <w:rPr>
          <w:rFonts w:ascii="Times New Roman" w:hAnsi="Times New Roman" w:cs="Times New Roman"/>
          <w:sz w:val="24"/>
          <w:szCs w:val="24"/>
        </w:rPr>
        <w:t xml:space="preserve">), </w:t>
      </w:r>
      <w:proofErr w:type="gramStart"/>
      <w:r w:rsidRPr="0074063A">
        <w:rPr>
          <w:rFonts w:ascii="Times New Roman" w:hAnsi="Times New Roman" w:cs="Times New Roman"/>
          <w:sz w:val="24"/>
          <w:szCs w:val="24"/>
        </w:rPr>
        <w:t>фото работ</w:t>
      </w:r>
      <w:proofErr w:type="gramEnd"/>
      <w:r w:rsidRPr="0074063A">
        <w:rPr>
          <w:rFonts w:ascii="Times New Roman" w:hAnsi="Times New Roman" w:cs="Times New Roman"/>
          <w:sz w:val="24"/>
          <w:szCs w:val="24"/>
        </w:rPr>
        <w:t xml:space="preserve">, видео-мастер классов, текст выступления на круглом столе в формате </w:t>
      </w:r>
      <w:proofErr w:type="spellStart"/>
      <w:r w:rsidRPr="0074063A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74063A">
        <w:rPr>
          <w:rFonts w:ascii="Times New Roman" w:hAnsi="Times New Roman" w:cs="Times New Roman"/>
          <w:sz w:val="24"/>
          <w:szCs w:val="24"/>
        </w:rPr>
        <w:t xml:space="preserve"> осуществляется по 6 декабря включительно в электронном виде на e-</w:t>
      </w:r>
      <w:proofErr w:type="spellStart"/>
      <w:r w:rsidRPr="0074063A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74063A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74063A">
        <w:rPr>
          <w:rFonts w:ascii="Times New Roman" w:hAnsi="Times New Roman" w:cs="Times New Roman"/>
          <w:sz w:val="24"/>
          <w:szCs w:val="24"/>
        </w:rPr>
        <w:t>vr_eco@mail.ru (указать в теме название конкурса)</w:t>
      </w:r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3.8 Подведение итогов и работа жюри 15-20 декабря 2022. Дипломы победителей конкурса и свидетельства участников круглого стола будут предоставлены в электронном виде на электронную почту участников;</w:t>
      </w:r>
    </w:p>
    <w:p w:rsidR="0074063A" w:rsidRPr="0074063A" w:rsidRDefault="0074063A" w:rsidP="0074063A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063A">
        <w:rPr>
          <w:rFonts w:ascii="Times New Roman" w:hAnsi="Times New Roman" w:cs="Times New Roman"/>
          <w:b/>
          <w:sz w:val="24"/>
          <w:szCs w:val="24"/>
        </w:rPr>
        <w:t>4. Жюри конкурса:</w:t>
      </w:r>
    </w:p>
    <w:p w:rsidR="0074063A" w:rsidRPr="0074063A" w:rsidRDefault="0074063A" w:rsidP="0074063A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4.1</w:t>
      </w:r>
      <w:proofErr w:type="gramStart"/>
      <w:r w:rsidRPr="0074063A"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 w:rsidRPr="0074063A">
        <w:rPr>
          <w:rFonts w:ascii="Times New Roman" w:hAnsi="Times New Roman" w:cs="Times New Roman"/>
          <w:sz w:val="24"/>
          <w:szCs w:val="24"/>
        </w:rPr>
        <w:t xml:space="preserve">ля подведения итогов Конкурса состав жюри формируется из ведущих преподавателей художественных дисциплин, а также наиболее компетентных </w:t>
      </w:r>
      <w:r w:rsidRPr="0074063A">
        <w:rPr>
          <w:rFonts w:ascii="Times New Roman" w:hAnsi="Times New Roman" w:cs="Times New Roman"/>
          <w:sz w:val="24"/>
          <w:szCs w:val="24"/>
        </w:rPr>
        <w:lastRenderedPageBreak/>
        <w:t xml:space="preserve">представителей общественных организаций, имеющих непосредственное отношение к художественному образованию. 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 xml:space="preserve">4.2 Жюри определяет победителей Конкурса по наибольшему количеству баллов. Работы оцениваются в 10-ти балльной системе по следующим критериям: 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 xml:space="preserve">- творческий подход – 5 баллов 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- соответствие заданной теме – 5 баллов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 xml:space="preserve">- оригинальность проекта – 5 баллов 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- мастерство, техника исполнения, художественный вкус – 5 баллов</w:t>
      </w:r>
    </w:p>
    <w:p w:rsidR="0074063A" w:rsidRPr="0074063A" w:rsidRDefault="0074063A" w:rsidP="007406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 xml:space="preserve">По вопросам организации и проведения Конкурса обращаться: 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>г. Казань, ул. Гаврилова д. 50, тел: +7(843)520-32-25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 xml:space="preserve">Контактное лицо: Глазунова Виктория Юрьевна, тел: +7(903)3428565 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063A">
        <w:rPr>
          <w:rFonts w:ascii="Times New Roman" w:hAnsi="Times New Roman" w:cs="Times New Roman"/>
          <w:sz w:val="24"/>
          <w:szCs w:val="24"/>
        </w:rPr>
        <w:t xml:space="preserve">Сайт: </w:t>
      </w:r>
      <w:hyperlink r:id="rId24" w:history="1">
        <w:r w:rsidRPr="0074063A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https://edu.tatar.ru/nsav/page523161.htm</w:t>
        </w:r>
      </w:hyperlink>
    </w:p>
    <w:p w:rsidR="0074063A" w:rsidRPr="0074063A" w:rsidRDefault="0074063A" w:rsidP="007406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4063A">
        <w:rPr>
          <w:rFonts w:ascii="Times New Roman" w:hAnsi="Times New Roman" w:cs="Times New Roman"/>
          <w:sz w:val="24"/>
          <w:szCs w:val="24"/>
        </w:rPr>
        <w:t>Эл</w:t>
      </w:r>
      <w:proofErr w:type="gramStart"/>
      <w:r w:rsidRPr="0074063A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74063A">
        <w:rPr>
          <w:rFonts w:ascii="Times New Roman" w:hAnsi="Times New Roman" w:cs="Times New Roman"/>
          <w:sz w:val="24"/>
          <w:szCs w:val="24"/>
        </w:rPr>
        <w:t>очта</w:t>
      </w:r>
      <w:proofErr w:type="spellEnd"/>
      <w:r w:rsidRPr="0074063A">
        <w:rPr>
          <w:rFonts w:ascii="Times New Roman" w:hAnsi="Times New Roman" w:cs="Times New Roman"/>
          <w:sz w:val="24"/>
          <w:szCs w:val="24"/>
        </w:rPr>
        <w:t xml:space="preserve">: </w:t>
      </w:r>
      <w:hyperlink r:id="rId25" w:history="1">
        <w:r w:rsidRPr="0074063A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cvr_eco@mail.ru</w:t>
        </w:r>
      </w:hyperlink>
      <w:r w:rsidRPr="0074063A">
        <w:rPr>
          <w:rFonts w:ascii="Times New Roman" w:hAnsi="Times New Roman" w:cs="Times New Roman"/>
          <w:sz w:val="24"/>
          <w:szCs w:val="24"/>
        </w:rPr>
        <w:br w:type="page"/>
      </w:r>
    </w:p>
    <w:p w:rsidR="0074063A" w:rsidRPr="0074063A" w:rsidRDefault="0074063A" w:rsidP="0074063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4063A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Приложение 1</w:t>
      </w:r>
    </w:p>
    <w:p w:rsidR="0074063A" w:rsidRPr="0074063A" w:rsidRDefault="0074063A" w:rsidP="00740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4063A" w:rsidRPr="0074063A" w:rsidRDefault="0074063A" w:rsidP="00740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 w:rsidRPr="0074063A">
        <w:rPr>
          <w:rFonts w:ascii="Times New Roman" w:hAnsi="Times New Roman" w:cs="Times New Roman"/>
          <w:color w:val="000000"/>
          <w:sz w:val="24"/>
          <w:szCs w:val="24"/>
        </w:rPr>
        <w:t xml:space="preserve">Заявка для </w:t>
      </w:r>
      <w:r w:rsidRPr="0074063A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УЧАЩИХСЯ</w:t>
      </w:r>
    </w:p>
    <w:p w:rsidR="0074063A" w:rsidRPr="0074063A" w:rsidRDefault="0074063A" w:rsidP="00740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4063A">
        <w:rPr>
          <w:rFonts w:ascii="Times New Roman" w:hAnsi="Times New Roman" w:cs="Times New Roman"/>
          <w:color w:val="000000"/>
          <w:sz w:val="24"/>
          <w:szCs w:val="24"/>
        </w:rPr>
        <w:t>на участие в городском конкурсе</w:t>
      </w:r>
    </w:p>
    <w:p w:rsidR="0074063A" w:rsidRPr="0074063A" w:rsidRDefault="0074063A" w:rsidP="00740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4063A">
        <w:rPr>
          <w:rFonts w:ascii="Times New Roman" w:hAnsi="Times New Roman" w:cs="Times New Roman"/>
          <w:color w:val="000000"/>
          <w:sz w:val="24"/>
          <w:szCs w:val="24"/>
        </w:rPr>
        <w:t>художественно-прикладного творчества и дизайна</w:t>
      </w:r>
    </w:p>
    <w:p w:rsidR="0074063A" w:rsidRPr="0074063A" w:rsidRDefault="0074063A" w:rsidP="00740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4063A">
        <w:rPr>
          <w:rFonts w:ascii="Times New Roman" w:hAnsi="Times New Roman" w:cs="Times New Roman"/>
          <w:color w:val="000000"/>
          <w:sz w:val="24"/>
          <w:szCs w:val="24"/>
        </w:rPr>
        <w:t>«Фейерверк талантов»</w:t>
      </w:r>
    </w:p>
    <w:p w:rsidR="0074063A" w:rsidRPr="0074063A" w:rsidRDefault="0074063A" w:rsidP="007406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74063A" w:rsidRPr="0074063A" w:rsidTr="0074063A">
        <w:tc>
          <w:tcPr>
            <w:tcW w:w="4672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Имя, фамилия, возраст</w:t>
            </w:r>
          </w:p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3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4063A" w:rsidRPr="0074063A" w:rsidTr="0074063A">
        <w:tc>
          <w:tcPr>
            <w:tcW w:w="4672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Название работы</w:t>
            </w:r>
          </w:p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3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4063A" w:rsidRPr="0074063A" w:rsidTr="0074063A">
        <w:tc>
          <w:tcPr>
            <w:tcW w:w="4672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Номинация, техника</w:t>
            </w:r>
          </w:p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3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4063A" w:rsidRPr="0074063A" w:rsidTr="0074063A">
        <w:tc>
          <w:tcPr>
            <w:tcW w:w="4672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Полное название учреждения</w:t>
            </w:r>
          </w:p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Номер телефона</w:t>
            </w:r>
          </w:p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E-</w:t>
            </w:r>
            <w:proofErr w:type="spellStart"/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mail</w:t>
            </w:r>
            <w:proofErr w:type="spellEnd"/>
          </w:p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3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4063A" w:rsidRPr="0074063A" w:rsidTr="0074063A">
        <w:tc>
          <w:tcPr>
            <w:tcW w:w="4672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ФИО педагога (полностью)</w:t>
            </w:r>
          </w:p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3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4063A" w:rsidRPr="0074063A" w:rsidTr="0074063A">
        <w:tc>
          <w:tcPr>
            <w:tcW w:w="4672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Контактный телефон педагога,</w:t>
            </w:r>
          </w:p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E-</w:t>
            </w:r>
            <w:proofErr w:type="spellStart"/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mail</w:t>
            </w:r>
            <w:proofErr w:type="spellEnd"/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обязателен! (для отправки</w:t>
            </w:r>
            <w:proofErr w:type="gramEnd"/>
          </w:p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наградных документов)</w:t>
            </w:r>
          </w:p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3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74063A" w:rsidRPr="0074063A" w:rsidRDefault="0074063A" w:rsidP="007406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4063A" w:rsidRPr="0074063A" w:rsidRDefault="0074063A" w:rsidP="007406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4063A" w:rsidRPr="0074063A" w:rsidRDefault="0074063A" w:rsidP="007406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4063A" w:rsidRPr="0074063A" w:rsidRDefault="0074063A" w:rsidP="00740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 w:rsidRPr="0074063A">
        <w:rPr>
          <w:rFonts w:ascii="Times New Roman" w:hAnsi="Times New Roman" w:cs="Times New Roman"/>
          <w:color w:val="000000"/>
          <w:sz w:val="24"/>
          <w:szCs w:val="24"/>
        </w:rPr>
        <w:t xml:space="preserve">Заявка для </w:t>
      </w:r>
      <w:r w:rsidRPr="0074063A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ПЕДАГОГОВ</w:t>
      </w:r>
    </w:p>
    <w:p w:rsidR="0074063A" w:rsidRPr="0074063A" w:rsidRDefault="0074063A" w:rsidP="00740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4063A">
        <w:rPr>
          <w:rFonts w:ascii="Times New Roman" w:hAnsi="Times New Roman" w:cs="Times New Roman"/>
          <w:color w:val="000000"/>
          <w:sz w:val="24"/>
          <w:szCs w:val="24"/>
        </w:rPr>
        <w:t>на участие в городском конкурсе</w:t>
      </w:r>
    </w:p>
    <w:p w:rsidR="0074063A" w:rsidRPr="0074063A" w:rsidRDefault="0074063A" w:rsidP="00740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4063A">
        <w:rPr>
          <w:rFonts w:ascii="Times New Roman" w:hAnsi="Times New Roman" w:cs="Times New Roman"/>
          <w:color w:val="000000"/>
          <w:sz w:val="24"/>
          <w:szCs w:val="24"/>
        </w:rPr>
        <w:t>художественно-прикладного творчества и дизайна</w:t>
      </w:r>
    </w:p>
    <w:p w:rsidR="0074063A" w:rsidRPr="0074063A" w:rsidRDefault="0074063A" w:rsidP="007406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 w:rsidRPr="0074063A">
        <w:rPr>
          <w:rFonts w:ascii="Times New Roman" w:hAnsi="Times New Roman" w:cs="Times New Roman"/>
          <w:color w:val="000000"/>
          <w:sz w:val="24"/>
          <w:szCs w:val="24"/>
        </w:rPr>
        <w:t>«Фейерверк талантов» (видео-мастер-класс)</w:t>
      </w:r>
    </w:p>
    <w:p w:rsidR="0074063A" w:rsidRPr="0074063A" w:rsidRDefault="0074063A" w:rsidP="0074063A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74063A" w:rsidRPr="0074063A" w:rsidTr="0074063A">
        <w:tc>
          <w:tcPr>
            <w:tcW w:w="4672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ФИО педагога (полностью)</w:t>
            </w:r>
          </w:p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3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4063A" w:rsidRPr="0074063A" w:rsidTr="0074063A">
        <w:tc>
          <w:tcPr>
            <w:tcW w:w="4672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Полное название учреждения</w:t>
            </w:r>
          </w:p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Номер телефона</w:t>
            </w:r>
          </w:p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E-</w:t>
            </w:r>
            <w:proofErr w:type="spellStart"/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mail</w:t>
            </w:r>
            <w:proofErr w:type="spellEnd"/>
          </w:p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3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4063A" w:rsidRPr="0074063A" w:rsidTr="0074063A">
        <w:tc>
          <w:tcPr>
            <w:tcW w:w="4672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Контактный телефон педагога,</w:t>
            </w:r>
          </w:p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E-</w:t>
            </w:r>
            <w:proofErr w:type="spellStart"/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mail</w:t>
            </w:r>
            <w:proofErr w:type="spellEnd"/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обязателен! (для отправки</w:t>
            </w:r>
            <w:proofErr w:type="gramEnd"/>
          </w:p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наградных документов)</w:t>
            </w:r>
          </w:p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3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4063A" w:rsidRPr="0074063A" w:rsidTr="0074063A">
        <w:tc>
          <w:tcPr>
            <w:tcW w:w="4672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Название мастер класса</w:t>
            </w:r>
          </w:p>
        </w:tc>
        <w:tc>
          <w:tcPr>
            <w:tcW w:w="4673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4063A" w:rsidRPr="0074063A" w:rsidTr="0074063A">
        <w:trPr>
          <w:trHeight w:val="70"/>
        </w:trPr>
        <w:tc>
          <w:tcPr>
            <w:tcW w:w="4672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06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Номинация </w:t>
            </w:r>
          </w:p>
        </w:tc>
        <w:tc>
          <w:tcPr>
            <w:tcW w:w="4673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4063A" w:rsidRPr="0074063A" w:rsidTr="0074063A">
        <w:tc>
          <w:tcPr>
            <w:tcW w:w="4672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3" w:type="dxa"/>
          </w:tcPr>
          <w:p w:rsidR="0074063A" w:rsidRPr="0074063A" w:rsidRDefault="0074063A" w:rsidP="007406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74063A" w:rsidRPr="0074063A" w:rsidRDefault="0074063A" w:rsidP="007406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4063A" w:rsidRPr="0074063A" w:rsidRDefault="0074063A" w:rsidP="007406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Pr="0074063A" w:rsidRDefault="0074063A" w:rsidP="0074063A">
      <w:pPr>
        <w:tabs>
          <w:tab w:val="left" w:pos="1006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ПОЛОЖЕНИЕ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городском конкурсе панно «Воспитание сказкой»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среди учащихся образовательных организаций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г. Казани 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240" w:lineRule="auto"/>
        <w:ind w:left="36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4063A">
        <w:rPr>
          <w:rFonts w:ascii="Times New Roman" w:eastAsia="Calibri" w:hAnsi="Times New Roman" w:cs="Times New Roman"/>
          <w:b/>
          <w:sz w:val="28"/>
          <w:szCs w:val="28"/>
        </w:rPr>
        <w:t>Общие положения</w:t>
      </w:r>
    </w:p>
    <w:p w:rsidR="0074063A" w:rsidRPr="0074063A" w:rsidRDefault="0074063A" w:rsidP="00CA1C7D">
      <w:pPr>
        <w:numPr>
          <w:ilvl w:val="0"/>
          <w:numId w:val="64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Настоящее Положение определяет цели и задачи Городского конкурса  панно «Воспитание сказкой» (далее – Конкурс), порядок его организации, проведения, подведения итогов и награждения победителей.</w:t>
      </w:r>
    </w:p>
    <w:p w:rsidR="0074063A" w:rsidRPr="0074063A" w:rsidRDefault="0074063A" w:rsidP="00CA1C7D">
      <w:pPr>
        <w:numPr>
          <w:ilvl w:val="0"/>
          <w:numId w:val="64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Руководство, организация и проведение Конкурса осуществляется МБУДО «Центр внешкольной работы» Приволжского района </w:t>
      </w:r>
      <w:proofErr w:type="spellStart"/>
      <w:r w:rsidRPr="0074063A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Pr="0074063A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Pr="0074063A">
        <w:rPr>
          <w:rFonts w:ascii="Times New Roman" w:eastAsia="Calibri" w:hAnsi="Times New Roman" w:cs="Times New Roman"/>
          <w:sz w:val="28"/>
          <w:szCs w:val="28"/>
        </w:rPr>
        <w:t>азани</w:t>
      </w:r>
      <w:proofErr w:type="spellEnd"/>
      <w:r w:rsidRPr="0074063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4063A" w:rsidRPr="0074063A" w:rsidRDefault="0074063A" w:rsidP="00CA1C7D">
      <w:pPr>
        <w:numPr>
          <w:ilvl w:val="0"/>
          <w:numId w:val="64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Оценка конкурсных материалов осуществляется жюри конкурса, персональный состав которого формируется из компетентных специалистов.</w:t>
      </w:r>
    </w:p>
    <w:p w:rsidR="0074063A" w:rsidRPr="0074063A" w:rsidRDefault="0074063A" w:rsidP="00CA1C7D">
      <w:pPr>
        <w:numPr>
          <w:ilvl w:val="0"/>
          <w:numId w:val="64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В 2022-2023  учебном году Конкурс посвящен творчеству детских поэтов, писателей: </w:t>
      </w:r>
      <w:proofErr w:type="spellStart"/>
      <w:r w:rsidRPr="0074063A">
        <w:rPr>
          <w:rFonts w:ascii="Times New Roman" w:eastAsia="Calibri" w:hAnsi="Times New Roman" w:cs="Times New Roman"/>
          <w:sz w:val="28"/>
          <w:szCs w:val="28"/>
        </w:rPr>
        <w:t>С.Я.Маршак</w:t>
      </w:r>
      <w:proofErr w:type="spellEnd"/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74063A">
        <w:rPr>
          <w:rFonts w:ascii="Times New Roman" w:eastAsia="Calibri" w:hAnsi="Times New Roman" w:cs="Times New Roman"/>
          <w:sz w:val="28"/>
          <w:szCs w:val="28"/>
        </w:rPr>
        <w:t>Г.Б.Остер</w:t>
      </w:r>
      <w:proofErr w:type="spellEnd"/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74063A">
        <w:rPr>
          <w:rFonts w:ascii="Times New Roman" w:eastAsia="Calibri" w:hAnsi="Times New Roman" w:cs="Times New Roman"/>
          <w:sz w:val="28"/>
          <w:szCs w:val="28"/>
        </w:rPr>
        <w:t>Э.Н.Успенский</w:t>
      </w:r>
      <w:proofErr w:type="spellEnd"/>
      <w:r w:rsidRPr="0074063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4063A" w:rsidRPr="0074063A" w:rsidRDefault="0074063A" w:rsidP="0074063A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4063A">
        <w:rPr>
          <w:rFonts w:ascii="Times New Roman" w:eastAsia="Calibri" w:hAnsi="Times New Roman" w:cs="Times New Roman"/>
          <w:b/>
          <w:sz w:val="28"/>
          <w:szCs w:val="28"/>
        </w:rPr>
        <w:t>Учредители конкурса:</w:t>
      </w:r>
    </w:p>
    <w:p w:rsidR="0074063A" w:rsidRPr="0074063A" w:rsidRDefault="0074063A" w:rsidP="0074063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-Управления </w:t>
      </w:r>
      <w:proofErr w:type="gramStart"/>
      <w:r w:rsidRPr="0074063A">
        <w:rPr>
          <w:rFonts w:ascii="Times New Roman" w:eastAsia="Calibri" w:hAnsi="Times New Roman" w:cs="Times New Roman"/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74063A" w:rsidRPr="0074063A" w:rsidRDefault="0074063A" w:rsidP="0074063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- муниципальное бюджетное учреждение дополнительного образования «Центр внешкольной работы» Приволжского района г. Казани (далее – ЦВР).</w:t>
      </w:r>
    </w:p>
    <w:p w:rsidR="0074063A" w:rsidRPr="0074063A" w:rsidRDefault="0074063A" w:rsidP="0074063A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4063A">
        <w:rPr>
          <w:rFonts w:ascii="Times New Roman" w:eastAsia="Calibri" w:hAnsi="Times New Roman" w:cs="Times New Roman"/>
          <w:b/>
          <w:sz w:val="28"/>
          <w:szCs w:val="28"/>
        </w:rPr>
        <w:t>Цели и  задачи конкурса: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приобщение учащихся к литературному наследию России;</w:t>
      </w:r>
    </w:p>
    <w:p w:rsidR="0074063A" w:rsidRPr="0074063A" w:rsidRDefault="0074063A" w:rsidP="0074063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- развитие творческого потенциала участников;</w:t>
      </w:r>
    </w:p>
    <w:p w:rsidR="0074063A" w:rsidRPr="0074063A" w:rsidRDefault="0074063A" w:rsidP="0074063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-формирование практических навыков работы с разными поделочными и художественными материалами;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выявление, развитие и поддержка талантливых детей и создание условий для их самореализации.</w:t>
      </w:r>
    </w:p>
    <w:p w:rsidR="0074063A" w:rsidRPr="0074063A" w:rsidRDefault="0074063A" w:rsidP="0074063A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4063A">
        <w:rPr>
          <w:rFonts w:ascii="Times New Roman" w:eastAsia="Calibri" w:hAnsi="Times New Roman" w:cs="Times New Roman"/>
          <w:b/>
          <w:sz w:val="28"/>
          <w:szCs w:val="28"/>
        </w:rPr>
        <w:t>Участники конкурса</w:t>
      </w:r>
    </w:p>
    <w:p w:rsidR="0074063A" w:rsidRPr="0074063A" w:rsidRDefault="0074063A" w:rsidP="0074063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К участию в Конкурсе приглашаются учащиеся образовательных организаций  </w:t>
      </w:r>
      <w:proofErr w:type="spellStart"/>
      <w:r w:rsidRPr="0074063A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Pr="0074063A">
        <w:rPr>
          <w:rFonts w:ascii="Times New Roman" w:eastAsia="Calibri" w:hAnsi="Times New Roman" w:cs="Times New Roman"/>
          <w:sz w:val="28"/>
          <w:szCs w:val="28"/>
        </w:rPr>
        <w:t>.К</w:t>
      </w:r>
      <w:proofErr w:type="gramEnd"/>
      <w:r w:rsidRPr="0074063A">
        <w:rPr>
          <w:rFonts w:ascii="Times New Roman" w:eastAsia="Calibri" w:hAnsi="Times New Roman" w:cs="Times New Roman"/>
          <w:sz w:val="28"/>
          <w:szCs w:val="28"/>
        </w:rPr>
        <w:t>азани</w:t>
      </w:r>
      <w:proofErr w:type="spellEnd"/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 в возрасте от 7 до 18 лет (не более одной работы в каждой возрастной категории от образовательной организации).</w:t>
      </w:r>
    </w:p>
    <w:p w:rsidR="0074063A" w:rsidRPr="0074063A" w:rsidRDefault="0074063A" w:rsidP="0074063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>Конкурс проводится в трех возрастных категориях:</w:t>
      </w:r>
    </w:p>
    <w:p w:rsidR="0074063A" w:rsidRPr="0074063A" w:rsidRDefault="0074063A" w:rsidP="0074063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  <w:lang w:val="en-US"/>
        </w:rPr>
        <w:t>I</w:t>
      </w: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 группа: 7-10 лет;</w:t>
      </w:r>
    </w:p>
    <w:p w:rsidR="0074063A" w:rsidRPr="0074063A" w:rsidRDefault="0074063A" w:rsidP="0074063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  <w:lang w:val="en-US"/>
        </w:rPr>
        <w:t>II</w:t>
      </w: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 группа: 11-13 лет;</w:t>
      </w:r>
    </w:p>
    <w:p w:rsidR="0074063A" w:rsidRPr="0074063A" w:rsidRDefault="0074063A" w:rsidP="0074063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  <w:lang w:val="en-US"/>
        </w:rPr>
        <w:t>III</w:t>
      </w: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 группа: 14-18 лет. </w:t>
      </w:r>
    </w:p>
    <w:p w:rsidR="0074063A" w:rsidRPr="0074063A" w:rsidRDefault="0074063A" w:rsidP="0074063A">
      <w:pPr>
        <w:spacing w:after="120" w:line="240" w:lineRule="auto"/>
        <w:ind w:left="35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120" w:line="240" w:lineRule="auto"/>
        <w:ind w:left="35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Организация и условия проведения Конкурса</w:t>
      </w:r>
    </w:p>
    <w:p w:rsidR="0074063A" w:rsidRPr="0074063A" w:rsidRDefault="0074063A" w:rsidP="0074063A">
      <w:pPr>
        <w:spacing w:before="225" w:after="225" w:line="30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 проводится с 1.12.2022 г. – 31.12.2022 г.</w:t>
      </w:r>
    </w:p>
    <w:p w:rsidR="0074063A" w:rsidRPr="0074063A" w:rsidRDefault="0074063A" w:rsidP="0074063A">
      <w:pPr>
        <w:spacing w:before="225" w:after="225" w:line="30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Прием заявок и конкурсных работ осуществляется с 23.12-24.12.2022 г. в «Центре внешкольной работы» Приволжского района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азани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адресу: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ул.Камая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, 13.</w:t>
      </w:r>
    </w:p>
    <w:p w:rsidR="0074063A" w:rsidRPr="0074063A" w:rsidRDefault="0074063A" w:rsidP="0074063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lastRenderedPageBreak/>
        <w:t>По итогам конкурса в каждой возрастной группе определяются победители и лауреаты конкурса. Жюри оставляет за собой право номинировать отдельных участников конкурса.</w:t>
      </w:r>
    </w:p>
    <w:p w:rsidR="0074063A" w:rsidRPr="0074063A" w:rsidRDefault="0074063A" w:rsidP="0074063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63A">
        <w:rPr>
          <w:rFonts w:ascii="Times New Roman" w:eastAsia="Calibri" w:hAnsi="Times New Roman" w:cs="Times New Roman"/>
          <w:sz w:val="28"/>
          <w:szCs w:val="28"/>
        </w:rPr>
        <w:t xml:space="preserve"> Информация о Конкурсе и порядке участия в нем, призерах и победителях, формах проведения и т.д. является открытой и размещается на сайте ЦВР.</w:t>
      </w:r>
    </w:p>
    <w:p w:rsidR="0074063A" w:rsidRPr="0074063A" w:rsidRDefault="0074063A" w:rsidP="0074063A">
      <w:pPr>
        <w:spacing w:before="225" w:after="225" w:line="300" w:lineRule="atLeast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конкурсной работе: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Размеры панно – 20х30 см. Панно выполняется в любой технике и с применением любого материала (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декупаж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квиллинг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мозаика,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пэчворк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пластилин, природный материал, соленое тесто и т.д.). Панно должны быть оформлены 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паспорту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багетную (фото) рамку (декоративную окантовку). 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К каждой конкурсной работе должна быть прикреплена заявка (приложение 1).</w:t>
      </w:r>
    </w:p>
    <w:p w:rsidR="0074063A" w:rsidRPr="0074063A" w:rsidRDefault="0074063A" w:rsidP="0074063A">
      <w:pPr>
        <w:spacing w:after="0" w:line="240" w:lineRule="auto"/>
        <w:ind w:left="284" w:hanging="284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Критерии оценивания конкурса:</w:t>
      </w:r>
    </w:p>
    <w:p w:rsidR="0074063A" w:rsidRPr="0074063A" w:rsidRDefault="0074063A" w:rsidP="0074063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сложность изготовления; </w:t>
      </w:r>
    </w:p>
    <w:p w:rsidR="0074063A" w:rsidRPr="0074063A" w:rsidRDefault="0074063A" w:rsidP="0074063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качество исполнения; </w:t>
      </w:r>
    </w:p>
    <w:p w:rsidR="0074063A" w:rsidRPr="0074063A" w:rsidRDefault="0074063A" w:rsidP="0074063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 точность исполнения;</w:t>
      </w:r>
    </w:p>
    <w:p w:rsidR="0074063A" w:rsidRPr="0074063A" w:rsidRDefault="0074063A" w:rsidP="0074063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эстетический вид; </w:t>
      </w:r>
    </w:p>
    <w:p w:rsidR="0074063A" w:rsidRPr="0074063A" w:rsidRDefault="0074063A" w:rsidP="0074063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оригинальность замысла и сюжетно-композиционного решения.</w:t>
      </w:r>
    </w:p>
    <w:p w:rsidR="0074063A" w:rsidRPr="0074063A" w:rsidRDefault="0074063A" w:rsidP="007406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063A" w:rsidRPr="0074063A" w:rsidRDefault="0074063A" w:rsidP="0074063A">
      <w:pPr>
        <w:tabs>
          <w:tab w:val="left" w:pos="426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Итоги конкурса  </w:t>
      </w:r>
    </w:p>
    <w:p w:rsidR="0074063A" w:rsidRPr="0074063A" w:rsidRDefault="0074063A" w:rsidP="0074063A">
      <w:pPr>
        <w:spacing w:after="20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Итоги конкурса будут размещены на сайте «Центра внешкольной работы». На электронные адреса, указанные в заявках будут высланы дипломы в формате *</w:t>
      </w:r>
      <w:r w:rsidRPr="007406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jpg</w:t>
      </w: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которые необходимо будет распечатать и принести в «Центр внешкольной работы» (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Камая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13) для подписи в Управлении образования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азани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Подписанные дипломы можно будет забрать в «Центре внешкольной работы» Приволжского района г. Казани после информирования об их готовности.</w:t>
      </w:r>
    </w:p>
    <w:p w:rsidR="0074063A" w:rsidRPr="0074063A" w:rsidRDefault="0074063A" w:rsidP="0074063A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Телефон для справок: 2293832, заведующая отделом декоративно-прикладного и технического творчества Закирова </w:t>
      </w:r>
      <w:proofErr w:type="spellStart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Рания</w:t>
      </w:r>
      <w:proofErr w:type="spellEnd"/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Рашидовна. </w:t>
      </w:r>
    </w:p>
    <w:p w:rsidR="0074063A" w:rsidRPr="0074063A" w:rsidRDefault="0074063A" w:rsidP="0074063A">
      <w:pPr>
        <w:spacing w:after="200" w:line="276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200" w:line="276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200" w:line="276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200" w:line="276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200" w:line="276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200" w:line="276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200" w:line="276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1</w:t>
      </w:r>
    </w:p>
    <w:p w:rsidR="0074063A" w:rsidRPr="0074063A" w:rsidRDefault="0074063A" w:rsidP="007406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Форма заявки</w:t>
      </w:r>
    </w:p>
    <w:p w:rsidR="0074063A" w:rsidRPr="0074063A" w:rsidRDefault="0074063A" w:rsidP="007406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5"/>
        <w:gridCol w:w="1123"/>
        <w:gridCol w:w="1579"/>
        <w:gridCol w:w="1843"/>
        <w:gridCol w:w="1985"/>
        <w:gridCol w:w="1985"/>
      </w:tblGrid>
      <w:tr w:rsidR="0074063A" w:rsidRPr="0074063A" w:rsidTr="0074063A"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063A" w:rsidRPr="0074063A" w:rsidRDefault="0074063A" w:rsidP="0074063A">
            <w:pPr>
              <w:spacing w:after="0" w:line="3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063A" w:rsidRPr="0074063A" w:rsidRDefault="0074063A" w:rsidP="0074063A">
            <w:pPr>
              <w:spacing w:after="0" w:line="3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</w:t>
            </w:r>
          </w:p>
          <w:p w:rsidR="0074063A" w:rsidRPr="0074063A" w:rsidRDefault="0074063A" w:rsidP="0074063A">
            <w:pPr>
              <w:spacing w:after="0" w:line="3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(УДО)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063A" w:rsidRPr="0074063A" w:rsidRDefault="0074063A" w:rsidP="0074063A">
            <w:pPr>
              <w:spacing w:after="0" w:line="3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</w:t>
            </w:r>
          </w:p>
          <w:p w:rsidR="0074063A" w:rsidRPr="0074063A" w:rsidRDefault="0074063A" w:rsidP="0074063A">
            <w:pPr>
              <w:spacing w:after="0" w:line="3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063A" w:rsidRPr="0074063A" w:rsidRDefault="0074063A" w:rsidP="0074063A">
            <w:pPr>
              <w:spacing w:after="0" w:line="3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панно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и автор  литературного произведения, по мотивам которого изготовлено панно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</w:t>
            </w:r>
          </w:p>
          <w:p w:rsidR="0074063A" w:rsidRPr="0074063A" w:rsidRDefault="0074063A" w:rsidP="0074063A">
            <w:pPr>
              <w:spacing w:after="0" w:line="3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Руководителя, контактный телефон, адрес электронной почты</w:t>
            </w:r>
          </w:p>
          <w:p w:rsidR="0074063A" w:rsidRPr="0074063A" w:rsidRDefault="0074063A" w:rsidP="0074063A">
            <w:pPr>
              <w:spacing w:after="0" w:line="300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4063A" w:rsidRPr="0074063A" w:rsidRDefault="0074063A" w:rsidP="0074063A">
            <w:pPr>
              <w:spacing w:after="0" w:line="300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4063A" w:rsidRPr="0074063A" w:rsidTr="0074063A"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00" w:lineRule="atLeast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00" w:lineRule="atLeast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00" w:lineRule="atLeast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00" w:lineRule="atLeast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00" w:lineRule="atLeast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63A" w:rsidRPr="0074063A" w:rsidRDefault="0074063A" w:rsidP="0074063A">
            <w:pPr>
              <w:spacing w:after="0" w:line="300" w:lineRule="atLeast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74063A" w:rsidRPr="0074063A" w:rsidRDefault="0074063A" w:rsidP="0074063A">
      <w:pPr>
        <w:tabs>
          <w:tab w:val="left" w:pos="426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Pr="0074063A" w:rsidRDefault="0074063A" w:rsidP="0074063A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ПОЛОЖЕНИЕ</w:t>
      </w:r>
    </w:p>
    <w:p w:rsidR="0074063A" w:rsidRPr="0074063A" w:rsidRDefault="0074063A" w:rsidP="0074063A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городского конкурса</w:t>
      </w:r>
    </w:p>
    <w:p w:rsidR="0074063A" w:rsidRPr="0074063A" w:rsidRDefault="0074063A" w:rsidP="0074063A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изобразительного и декоративно-прикладного творчества</w:t>
      </w:r>
    </w:p>
    <w:p w:rsidR="0074063A" w:rsidRPr="0074063A" w:rsidRDefault="0074063A" w:rsidP="0074063A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«Новый год в сказку добрую зовет!»</w:t>
      </w:r>
    </w:p>
    <w:p w:rsidR="0074063A" w:rsidRPr="0074063A" w:rsidRDefault="0074063A" w:rsidP="0074063A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CA1C7D">
      <w:pPr>
        <w:numPr>
          <w:ilvl w:val="0"/>
          <w:numId w:val="66"/>
        </w:numPr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положения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конкурса: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детей и подростков к искусству – изобразительному и декоративно-прикладному творчеству.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74063A" w:rsidRPr="0074063A" w:rsidRDefault="0074063A" w:rsidP="00CA1C7D">
      <w:pPr>
        <w:numPr>
          <w:ilvl w:val="0"/>
          <w:numId w:val="6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популяризация чтения сказок среди детей (и их родителей);</w:t>
      </w:r>
    </w:p>
    <w:p w:rsidR="0074063A" w:rsidRPr="0074063A" w:rsidRDefault="0074063A" w:rsidP="00CA1C7D">
      <w:pPr>
        <w:numPr>
          <w:ilvl w:val="0"/>
          <w:numId w:val="6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привлечение внимания детей к книге и чтению;</w:t>
      </w:r>
    </w:p>
    <w:p w:rsidR="0074063A" w:rsidRPr="0074063A" w:rsidRDefault="0074063A" w:rsidP="00CA1C7D">
      <w:pPr>
        <w:numPr>
          <w:ilvl w:val="0"/>
          <w:numId w:val="6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художественно-эстетического вкуса у детей;</w:t>
      </w:r>
    </w:p>
    <w:p w:rsidR="0074063A" w:rsidRPr="0074063A" w:rsidRDefault="0074063A" w:rsidP="00CA1C7D">
      <w:pPr>
        <w:numPr>
          <w:ilvl w:val="0"/>
          <w:numId w:val="6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дизайн и оформление новогоднего праздника;</w:t>
      </w:r>
    </w:p>
    <w:p w:rsidR="0074063A" w:rsidRPr="0074063A" w:rsidRDefault="0074063A" w:rsidP="00CA1C7D">
      <w:pPr>
        <w:numPr>
          <w:ilvl w:val="0"/>
          <w:numId w:val="6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креативного мышления и воображения;</w:t>
      </w:r>
    </w:p>
    <w:p w:rsidR="0074063A" w:rsidRPr="0074063A" w:rsidRDefault="0074063A" w:rsidP="00CA1C7D">
      <w:pPr>
        <w:numPr>
          <w:ilvl w:val="0"/>
          <w:numId w:val="6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применять полученные навыки и знания на практике.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CA1C7D">
      <w:pPr>
        <w:numPr>
          <w:ilvl w:val="0"/>
          <w:numId w:val="66"/>
        </w:numPr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Учредители и организаторы конкурса</w:t>
      </w:r>
    </w:p>
    <w:p w:rsidR="0074063A" w:rsidRPr="0074063A" w:rsidRDefault="0074063A" w:rsidP="00CA1C7D">
      <w:pPr>
        <w:numPr>
          <w:ilvl w:val="0"/>
          <w:numId w:val="6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Управления 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Исполнительного комитета муниципального образования города Казани</w:t>
      </w:r>
      <w:proofErr w:type="gramEnd"/>
    </w:p>
    <w:p w:rsidR="0074063A" w:rsidRPr="0074063A" w:rsidRDefault="0074063A" w:rsidP="00CA1C7D">
      <w:pPr>
        <w:numPr>
          <w:ilvl w:val="0"/>
          <w:numId w:val="6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МБУДО «Центр детского творчества»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Вахитовского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 г. Казани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CA1C7D">
      <w:pPr>
        <w:numPr>
          <w:ilvl w:val="0"/>
          <w:numId w:val="66"/>
        </w:numPr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Сроки проведения конкурса</w:t>
      </w:r>
    </w:p>
    <w:p w:rsidR="0074063A" w:rsidRPr="0074063A" w:rsidRDefault="0074063A" w:rsidP="00CA1C7D">
      <w:pPr>
        <w:numPr>
          <w:ilvl w:val="0"/>
          <w:numId w:val="6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Конкурс проводится с 21 по 31 декабря 2022 г. в Центре детского творчества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Вахитовского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 по адресу: 420021, г. Казань, ул. Лево-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Булачная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, дом 48/1, тел. (843) 292-22-68.</w:t>
      </w:r>
    </w:p>
    <w:p w:rsidR="0074063A" w:rsidRPr="0074063A" w:rsidRDefault="0074063A" w:rsidP="00CA1C7D">
      <w:pPr>
        <w:numPr>
          <w:ilvl w:val="0"/>
          <w:numId w:val="6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Работы на конкурс принимаются 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19, 20 и 21 декабря с 9.00 до 16.00 в кабинете № 25.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063A" w:rsidRPr="0074063A" w:rsidRDefault="0074063A" w:rsidP="00CA1C7D">
      <w:pPr>
        <w:numPr>
          <w:ilvl w:val="0"/>
          <w:numId w:val="66"/>
        </w:numPr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Участники конкурса</w:t>
      </w:r>
    </w:p>
    <w:p w:rsidR="0074063A" w:rsidRPr="0074063A" w:rsidRDefault="0074063A" w:rsidP="0074063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Детские и молодежные коллективы и отдельные исполнители в возрасте от 7 до 18 лет общеобразовательных школ района и образовательных организаций дополнительного образования детей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Вахитовского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Приволжского районов г. Казани.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Возрастные группы участников: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1-я младшая группа: 7-8 лет;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2-я младшая группа: 9-11 лет;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группа: 12-14 лет;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группа: 15-18 лет.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Подтверждение возраста участников может быть затребовано членами жюри.</w:t>
      </w:r>
    </w:p>
    <w:p w:rsidR="0074063A" w:rsidRPr="0074063A" w:rsidRDefault="0074063A" w:rsidP="00CA1C7D">
      <w:pPr>
        <w:numPr>
          <w:ilvl w:val="0"/>
          <w:numId w:val="66"/>
        </w:numPr>
        <w:spacing w:after="0" w:line="240" w:lineRule="auto"/>
        <w:ind w:left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Номинации конкурса</w:t>
      </w:r>
    </w:p>
    <w:p w:rsidR="0074063A" w:rsidRPr="0074063A" w:rsidRDefault="0074063A" w:rsidP="00CA1C7D">
      <w:pPr>
        <w:numPr>
          <w:ilvl w:val="0"/>
          <w:numId w:val="65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«Новогодняя открытка». </w:t>
      </w: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Техники: 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квиллинг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киригами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декупаж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орнаре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айрис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фолдинг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винтаж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оригами, поп-ап, коллаж, 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скрапбукинг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, аппликация, рисунок (размер не более формата</w:t>
      </w:r>
      <w:proofErr w:type="gram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А</w:t>
      </w:r>
      <w:proofErr w:type="gram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5) и др.</w:t>
      </w:r>
    </w:p>
    <w:p w:rsidR="0074063A" w:rsidRPr="0074063A" w:rsidRDefault="0074063A" w:rsidP="00CA1C7D">
      <w:pPr>
        <w:numPr>
          <w:ilvl w:val="0"/>
          <w:numId w:val="65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«Новогодняя игрушка».</w:t>
      </w: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Техники: вязание, макраме, 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бисероплетение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, папье-маше, текстиль, валяние, кожа и др.</w:t>
      </w:r>
    </w:p>
    <w:p w:rsidR="0074063A" w:rsidRPr="0074063A" w:rsidRDefault="0074063A" w:rsidP="00CA1C7D">
      <w:pPr>
        <w:numPr>
          <w:ilvl w:val="0"/>
          <w:numId w:val="65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«Символ года». </w:t>
      </w: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Техники: текстиль, вязание, 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бисероплетение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др.</w:t>
      </w:r>
    </w:p>
    <w:p w:rsidR="0074063A" w:rsidRPr="0074063A" w:rsidRDefault="0074063A" w:rsidP="00CA1C7D">
      <w:pPr>
        <w:numPr>
          <w:ilvl w:val="0"/>
          <w:numId w:val="65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Объемные работы: </w:t>
      </w:r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композиции, 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топиарии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>бумагопластика</w:t>
      </w:r>
      <w:proofErr w:type="spellEnd"/>
      <w:r w:rsidRPr="00740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др.</w:t>
      </w:r>
    </w:p>
    <w:p w:rsidR="0074063A" w:rsidRPr="0074063A" w:rsidRDefault="0074063A" w:rsidP="00CA1C7D">
      <w:pPr>
        <w:numPr>
          <w:ilvl w:val="0"/>
          <w:numId w:val="66"/>
        </w:numPr>
        <w:spacing w:after="0" w:line="240" w:lineRule="auto"/>
        <w:ind w:left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Требования, предъявляемые к конкурсным работам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Работы должны быть выполнены аккуратно и наглядно отражать новогоднюю тематику конкурса (по произведениям  сказок). Это могут быть элементы новогоднего оформления: </w:t>
      </w:r>
    </w:p>
    <w:p w:rsidR="0074063A" w:rsidRPr="0074063A" w:rsidRDefault="0074063A" w:rsidP="00CA1C7D">
      <w:pPr>
        <w:numPr>
          <w:ilvl w:val="0"/>
          <w:numId w:val="7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игрушки, сувениры, талисманы, атрибуты новогоднего праздника;</w:t>
      </w:r>
    </w:p>
    <w:p w:rsidR="0074063A" w:rsidRPr="0074063A" w:rsidRDefault="0074063A" w:rsidP="00CA1C7D">
      <w:pPr>
        <w:numPr>
          <w:ilvl w:val="0"/>
          <w:numId w:val="7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новогодние композиции;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6.2. Работы  должны иметь бирку: 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название работы, Ф.И.О. автора, возраст, образовательное учреждение, номинация,  Ф.И.О. педагога 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печатном виде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(приложение 2)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Критерии оценки: соответствие работы возрасту участника, творческая оригинальность и мастерство автора, цветовая гармония, соответствие тематике конкурса, техника выполнения.</w:t>
      </w:r>
    </w:p>
    <w:p w:rsidR="0074063A" w:rsidRPr="0074063A" w:rsidRDefault="0074063A" w:rsidP="0074063A">
      <w:pPr>
        <w:spacing w:after="0" w:line="240" w:lineRule="auto"/>
        <w:ind w:left="-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Условия проведения конкурса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Скан 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</w:t>
      </w:r>
      <w:r w:rsidRPr="007406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аявки</w:t>
      </w:r>
      <w:r w:rsidRPr="0074063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</w:t>
      </w:r>
      <w:r w:rsidRPr="00740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приложение 1)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участия в конкурсе, подписанную директором учебного заведения и заверенную печатью учебного учреждения необходимо подать </w:t>
      </w:r>
      <w:r w:rsidRPr="007406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 15 декабря 2022 года (включительно)</w:t>
      </w:r>
      <w:r w:rsidRPr="00740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электронный адрес: </w:t>
      </w:r>
      <w:hyperlink r:id="rId26" w:history="1">
        <w:r w:rsidRPr="0074063A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cdtvah</w:t>
        </w:r>
        <w:r w:rsidRPr="0074063A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eastAsia="ru-RU"/>
          </w:rPr>
          <w:t>1@</w:t>
        </w:r>
        <w:r w:rsidRPr="0074063A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mail</w:t>
        </w:r>
        <w:r w:rsidRPr="0074063A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74063A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 w:rsidRPr="0074063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  <w:r w:rsidRPr="0074063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Заявка, подписанная факсимиле директора не рассматривается!</w:t>
      </w:r>
      <w:r w:rsidRPr="0074063A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теме письма указать «Новый год». 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74063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Позже указанного срока заявки, присланные на конкурс приниматься не будут</w:t>
      </w:r>
      <w:r w:rsidRPr="0074063A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0"/>
          <w:lang w:eastAsia="ru-RU"/>
        </w:rPr>
        <w:t>3.</w:t>
      </w:r>
      <w:r w:rsidRPr="0074063A">
        <w:rPr>
          <w:rFonts w:ascii="Times New Roman" w:eastAsia="Times New Roman" w:hAnsi="Times New Roman" w:cs="Times New Roman"/>
          <w:color w:val="FF0000"/>
          <w:sz w:val="24"/>
          <w:szCs w:val="20"/>
          <w:lang w:eastAsia="ru-RU"/>
        </w:rPr>
        <w:t xml:space="preserve">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Заявки, присланные по факсу, не принимаются к рассмотрению.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На каждую работу заполняется отдельная заявка.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Pr="0074063A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Явочная форма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участия на конкурс не предусмотрена. </w:t>
      </w:r>
      <w:r w:rsidRPr="0074063A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Участники, не подавшие предварительную заявку по установленной форме, к участию </w:t>
      </w:r>
      <w:r w:rsidRPr="0074063A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  <w:lang w:eastAsia="ru-RU"/>
        </w:rPr>
        <w:t>не допускаются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!!!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На конкурс принимается </w:t>
      </w:r>
      <w:r w:rsidRPr="0074063A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не более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5 работ (по всем номинациям) от одной образовательной организации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этого необходимо провести внутренний конкурс в вашей организации и предоставить на городской  конкурс 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лучшие 5 работ.</w:t>
      </w:r>
      <w:proofErr w:type="gramEnd"/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Работы, представленные на выставку, участники должны забрать 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 и 12 января 2023 года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9.00 до 16.00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 оставленные конкурсные работы в УДО после указанной даты оргкомитет ответственности не несет. Работы будут утилизированы.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shd w:val="clear" w:color="auto" w:fill="FFFFFF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</w:t>
      </w:r>
      <w:r w:rsidRPr="0074063A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Жюри фестиваля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формируется из педагогов, ведущих специалистов культуры и искусства Республики Татарстан</w:t>
      </w:r>
      <w:r w:rsidRPr="0074063A">
        <w:rPr>
          <w:rFonts w:ascii="Times New Roman" w:eastAsia="Times New Roman" w:hAnsi="Times New Roman" w:cs="Times New Roman"/>
          <w:color w:val="C00000"/>
          <w:sz w:val="24"/>
          <w:szCs w:val="24"/>
          <w:shd w:val="clear" w:color="auto" w:fill="FFFFFF"/>
          <w:lang w:eastAsia="ru-RU"/>
        </w:rPr>
        <w:t>. Решение жюри пересмотру и обсуждению не подлежит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r w:rsidRPr="0074063A">
        <w:rPr>
          <w:rFonts w:ascii="Times New Roman" w:eastAsia="Times New Roman" w:hAnsi="Times New Roman" w:cs="Times New Roman"/>
          <w:color w:val="C00000"/>
          <w:sz w:val="24"/>
          <w:szCs w:val="24"/>
          <w:shd w:val="clear" w:color="auto" w:fill="FFFFFF"/>
          <w:lang w:eastAsia="ru-RU"/>
        </w:rPr>
        <w:t>Оценочные листы и комментарии членов жюри являются конфиденциальной информацией, не демонстрируются и не выдаются!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9. Жюри имеет право присуждать не все места.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4063A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10. Присуждать одно место нескольким участникам.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11. Дипломы победителей и сертификаты участников изготавливаются за счет участников конкурса.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12. Организаторы оставляют за собой право вносить изменения и дополнения в условия и программу организации и проведения конкурса.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13. Организаторы оставляют за собой право в рабочем порядке добавлять дополнительные номинации и присуждать по ним призовые места.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ind w:left="-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</w:t>
      </w:r>
      <w:r w:rsidRPr="0074063A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 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Подведение итогов</w:t>
      </w:r>
    </w:p>
    <w:p w:rsidR="0074063A" w:rsidRPr="0074063A" w:rsidRDefault="0074063A" w:rsidP="0074063A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срок до 31 декабря 2022 г. оргкомитет подводит итоги городского конкурса.  </w:t>
      </w:r>
      <w:r w:rsidRPr="0074063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Участники оцениваются в каждой номинации и возрастной группе и награждаются дипломами: Гран-при, лауреата I, II, III степеней, дипломанта I, II, III степеней. Могут присуждаться специальные призы.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Координатор конкурса: Камалова Оксана Анатольевна</w:t>
      </w: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  <w:proofErr w:type="gramStart"/>
      <w:r w:rsidRPr="0074063A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</w:t>
      </w:r>
      <w:r w:rsidRPr="00740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74063A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mail</w:t>
      </w:r>
      <w:proofErr w:type="gramEnd"/>
      <w:r w:rsidRPr="00740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: </w:t>
      </w:r>
      <w:hyperlink r:id="rId27" w:history="1">
        <w:r w:rsidRPr="0074063A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en-US" w:eastAsia="ru-RU"/>
          </w:rPr>
          <w:t>ksusha</w:t>
        </w:r>
        <w:r w:rsidRPr="0074063A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6372@</w:t>
        </w:r>
        <w:r w:rsidRPr="0074063A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en-US" w:eastAsia="ru-RU"/>
          </w:rPr>
          <w:t>yandex</w:t>
        </w:r>
        <w:r w:rsidRPr="0074063A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74063A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 w:rsidRPr="00740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тел. 292-22-68</w:t>
      </w:r>
    </w:p>
    <w:p w:rsidR="0074063A" w:rsidRPr="0074063A" w:rsidRDefault="0074063A" w:rsidP="0074063A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 w:type="page"/>
      </w:r>
      <w:r w:rsidRPr="00740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Приложение № 1</w:t>
      </w: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Заявка </w:t>
      </w:r>
    </w:p>
    <w:p w:rsidR="0074063A" w:rsidRPr="0074063A" w:rsidRDefault="0074063A" w:rsidP="0074063A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участие в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городском конкурсе</w:t>
      </w:r>
    </w:p>
    <w:p w:rsidR="0074063A" w:rsidRPr="0074063A" w:rsidRDefault="0074063A" w:rsidP="0074063A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изобразительного и декоративно-прикладного творчества</w:t>
      </w:r>
    </w:p>
    <w:p w:rsidR="0074063A" w:rsidRPr="0074063A" w:rsidRDefault="0074063A" w:rsidP="0074063A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74063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«Новый год в сказку добрую зовет!»</w:t>
      </w:r>
    </w:p>
    <w:p w:rsidR="0074063A" w:rsidRPr="0074063A" w:rsidRDefault="0074063A" w:rsidP="0074063A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501"/>
      </w:tblGrid>
      <w:tr w:rsidR="0074063A" w:rsidRPr="0074063A" w:rsidTr="0074063A">
        <w:tc>
          <w:tcPr>
            <w:tcW w:w="4536" w:type="dxa"/>
          </w:tcPr>
          <w:p w:rsidR="0074063A" w:rsidRPr="0074063A" w:rsidRDefault="0074063A" w:rsidP="0074063A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образовательной организации, район</w:t>
            </w:r>
          </w:p>
        </w:tc>
        <w:tc>
          <w:tcPr>
            <w:tcW w:w="4501" w:type="dxa"/>
          </w:tcPr>
          <w:p w:rsidR="0074063A" w:rsidRPr="0074063A" w:rsidRDefault="0074063A" w:rsidP="0074063A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4536" w:type="dxa"/>
          </w:tcPr>
          <w:p w:rsidR="0074063A" w:rsidRPr="0074063A" w:rsidRDefault="0074063A" w:rsidP="0074063A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 организации</w:t>
            </w:r>
          </w:p>
        </w:tc>
        <w:tc>
          <w:tcPr>
            <w:tcW w:w="4501" w:type="dxa"/>
          </w:tcPr>
          <w:p w:rsidR="0074063A" w:rsidRPr="0074063A" w:rsidRDefault="0074063A" w:rsidP="0074063A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4536" w:type="dxa"/>
          </w:tcPr>
          <w:p w:rsidR="0074063A" w:rsidRPr="0074063A" w:rsidRDefault="0074063A" w:rsidP="0074063A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e-mail</w:t>
            </w: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организации</w:t>
            </w:r>
          </w:p>
        </w:tc>
        <w:tc>
          <w:tcPr>
            <w:tcW w:w="4501" w:type="dxa"/>
          </w:tcPr>
          <w:p w:rsidR="0074063A" w:rsidRPr="0074063A" w:rsidRDefault="0074063A" w:rsidP="0074063A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4536" w:type="dxa"/>
          </w:tcPr>
          <w:p w:rsidR="0074063A" w:rsidRPr="0074063A" w:rsidRDefault="0074063A" w:rsidP="0074063A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педагога (полностью)</w:t>
            </w:r>
          </w:p>
        </w:tc>
        <w:tc>
          <w:tcPr>
            <w:tcW w:w="4501" w:type="dxa"/>
          </w:tcPr>
          <w:p w:rsidR="0074063A" w:rsidRPr="0074063A" w:rsidRDefault="0074063A" w:rsidP="0074063A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4536" w:type="dxa"/>
          </w:tcPr>
          <w:p w:rsidR="0074063A" w:rsidRPr="0074063A" w:rsidRDefault="0074063A" w:rsidP="0074063A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Мобильный телефон </w:t>
            </w:r>
          </w:p>
        </w:tc>
        <w:tc>
          <w:tcPr>
            <w:tcW w:w="4501" w:type="dxa"/>
          </w:tcPr>
          <w:p w:rsidR="0074063A" w:rsidRPr="0074063A" w:rsidRDefault="0074063A" w:rsidP="0074063A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4536" w:type="dxa"/>
          </w:tcPr>
          <w:p w:rsidR="0074063A" w:rsidRPr="0074063A" w:rsidRDefault="0074063A" w:rsidP="0074063A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e-mail</w:t>
            </w: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педагога (обязательно)</w:t>
            </w:r>
          </w:p>
        </w:tc>
        <w:tc>
          <w:tcPr>
            <w:tcW w:w="4501" w:type="dxa"/>
          </w:tcPr>
          <w:p w:rsidR="0074063A" w:rsidRPr="0074063A" w:rsidRDefault="0074063A" w:rsidP="0074063A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4536" w:type="dxa"/>
          </w:tcPr>
          <w:p w:rsidR="0074063A" w:rsidRPr="0074063A" w:rsidRDefault="0074063A" w:rsidP="0074063A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название коллектива или Ф.И.О. участника</w:t>
            </w:r>
          </w:p>
        </w:tc>
        <w:tc>
          <w:tcPr>
            <w:tcW w:w="4501" w:type="dxa"/>
          </w:tcPr>
          <w:p w:rsidR="0074063A" w:rsidRPr="0074063A" w:rsidRDefault="0074063A" w:rsidP="0074063A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4536" w:type="dxa"/>
          </w:tcPr>
          <w:p w:rsidR="0074063A" w:rsidRPr="0074063A" w:rsidRDefault="0074063A" w:rsidP="0074063A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4501" w:type="dxa"/>
          </w:tcPr>
          <w:p w:rsidR="0074063A" w:rsidRPr="0074063A" w:rsidRDefault="0074063A" w:rsidP="0074063A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4536" w:type="dxa"/>
          </w:tcPr>
          <w:p w:rsidR="0074063A" w:rsidRPr="0074063A" w:rsidRDefault="0074063A" w:rsidP="0074063A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Номинация</w:t>
            </w:r>
          </w:p>
        </w:tc>
        <w:tc>
          <w:tcPr>
            <w:tcW w:w="4501" w:type="dxa"/>
          </w:tcPr>
          <w:p w:rsidR="0074063A" w:rsidRPr="0074063A" w:rsidRDefault="0074063A" w:rsidP="0074063A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063A" w:rsidRPr="0074063A" w:rsidTr="0074063A">
        <w:tc>
          <w:tcPr>
            <w:tcW w:w="4536" w:type="dxa"/>
          </w:tcPr>
          <w:p w:rsidR="0074063A" w:rsidRPr="0074063A" w:rsidRDefault="0074063A" w:rsidP="0074063A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работы</w:t>
            </w:r>
          </w:p>
        </w:tc>
        <w:tc>
          <w:tcPr>
            <w:tcW w:w="4501" w:type="dxa"/>
          </w:tcPr>
          <w:p w:rsidR="0074063A" w:rsidRPr="0074063A" w:rsidRDefault="0074063A" w:rsidP="0074063A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</w:t>
      </w:r>
    </w:p>
    <w:p w:rsidR="0074063A" w:rsidRPr="0074063A" w:rsidRDefault="0074063A" w:rsidP="0074063A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40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Приложение № 2</w:t>
      </w:r>
    </w:p>
    <w:p w:rsidR="0074063A" w:rsidRPr="0074063A" w:rsidRDefault="0074063A" w:rsidP="0074063A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0" w:type="auto"/>
        <w:tblInd w:w="1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9"/>
      </w:tblGrid>
      <w:tr w:rsidR="0074063A" w:rsidRPr="0074063A" w:rsidTr="0074063A">
        <w:tc>
          <w:tcPr>
            <w:tcW w:w="5529" w:type="dxa"/>
          </w:tcPr>
          <w:p w:rsidR="0074063A" w:rsidRPr="0074063A" w:rsidRDefault="0074063A" w:rsidP="00740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74063A" w:rsidRPr="0074063A" w:rsidRDefault="0074063A" w:rsidP="00740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Политова Анфиса, 13 лет</w:t>
            </w:r>
          </w:p>
          <w:p w:rsidR="0074063A" w:rsidRPr="0074063A" w:rsidRDefault="0074063A" w:rsidP="00740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«Зимняя сказка» </w:t>
            </w:r>
          </w:p>
          <w:p w:rsidR="0074063A" w:rsidRPr="0074063A" w:rsidRDefault="0074063A" w:rsidP="00740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Номинация «Рисунок»</w:t>
            </w:r>
          </w:p>
          <w:p w:rsidR="0074063A" w:rsidRPr="0074063A" w:rsidRDefault="0074063A" w:rsidP="00740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Хасанова Дарья Витальевна</w:t>
            </w:r>
          </w:p>
          <w:p w:rsidR="0074063A" w:rsidRPr="0074063A" w:rsidRDefault="0074063A" w:rsidP="00740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06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МБУДО «ЦДТ» </w:t>
            </w:r>
            <w:proofErr w:type="spellStart"/>
            <w:r w:rsidRPr="007406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Вахитовского</w:t>
            </w:r>
            <w:proofErr w:type="spellEnd"/>
            <w:r w:rsidRPr="007406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района г. Казани</w:t>
            </w:r>
          </w:p>
          <w:p w:rsidR="0074063A" w:rsidRPr="0074063A" w:rsidRDefault="0074063A" w:rsidP="00740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74063A" w:rsidRPr="0074063A" w:rsidRDefault="0074063A" w:rsidP="007406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4063A" w:rsidRPr="0074063A" w:rsidRDefault="0074063A" w:rsidP="0074063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Pr="0074063A" w:rsidRDefault="0074063A" w:rsidP="0074063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ПОЛОЖЕНИЕ</w:t>
      </w:r>
    </w:p>
    <w:p w:rsidR="0074063A" w:rsidRPr="0074063A" w:rsidRDefault="0074063A" w:rsidP="0074063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 проведении Городского детско-юношеского конкурса бардовской песни</w:t>
      </w:r>
    </w:p>
    <w:p w:rsidR="0074063A" w:rsidRPr="0074063A" w:rsidRDefault="0074063A" w:rsidP="0074063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"Песня, гитара и Я" – 2022 г.</w:t>
      </w:r>
    </w:p>
    <w:p w:rsidR="0074063A" w:rsidRPr="0074063A" w:rsidRDefault="0074063A" w:rsidP="0074063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4063A" w:rsidRPr="0074063A" w:rsidRDefault="0074063A" w:rsidP="00CA1C7D">
      <w:pPr>
        <w:numPr>
          <w:ilvl w:val="0"/>
          <w:numId w:val="71"/>
        </w:numPr>
        <w:tabs>
          <w:tab w:val="left" w:pos="1134"/>
        </w:tabs>
        <w:suppressAutoHyphens/>
        <w:spacing w:after="0" w:line="240" w:lineRule="auto"/>
        <w:ind w:hanging="11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Общие положения</w:t>
      </w:r>
    </w:p>
    <w:p w:rsidR="0074063A" w:rsidRPr="0074063A" w:rsidRDefault="0074063A" w:rsidP="0074063A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</w:pPr>
    </w:p>
    <w:p w:rsidR="0074063A" w:rsidRPr="0074063A" w:rsidRDefault="0074063A" w:rsidP="0074063A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Настоящее Положение определяет организационные условия, порядок проведения и подведения итогов конкурса (далее –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 xml:space="preserve">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Конкурс)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>.</w:t>
      </w:r>
    </w:p>
    <w:p w:rsidR="0074063A" w:rsidRPr="0074063A" w:rsidRDefault="0074063A" w:rsidP="0074063A">
      <w:pPr>
        <w:suppressAutoHyphens/>
        <w:spacing w:after="0" w:line="240" w:lineRule="auto"/>
        <w:ind w:left="567" w:firstLine="142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Цели и задачи конкурса:</w:t>
      </w:r>
    </w:p>
    <w:p w:rsidR="0074063A" w:rsidRPr="0074063A" w:rsidRDefault="0074063A" w:rsidP="00CA1C7D">
      <w:pPr>
        <w:numPr>
          <w:ilvl w:val="0"/>
          <w:numId w:val="76"/>
        </w:numPr>
        <w:suppressAutoHyphens/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Популяризация жанра авторской (бардовской) песни, как эффективного средства  </w:t>
      </w:r>
    </w:p>
    <w:p w:rsidR="0074063A" w:rsidRPr="0074063A" w:rsidRDefault="0074063A" w:rsidP="0074063A">
      <w:pPr>
        <w:suppressAutoHyphens/>
        <w:spacing w:after="0" w:line="240" w:lineRule="auto"/>
        <w:ind w:left="567" w:firstLine="52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интеллектуального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развития и духовно-нравственного воспитания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молодежи</w:t>
      </w:r>
    </w:p>
    <w:p w:rsidR="0074063A" w:rsidRPr="0074063A" w:rsidRDefault="0074063A" w:rsidP="00CA1C7D">
      <w:pPr>
        <w:numPr>
          <w:ilvl w:val="0"/>
          <w:numId w:val="76"/>
        </w:numPr>
        <w:suppressAutoHyphens/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Выявление и творческая поддержка молодых авторов и исполнителей</w:t>
      </w:r>
    </w:p>
    <w:p w:rsidR="0074063A" w:rsidRPr="0074063A" w:rsidRDefault="0074063A" w:rsidP="00CA1C7D">
      <w:pPr>
        <w:numPr>
          <w:ilvl w:val="0"/>
          <w:numId w:val="76"/>
        </w:numPr>
        <w:suppressAutoHyphens/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Приобщение детей и молодежи к музыкально-поэтическому творчеству</w:t>
      </w:r>
    </w:p>
    <w:p w:rsidR="0074063A" w:rsidRPr="0074063A" w:rsidRDefault="0074063A" w:rsidP="00CA1C7D">
      <w:pPr>
        <w:numPr>
          <w:ilvl w:val="0"/>
          <w:numId w:val="76"/>
        </w:numPr>
        <w:suppressAutoHyphens/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Сохранение и популяризация лучших образцов самодеятельного песенного творчества</w:t>
      </w:r>
    </w:p>
    <w:p w:rsidR="0074063A" w:rsidRPr="0074063A" w:rsidRDefault="0074063A" w:rsidP="00CA1C7D">
      <w:pPr>
        <w:numPr>
          <w:ilvl w:val="0"/>
          <w:numId w:val="76"/>
        </w:numPr>
        <w:suppressAutoHyphens/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Пропаганда здорового образа жизни среди молодежи.</w:t>
      </w:r>
    </w:p>
    <w:p w:rsidR="0074063A" w:rsidRPr="0074063A" w:rsidRDefault="0074063A" w:rsidP="0074063A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Организаторы:</w:t>
      </w:r>
    </w:p>
    <w:p w:rsidR="0074063A" w:rsidRPr="0074063A" w:rsidRDefault="0074063A" w:rsidP="00CA1C7D">
      <w:pPr>
        <w:numPr>
          <w:ilvl w:val="0"/>
          <w:numId w:val="73"/>
        </w:numPr>
        <w:suppressAutoHyphens/>
        <w:spacing w:after="0" w:line="240" w:lineRule="auto"/>
        <w:ind w:left="1134" w:hanging="42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Управление образования ИКМО г. Казани</w:t>
      </w:r>
    </w:p>
    <w:p w:rsidR="0074063A" w:rsidRPr="0074063A" w:rsidRDefault="0074063A" w:rsidP="00CA1C7D">
      <w:pPr>
        <w:numPr>
          <w:ilvl w:val="0"/>
          <w:numId w:val="73"/>
        </w:numPr>
        <w:suppressAutoHyphens/>
        <w:spacing w:after="0" w:line="240" w:lineRule="auto"/>
        <w:ind w:left="1134" w:hanging="42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МБУДО «Ц</w:t>
      </w:r>
      <w:r w:rsidRPr="0074063A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>ентр внешкольной работы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» Московского района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г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.К</w:t>
      </w:r>
      <w:proofErr w:type="gramEnd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азани</w:t>
      </w:r>
      <w:proofErr w:type="spellEnd"/>
    </w:p>
    <w:p w:rsidR="0074063A" w:rsidRPr="0074063A" w:rsidRDefault="0074063A" w:rsidP="00CA1C7D">
      <w:pPr>
        <w:numPr>
          <w:ilvl w:val="0"/>
          <w:numId w:val="73"/>
        </w:numPr>
        <w:suppressAutoHyphens/>
        <w:spacing w:after="0" w:line="240" w:lineRule="auto"/>
        <w:ind w:left="1134" w:hanging="42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Клуб самодеятельной песни «Перекрёсток»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г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.К</w:t>
      </w:r>
      <w:proofErr w:type="gramEnd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азани</w:t>
      </w:r>
      <w:proofErr w:type="spellEnd"/>
    </w:p>
    <w:p w:rsidR="0074063A" w:rsidRPr="0074063A" w:rsidRDefault="0074063A" w:rsidP="0074063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Партнеры фестиваля:</w:t>
      </w:r>
    </w:p>
    <w:p w:rsidR="0074063A" w:rsidRPr="0074063A" w:rsidRDefault="0074063A" w:rsidP="00CA1C7D">
      <w:pPr>
        <w:numPr>
          <w:ilvl w:val="0"/>
          <w:numId w:val="74"/>
        </w:numPr>
        <w:tabs>
          <w:tab w:val="left" w:pos="1134"/>
        </w:tabs>
        <w:suppressAutoHyphens/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Клуб а</w:t>
      </w:r>
      <w:r w:rsidRPr="0074063A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в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торской песни и поэзии «Привал»</w:t>
      </w:r>
    </w:p>
    <w:p w:rsidR="0074063A" w:rsidRPr="0074063A" w:rsidRDefault="0074063A" w:rsidP="00CA1C7D">
      <w:pPr>
        <w:numPr>
          <w:ilvl w:val="0"/>
          <w:numId w:val="74"/>
        </w:numPr>
        <w:tabs>
          <w:tab w:val="left" w:pos="1134"/>
        </w:tabs>
        <w:suppressAutoHyphens/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Тележурнал для подростков "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Тин-клуб</w:t>
      </w:r>
      <w:proofErr w:type="gramEnd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"</w:t>
      </w:r>
    </w:p>
    <w:p w:rsidR="0074063A" w:rsidRPr="0074063A" w:rsidRDefault="0074063A" w:rsidP="0074063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Оргкомитет:</w:t>
      </w:r>
    </w:p>
    <w:p w:rsidR="0074063A" w:rsidRPr="0074063A" w:rsidRDefault="0074063A" w:rsidP="0074063A">
      <w:pPr>
        <w:suppressAutoHyphens/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Организацию и проведение конкурса осуществляет организационный комитет (далее-Оргкомитет).</w:t>
      </w:r>
    </w:p>
    <w:p w:rsidR="0074063A" w:rsidRPr="0074063A" w:rsidRDefault="0074063A" w:rsidP="0074063A">
      <w:pPr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Оргкомитет решает следующие задачи:</w:t>
      </w:r>
    </w:p>
    <w:p w:rsidR="0074063A" w:rsidRPr="0074063A" w:rsidRDefault="0074063A" w:rsidP="00CA1C7D">
      <w:pPr>
        <w:numPr>
          <w:ilvl w:val="0"/>
          <w:numId w:val="75"/>
        </w:numPr>
        <w:suppressAutoHyphens/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разрабатывает положение, план подготовки и проведения конкурса</w:t>
      </w:r>
    </w:p>
    <w:p w:rsidR="0074063A" w:rsidRPr="0074063A" w:rsidRDefault="0074063A" w:rsidP="00CA1C7D">
      <w:pPr>
        <w:numPr>
          <w:ilvl w:val="0"/>
          <w:numId w:val="75"/>
        </w:numPr>
        <w:suppressAutoHyphens/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утверждает состав жюри и протоколы конкурса</w:t>
      </w:r>
    </w:p>
    <w:p w:rsidR="0074063A" w:rsidRPr="0074063A" w:rsidRDefault="0074063A" w:rsidP="00CA1C7D">
      <w:pPr>
        <w:numPr>
          <w:ilvl w:val="0"/>
          <w:numId w:val="75"/>
        </w:numPr>
        <w:suppressAutoHyphens/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Оргкомитет оставляет за собой право:</w:t>
      </w:r>
    </w:p>
    <w:p w:rsidR="0074063A" w:rsidRPr="0074063A" w:rsidRDefault="0074063A" w:rsidP="0074063A">
      <w:pPr>
        <w:tabs>
          <w:tab w:val="left" w:pos="709"/>
        </w:tabs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-   вносить изменения в условия проведения конкурса;</w:t>
      </w:r>
    </w:p>
    <w:p w:rsidR="0074063A" w:rsidRPr="0074063A" w:rsidRDefault="0074063A" w:rsidP="0074063A">
      <w:pPr>
        <w:tabs>
          <w:tab w:val="left" w:pos="1134"/>
        </w:tabs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-   включать в программу конкурса дополнительные мероприятия;</w:t>
      </w:r>
    </w:p>
    <w:p w:rsidR="0074063A" w:rsidRPr="0074063A" w:rsidRDefault="0074063A" w:rsidP="0074063A">
      <w:pPr>
        <w:tabs>
          <w:tab w:val="left" w:pos="851"/>
        </w:tabs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- изменять сроки проведения конкурса (в этом случае Оргкомитет заблаговременно    извещает участников)</w:t>
      </w:r>
    </w:p>
    <w:p w:rsidR="0074063A" w:rsidRPr="0074063A" w:rsidRDefault="0074063A" w:rsidP="0074063A">
      <w:pPr>
        <w:suppressAutoHyphens/>
        <w:spacing w:after="0" w:line="240" w:lineRule="auto"/>
        <w:ind w:left="567" w:hanging="709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Участники конкурса:</w:t>
      </w:r>
    </w:p>
    <w:p w:rsidR="0074063A" w:rsidRPr="0074063A" w:rsidRDefault="0074063A" w:rsidP="0074063A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Для участия в конкурсе приглашаются учащиеся,  </w:t>
      </w:r>
      <w:r w:rsidRPr="0074063A">
        <w:rPr>
          <w:rFonts w:ascii="Times New Roman" w:eastAsia="Arial Unicode MS" w:hAnsi="Times New Roman" w:cs="Times New Roman"/>
          <w:kern w:val="1"/>
          <w:sz w:val="24"/>
          <w:szCs w:val="24"/>
          <w:lang w:eastAsia="ar-SA"/>
        </w:rPr>
        <w:t>в том числе с ОВЗ,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школ/гимназий,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ССУЗов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ВУЗов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г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.К</w:t>
      </w:r>
      <w:proofErr w:type="gramEnd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азани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-   авторы и исполнители в возрасте до 21 года включительно. </w:t>
      </w:r>
    </w:p>
    <w:p w:rsidR="0074063A" w:rsidRPr="0074063A" w:rsidRDefault="0074063A" w:rsidP="0074063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Номинации:</w:t>
      </w:r>
    </w:p>
    <w:p w:rsidR="0074063A" w:rsidRPr="0074063A" w:rsidRDefault="0074063A" w:rsidP="00CA1C7D">
      <w:pPr>
        <w:numPr>
          <w:ilvl w:val="0"/>
          <w:numId w:val="77"/>
        </w:numPr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«Исполнители»</w:t>
      </w:r>
    </w:p>
    <w:p w:rsidR="0074063A" w:rsidRPr="0074063A" w:rsidRDefault="0074063A" w:rsidP="00CA1C7D">
      <w:pPr>
        <w:numPr>
          <w:ilvl w:val="0"/>
          <w:numId w:val="77"/>
        </w:numPr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«Авторы-исполнители» (авторы музыки, авторы музыки и слов)</w:t>
      </w:r>
    </w:p>
    <w:p w:rsidR="0074063A" w:rsidRPr="0074063A" w:rsidRDefault="0074063A" w:rsidP="00CA1C7D">
      <w:pPr>
        <w:numPr>
          <w:ilvl w:val="0"/>
          <w:numId w:val="77"/>
        </w:numPr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«Дуэты и ансамбли»</w:t>
      </w:r>
    </w:p>
    <w:p w:rsidR="0074063A" w:rsidRPr="0074063A" w:rsidRDefault="0074063A" w:rsidP="0074063A">
      <w:pPr>
        <w:tabs>
          <w:tab w:val="left" w:pos="0"/>
        </w:tabs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Критерии оценки: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74063A" w:rsidRPr="0074063A" w:rsidRDefault="0074063A" w:rsidP="00CA1C7D">
      <w:pPr>
        <w:numPr>
          <w:ilvl w:val="0"/>
          <w:numId w:val="78"/>
        </w:numPr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Оригинальность и качество исполнения</w:t>
      </w:r>
    </w:p>
    <w:p w:rsidR="0074063A" w:rsidRPr="0074063A" w:rsidRDefault="0074063A" w:rsidP="00CA1C7D">
      <w:pPr>
        <w:numPr>
          <w:ilvl w:val="0"/>
          <w:numId w:val="78"/>
        </w:numPr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Понимание замысла и характера произведения и соответствие их манере исполнения</w:t>
      </w:r>
    </w:p>
    <w:p w:rsidR="0074063A" w:rsidRPr="0074063A" w:rsidRDefault="0074063A" w:rsidP="00CA1C7D">
      <w:pPr>
        <w:numPr>
          <w:ilvl w:val="0"/>
          <w:numId w:val="78"/>
        </w:numPr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Художественный уровень стихов, музыки (при оценке авторов-исполнителей)</w:t>
      </w:r>
    </w:p>
    <w:p w:rsidR="0074063A" w:rsidRPr="0074063A" w:rsidRDefault="0074063A" w:rsidP="00CA1C7D">
      <w:pPr>
        <w:numPr>
          <w:ilvl w:val="0"/>
          <w:numId w:val="78"/>
        </w:numPr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Техника игры на гитаре</w:t>
      </w:r>
    </w:p>
    <w:p w:rsidR="0074063A" w:rsidRPr="0074063A" w:rsidRDefault="0074063A" w:rsidP="0074063A">
      <w:pPr>
        <w:tabs>
          <w:tab w:val="left" w:pos="0"/>
        </w:tabs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</w:rPr>
        <w:t>Награждение участников конкурса:</w:t>
      </w:r>
    </w:p>
    <w:p w:rsidR="0074063A" w:rsidRPr="0074063A" w:rsidRDefault="0074063A" w:rsidP="0074063A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Arial Unicode MS" w:hAnsi="Times New Roman" w:cs="Times New Roman"/>
          <w:kern w:val="1"/>
          <w:sz w:val="24"/>
          <w:szCs w:val="24"/>
        </w:rPr>
      </w:pPr>
      <w:r w:rsidRPr="0074063A">
        <w:rPr>
          <w:rFonts w:ascii="Times New Roman" w:eastAsia="Arial Unicode MS" w:hAnsi="Times New Roman" w:cs="Times New Roman"/>
          <w:kern w:val="1"/>
          <w:sz w:val="24"/>
          <w:szCs w:val="24"/>
        </w:rPr>
        <w:t>Подведение итогов и награждение Лауреатов и Дипломантов конкурса проводится на       основании протоколов жюри итогового приказа Управления образования. Участникам присваиваются следующие звания:</w:t>
      </w:r>
    </w:p>
    <w:p w:rsidR="0074063A" w:rsidRPr="0074063A" w:rsidRDefault="0074063A" w:rsidP="00CA1C7D">
      <w:pPr>
        <w:widowControl w:val="0"/>
        <w:numPr>
          <w:ilvl w:val="0"/>
          <w:numId w:val="79"/>
        </w:numPr>
        <w:tabs>
          <w:tab w:val="left" w:pos="284"/>
        </w:tabs>
        <w:suppressAutoHyphens/>
        <w:spacing w:after="0" w:line="276" w:lineRule="auto"/>
        <w:ind w:left="993" w:hanging="284"/>
        <w:jc w:val="both"/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</w:pPr>
      <w:r w:rsidRPr="0074063A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Гран-При</w:t>
      </w:r>
    </w:p>
    <w:p w:rsidR="0074063A" w:rsidRPr="0074063A" w:rsidRDefault="0074063A" w:rsidP="00CA1C7D">
      <w:pPr>
        <w:widowControl w:val="0"/>
        <w:numPr>
          <w:ilvl w:val="0"/>
          <w:numId w:val="79"/>
        </w:numPr>
        <w:tabs>
          <w:tab w:val="left" w:pos="284"/>
        </w:tabs>
        <w:suppressAutoHyphens/>
        <w:spacing w:after="0" w:line="276" w:lineRule="auto"/>
        <w:ind w:left="993" w:hanging="284"/>
        <w:jc w:val="both"/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</w:pPr>
      <w:r w:rsidRPr="0074063A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 xml:space="preserve">Лауреат </w:t>
      </w:r>
      <w:r w:rsidRPr="0074063A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(трех степеней по номинациям и возрастным категориям)</w:t>
      </w:r>
    </w:p>
    <w:p w:rsidR="0074063A" w:rsidRPr="0074063A" w:rsidRDefault="0074063A" w:rsidP="00CA1C7D">
      <w:pPr>
        <w:widowControl w:val="0"/>
        <w:numPr>
          <w:ilvl w:val="0"/>
          <w:numId w:val="79"/>
        </w:numPr>
        <w:tabs>
          <w:tab w:val="left" w:pos="284"/>
        </w:tabs>
        <w:suppressAutoHyphens/>
        <w:spacing w:after="0" w:line="276" w:lineRule="auto"/>
        <w:ind w:left="993" w:hanging="284"/>
        <w:jc w:val="both"/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</w:pPr>
      <w:r w:rsidRPr="0074063A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>Дипломант (</w:t>
      </w:r>
      <w:r w:rsidRPr="0074063A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трех степеней по номинациям и возрастным категориям)</w:t>
      </w:r>
    </w:p>
    <w:p w:rsidR="0074063A" w:rsidRPr="0074063A" w:rsidRDefault="0074063A" w:rsidP="0074063A">
      <w:pPr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4063A" w:rsidRPr="0074063A" w:rsidRDefault="0074063A" w:rsidP="00CA1C7D">
      <w:pPr>
        <w:numPr>
          <w:ilvl w:val="0"/>
          <w:numId w:val="71"/>
        </w:num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Условия  и порядок проведения конкурса</w:t>
      </w:r>
    </w:p>
    <w:p w:rsidR="0074063A" w:rsidRPr="0074063A" w:rsidRDefault="0074063A" w:rsidP="0074063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4063A" w:rsidRPr="0074063A" w:rsidRDefault="0074063A" w:rsidP="0074063A">
      <w:pPr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Конкурс проходит в 2 этапа:</w:t>
      </w:r>
    </w:p>
    <w:p w:rsidR="0074063A" w:rsidRPr="0074063A" w:rsidRDefault="0074063A" w:rsidP="0074063A">
      <w:pPr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Первый этап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предварительное прослушивание участников конкурса – состоится 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9 и 10 декабря 2022 г.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с 16.00 до 18.00ч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в «Центр внешкольной работы» Московского района (ул. Восстания, д.61а,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каб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№ 4). 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зависимости от эпидемиологической обстановки прослушивание состоится в очном формате или в  формате просмотра  видео и аудио записей (ауди/видеоматериал участники  присылают на электронный адрес организаторов: </w:t>
      </w:r>
      <w:proofErr w:type="gramEnd"/>
    </w:p>
    <w:p w:rsidR="0074063A" w:rsidRPr="0074063A" w:rsidRDefault="0074063A" w:rsidP="0074063A">
      <w:pPr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Алла Гребнева  </w:t>
      </w:r>
      <w:hyperlink r:id="rId28" w:history="1">
        <w:r w:rsidRPr="0074063A">
          <w:rPr>
            <w:rFonts w:ascii="Times New Roman" w:eastAsia="Times New Roman" w:hAnsi="Times New Roman" w:cs="Times New Roman"/>
            <w:b/>
            <w:sz w:val="24"/>
            <w:szCs w:val="24"/>
            <w:lang w:val="en-US" w:eastAsia="ar-SA"/>
          </w:rPr>
          <w:t>allagrebneva</w:t>
        </w:r>
        <w:r w:rsidRPr="0074063A">
          <w:rPr>
            <w:rFonts w:ascii="Times New Roman" w:eastAsia="Times New Roman" w:hAnsi="Times New Roman" w:cs="Times New Roman"/>
            <w:b/>
            <w:sz w:val="24"/>
            <w:szCs w:val="24"/>
            <w:lang w:eastAsia="ar-SA"/>
          </w:rPr>
          <w:t>@</w:t>
        </w:r>
        <w:r w:rsidRPr="0074063A">
          <w:rPr>
            <w:rFonts w:ascii="Times New Roman" w:eastAsia="Times New Roman" w:hAnsi="Times New Roman" w:cs="Times New Roman"/>
            <w:b/>
            <w:sz w:val="24"/>
            <w:szCs w:val="24"/>
            <w:lang w:val="en-US" w:eastAsia="ar-SA"/>
          </w:rPr>
          <w:t>mail</w:t>
        </w:r>
        <w:r w:rsidRPr="0074063A">
          <w:rPr>
            <w:rFonts w:ascii="Times New Roman" w:eastAsia="Times New Roman" w:hAnsi="Times New Roman" w:cs="Times New Roman"/>
            <w:b/>
            <w:sz w:val="24"/>
            <w:szCs w:val="24"/>
            <w:lang w:eastAsia="ar-SA"/>
          </w:rPr>
          <w:t>.</w:t>
        </w:r>
        <w:r w:rsidRPr="0074063A">
          <w:rPr>
            <w:rFonts w:ascii="Times New Roman" w:eastAsia="Times New Roman" w:hAnsi="Times New Roman" w:cs="Times New Roman"/>
            <w:b/>
            <w:sz w:val="24"/>
            <w:szCs w:val="24"/>
            <w:lang w:val="en-US" w:eastAsia="ar-SA"/>
          </w:rPr>
          <w:t>ru</w:t>
        </w:r>
      </w:hyperlink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;  группа в контакте: </w:t>
      </w:r>
      <w:hyperlink r:id="rId29" w:history="1">
        <w:r w:rsidRPr="0074063A">
          <w:rPr>
            <w:rFonts w:ascii="Times New Roman" w:eastAsia="Times New Roman" w:hAnsi="Times New Roman" w:cs="Times New Roman"/>
            <w:b/>
            <w:sz w:val="24"/>
            <w:szCs w:val="24"/>
            <w:lang w:val="en-US" w:eastAsia="ar-SA"/>
          </w:rPr>
          <w:t>https</w:t>
        </w:r>
        <w:r w:rsidRPr="0074063A">
          <w:rPr>
            <w:rFonts w:ascii="Times New Roman" w:eastAsia="Times New Roman" w:hAnsi="Times New Roman" w:cs="Times New Roman"/>
            <w:b/>
            <w:sz w:val="24"/>
            <w:szCs w:val="24"/>
            <w:lang w:eastAsia="ar-SA"/>
          </w:rPr>
          <w:t>://</w:t>
        </w:r>
        <w:r w:rsidRPr="0074063A">
          <w:rPr>
            <w:rFonts w:ascii="Times New Roman" w:eastAsia="Times New Roman" w:hAnsi="Times New Roman" w:cs="Times New Roman"/>
            <w:b/>
            <w:sz w:val="24"/>
            <w:szCs w:val="24"/>
            <w:lang w:val="en-US" w:eastAsia="ar-SA"/>
          </w:rPr>
          <w:t>vk</w:t>
        </w:r>
        <w:r w:rsidRPr="0074063A">
          <w:rPr>
            <w:rFonts w:ascii="Times New Roman" w:eastAsia="Times New Roman" w:hAnsi="Times New Roman" w:cs="Times New Roman"/>
            <w:b/>
            <w:sz w:val="24"/>
            <w:szCs w:val="24"/>
            <w:lang w:eastAsia="ar-SA"/>
          </w:rPr>
          <w:t>.</w:t>
        </w:r>
        <w:r w:rsidRPr="0074063A">
          <w:rPr>
            <w:rFonts w:ascii="Times New Roman" w:eastAsia="Times New Roman" w:hAnsi="Times New Roman" w:cs="Times New Roman"/>
            <w:b/>
            <w:sz w:val="24"/>
            <w:szCs w:val="24"/>
            <w:lang w:val="en-US" w:eastAsia="ar-SA"/>
          </w:rPr>
          <w:t>com</w:t>
        </w:r>
        <w:r w:rsidRPr="0074063A">
          <w:rPr>
            <w:rFonts w:ascii="Times New Roman" w:eastAsia="Times New Roman" w:hAnsi="Times New Roman" w:cs="Times New Roman"/>
            <w:b/>
            <w:sz w:val="24"/>
            <w:szCs w:val="24"/>
            <w:lang w:eastAsia="ar-SA"/>
          </w:rPr>
          <w:t>/</w:t>
        </w:r>
        <w:r w:rsidRPr="0074063A">
          <w:rPr>
            <w:rFonts w:ascii="Times New Roman" w:eastAsia="Times New Roman" w:hAnsi="Times New Roman" w:cs="Times New Roman"/>
            <w:b/>
            <w:sz w:val="24"/>
            <w:szCs w:val="24"/>
            <w:lang w:val="en-US" w:eastAsia="ar-SA"/>
          </w:rPr>
          <w:t>bardfest</w:t>
        </w:r>
        <w:r w:rsidRPr="0074063A">
          <w:rPr>
            <w:rFonts w:ascii="Times New Roman" w:eastAsia="Times New Roman" w:hAnsi="Times New Roman" w:cs="Times New Roman"/>
            <w:b/>
            <w:sz w:val="24"/>
            <w:szCs w:val="24"/>
            <w:lang w:eastAsia="ar-SA"/>
          </w:rPr>
          <w:t>_</w:t>
        </w:r>
        <w:proofErr w:type="spellStart"/>
        <w:r w:rsidRPr="0074063A">
          <w:rPr>
            <w:rFonts w:ascii="Times New Roman" w:eastAsia="Times New Roman" w:hAnsi="Times New Roman" w:cs="Times New Roman"/>
            <w:b/>
            <w:sz w:val="24"/>
            <w:szCs w:val="24"/>
            <w:lang w:val="en-US" w:eastAsia="ar-SA"/>
          </w:rPr>
          <w:t>kzn</w:t>
        </w:r>
        <w:proofErr w:type="spellEnd"/>
      </w:hyperlink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,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В теме письма указать «Песня, гитара и Я».</w:t>
      </w:r>
    </w:p>
    <w:p w:rsidR="0074063A" w:rsidRPr="0074063A" w:rsidRDefault="0074063A" w:rsidP="0074063A">
      <w:pPr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Второй этап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- 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финальный конкурсный концерт по итогам прослушивания. Концерт состоится 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18 декабря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2022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г.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(вс.)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 11.00 ч.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ЦВР Московского района г. Казани. В финальном концерте также примут участие члены жюри и гости фестиваля. </w:t>
      </w:r>
    </w:p>
    <w:p w:rsidR="0074063A" w:rsidRPr="0074063A" w:rsidRDefault="0074063A" w:rsidP="0074063A">
      <w:pPr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 xml:space="preserve">Условия проведения: </w:t>
      </w:r>
    </w:p>
    <w:p w:rsidR="0074063A" w:rsidRPr="0074063A" w:rsidRDefault="0074063A" w:rsidP="00CA1C7D">
      <w:pPr>
        <w:numPr>
          <w:ilvl w:val="0"/>
          <w:numId w:val="80"/>
        </w:numPr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Конкурсанты вправе выступать не более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proofErr w:type="gramEnd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чем в двух номинациях</w:t>
      </w:r>
    </w:p>
    <w:p w:rsidR="0074063A" w:rsidRPr="0074063A" w:rsidRDefault="0074063A" w:rsidP="00CA1C7D">
      <w:pPr>
        <w:numPr>
          <w:ilvl w:val="0"/>
          <w:numId w:val="80"/>
        </w:numPr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При условии участия   в двух номинациях, в заявке необходимо отразить очередность номера в каждой  номинации</w:t>
      </w:r>
    </w:p>
    <w:p w:rsidR="0074063A" w:rsidRPr="0074063A" w:rsidRDefault="0074063A" w:rsidP="00CA1C7D">
      <w:pPr>
        <w:numPr>
          <w:ilvl w:val="0"/>
          <w:numId w:val="80"/>
        </w:numPr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Участников с ОВЗ в заявке отметить в графе «дополнительная информация»</w:t>
      </w:r>
    </w:p>
    <w:p w:rsidR="0074063A" w:rsidRPr="0074063A" w:rsidRDefault="0074063A" w:rsidP="00CA1C7D">
      <w:pPr>
        <w:numPr>
          <w:ilvl w:val="0"/>
          <w:numId w:val="80"/>
        </w:numPr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Заявка заполняется на каждую номинацию отдельно</w:t>
      </w:r>
    </w:p>
    <w:p w:rsidR="0074063A" w:rsidRPr="0074063A" w:rsidRDefault="0074063A" w:rsidP="00CA1C7D">
      <w:pPr>
        <w:numPr>
          <w:ilvl w:val="0"/>
          <w:numId w:val="80"/>
        </w:numPr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Участие в конкурсе бесплатное. </w:t>
      </w:r>
    </w:p>
    <w:p w:rsidR="0074063A" w:rsidRPr="0074063A" w:rsidRDefault="0074063A" w:rsidP="0074063A">
      <w:pPr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4063A" w:rsidRPr="0074063A" w:rsidRDefault="0074063A" w:rsidP="0074063A">
      <w:pPr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74063A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Детско-юношеский конкурс является городским этапом Межрегионального молодежного фестиваля бардовской песни «Песня, гитара и Я», который проводится в Казани ежегодно во время весенних каникул. Настоящее Положение является официальным приглашением для участия в фестивале.</w:t>
      </w:r>
    </w:p>
    <w:p w:rsidR="0074063A" w:rsidRPr="0074063A" w:rsidRDefault="0074063A" w:rsidP="0074063A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4063A" w:rsidRPr="0074063A" w:rsidRDefault="0074063A" w:rsidP="0074063A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709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</w:pPr>
      <w:proofErr w:type="gramStart"/>
      <w:r w:rsidRPr="0074063A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Ответственные</w:t>
      </w:r>
      <w:proofErr w:type="gramEnd"/>
      <w:r w:rsidRPr="0074063A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 xml:space="preserve"> за проведение конкурса</w:t>
      </w:r>
    </w:p>
    <w:p w:rsidR="0074063A" w:rsidRPr="0074063A" w:rsidRDefault="0074063A" w:rsidP="0074063A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</w:pPr>
    </w:p>
    <w:p w:rsidR="0074063A" w:rsidRPr="0074063A" w:rsidRDefault="0074063A" w:rsidP="0074063A">
      <w:pPr>
        <w:widowControl w:val="0"/>
        <w:tabs>
          <w:tab w:val="left" w:pos="2655"/>
          <w:tab w:val="center" w:pos="5392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  <w:r w:rsidRPr="0074063A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Педагог доп. образования</w:t>
      </w:r>
      <w:r w:rsidRPr="0074063A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 xml:space="preserve"> - 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Гребнева Алла Юрьевна - тел.+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7903-306-43-69 (моб.);</w:t>
      </w:r>
    </w:p>
    <w:p w:rsidR="0074063A" w:rsidRPr="0074063A" w:rsidRDefault="0074063A" w:rsidP="0074063A">
      <w:pPr>
        <w:suppressAutoHyphens/>
        <w:spacing w:after="0" w:line="240" w:lineRule="auto"/>
        <w:ind w:left="567" w:firstLine="14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proofErr w:type="gramStart"/>
      <w:r w:rsidRPr="0074063A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e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-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mail</w:t>
      </w:r>
      <w:proofErr w:type="gramEnd"/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: </w:t>
      </w:r>
      <w:hyperlink r:id="rId30" w:history="1"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ar-SA"/>
          </w:rPr>
          <w:t>allagrebneva</w:t>
        </w:r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ar-SA"/>
          </w:rPr>
          <w:t>@</w:t>
        </w:r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ar-SA"/>
          </w:rPr>
          <w:t>mail</w:t>
        </w:r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ar-SA"/>
          </w:rPr>
          <w:t>.</w:t>
        </w:r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ar-SA"/>
          </w:rPr>
          <w:t>ru</w:t>
        </w:r>
      </w:hyperlink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;  группа в контакте: </w:t>
      </w:r>
      <w:hyperlink r:id="rId31" w:history="1"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ar-SA"/>
          </w:rPr>
          <w:t>https</w:t>
        </w:r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ar-SA"/>
          </w:rPr>
          <w:t>://</w:t>
        </w:r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ar-SA"/>
          </w:rPr>
          <w:t>vk</w:t>
        </w:r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ar-SA"/>
          </w:rPr>
          <w:t>.</w:t>
        </w:r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ar-SA"/>
          </w:rPr>
          <w:t>com</w:t>
        </w:r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ar-SA"/>
          </w:rPr>
          <w:t>/</w:t>
        </w:r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ar-SA"/>
          </w:rPr>
          <w:t>bardfest</w:t>
        </w:r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ar-SA"/>
          </w:rPr>
          <w:t>_</w:t>
        </w:r>
        <w:proofErr w:type="spellStart"/>
        <w:r w:rsidRPr="007406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ar-SA"/>
          </w:rPr>
          <w:t>kzn</w:t>
        </w:r>
        <w:proofErr w:type="spellEnd"/>
      </w:hyperlink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</w:p>
    <w:p w:rsidR="0074063A" w:rsidRPr="0074063A" w:rsidRDefault="0074063A" w:rsidP="0074063A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709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</w:pPr>
      <w:r w:rsidRPr="0074063A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Зав. отделом - </w:t>
      </w:r>
      <w:r w:rsidRPr="0074063A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 xml:space="preserve"> Трифонова Алиса Витальевна</w:t>
      </w:r>
      <w:r w:rsidRPr="0074063A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 xml:space="preserve"> - тел.(843) 557-40-56,  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e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-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mail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: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hyperlink r:id="rId32" w:history="1">
        <w:r w:rsidRPr="0074063A">
          <w:rPr>
            <w:rFonts w:ascii="Times New Roman" w:eastAsia="Arial Unicode MS" w:hAnsi="Times New Roman" w:cs="Times New Roman"/>
            <w:color w:val="0000FF"/>
            <w:kern w:val="1"/>
            <w:sz w:val="24"/>
            <w:szCs w:val="24"/>
            <w:u w:val="single"/>
            <w:lang w:eastAsia="ar-SA"/>
          </w:rPr>
          <w:t>cvrmosko@mail.ru</w:t>
        </w:r>
      </w:hyperlink>
    </w:p>
    <w:p w:rsidR="0074063A" w:rsidRPr="0074063A" w:rsidRDefault="0074063A" w:rsidP="0074063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</w:p>
    <w:p w:rsidR="0074063A" w:rsidRPr="0074063A" w:rsidRDefault="0074063A" w:rsidP="0074063A">
      <w:pPr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4063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Адрес</w:t>
      </w:r>
      <w:r w:rsidRPr="007406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:</w:t>
      </w:r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420095,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г</w:t>
      </w:r>
      <w:proofErr w:type="gramStart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.К</w:t>
      </w:r>
      <w:proofErr w:type="gramEnd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азань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ул.Восстания</w:t>
      </w:r>
      <w:proofErr w:type="spellEnd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61а, «ЦВР» Московского района </w:t>
      </w:r>
      <w:proofErr w:type="spellStart"/>
      <w:r w:rsidRPr="0074063A">
        <w:rPr>
          <w:rFonts w:ascii="Times New Roman" w:eastAsia="Times New Roman" w:hAnsi="Times New Roman" w:cs="Times New Roman"/>
          <w:sz w:val="24"/>
          <w:szCs w:val="24"/>
          <w:lang w:eastAsia="ar-SA"/>
        </w:rPr>
        <w:t>г.Казани</w:t>
      </w:r>
      <w:proofErr w:type="spellEnd"/>
    </w:p>
    <w:p w:rsidR="0074063A" w:rsidRPr="0074063A" w:rsidRDefault="0074063A" w:rsidP="0074063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4063A" w:rsidRPr="0074063A" w:rsidRDefault="0074063A" w:rsidP="0074063A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4063A" w:rsidRPr="0074063A" w:rsidRDefault="0074063A" w:rsidP="0074063A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</w:pPr>
      <w:r w:rsidRPr="0074063A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АНКЕТА – ЗАЯВКА</w:t>
      </w:r>
    </w:p>
    <w:p w:rsidR="0074063A" w:rsidRPr="0074063A" w:rsidRDefault="0074063A" w:rsidP="0074063A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</w:pPr>
      <w:r w:rsidRPr="0074063A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на участие в городском конкурсе</w:t>
      </w:r>
      <w:r w:rsidRPr="0074063A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 xml:space="preserve"> «Песня, гитара и Я»</w:t>
      </w:r>
      <w:r w:rsidRPr="0074063A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»</w:t>
      </w:r>
    </w:p>
    <w:p w:rsidR="0074063A" w:rsidRPr="0074063A" w:rsidRDefault="0074063A" w:rsidP="0074063A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kern w:val="1"/>
          <w:sz w:val="24"/>
          <w:szCs w:val="24"/>
        </w:rPr>
      </w:pPr>
    </w:p>
    <w:tbl>
      <w:tblPr>
        <w:tblW w:w="9639" w:type="dxa"/>
        <w:tblInd w:w="817" w:type="dxa"/>
        <w:tblLayout w:type="fixed"/>
        <w:tblLook w:val="0000" w:firstRow="0" w:lastRow="0" w:firstColumn="0" w:lastColumn="0" w:noHBand="0" w:noVBand="0"/>
      </w:tblPr>
      <w:tblGrid>
        <w:gridCol w:w="520"/>
        <w:gridCol w:w="5255"/>
        <w:gridCol w:w="3864"/>
      </w:tblGrid>
      <w:tr w:rsidR="0074063A" w:rsidRPr="0074063A" w:rsidTr="0074063A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CA1C7D">
            <w:pPr>
              <w:widowControl w:val="0"/>
              <w:numPr>
                <w:ilvl w:val="0"/>
                <w:numId w:val="72"/>
              </w:numPr>
              <w:suppressAutoHyphens/>
              <w:snapToGrid w:val="0"/>
              <w:spacing w:after="200" w:line="276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74063A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Полное название коллектива, участника </w:t>
            </w:r>
          </w:p>
          <w:p w:rsidR="0074063A" w:rsidRPr="0074063A" w:rsidRDefault="0074063A" w:rsidP="0074063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74063A">
              <w:rPr>
                <w:rFonts w:ascii="Times New Roman" w:eastAsia="Arial Unicode MS" w:hAnsi="Times New Roman" w:cs="Times New Roman"/>
                <w:b/>
                <w:bCs/>
                <w:kern w:val="1"/>
                <w:sz w:val="24"/>
                <w:szCs w:val="24"/>
              </w:rPr>
              <w:t>(без сокращений!)</w:t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  <w:p w:rsidR="0074063A" w:rsidRPr="0074063A" w:rsidRDefault="0074063A" w:rsidP="0074063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74063A" w:rsidRPr="0074063A" w:rsidTr="0074063A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CA1C7D">
            <w:pPr>
              <w:widowControl w:val="0"/>
              <w:numPr>
                <w:ilvl w:val="0"/>
                <w:numId w:val="72"/>
              </w:numPr>
              <w:suppressAutoHyphens/>
              <w:snapToGrid w:val="0"/>
              <w:spacing w:after="200" w:line="276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74063A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Номинация </w:t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tabs>
                <w:tab w:val="left" w:pos="-567"/>
                <w:tab w:val="left" w:pos="2655"/>
                <w:tab w:val="center" w:pos="5392"/>
              </w:tabs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b/>
                <w:bCs/>
                <w:kern w:val="1"/>
                <w:sz w:val="24"/>
                <w:szCs w:val="24"/>
              </w:rPr>
            </w:pPr>
          </w:p>
        </w:tc>
      </w:tr>
      <w:tr w:rsidR="0074063A" w:rsidRPr="0074063A" w:rsidTr="0074063A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CA1C7D">
            <w:pPr>
              <w:widowControl w:val="0"/>
              <w:numPr>
                <w:ilvl w:val="0"/>
                <w:numId w:val="72"/>
              </w:numPr>
              <w:suppressAutoHyphens/>
              <w:snapToGrid w:val="0"/>
              <w:spacing w:after="200" w:line="276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74063A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Ф.И.О. педагога (полностью) </w:t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74063A" w:rsidRPr="0074063A" w:rsidTr="0074063A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CA1C7D">
            <w:pPr>
              <w:widowControl w:val="0"/>
              <w:numPr>
                <w:ilvl w:val="0"/>
                <w:numId w:val="72"/>
              </w:numPr>
              <w:suppressAutoHyphens/>
              <w:snapToGrid w:val="0"/>
              <w:spacing w:after="200" w:line="276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74063A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Контактный телефон педагога, </w:t>
            </w:r>
            <w:r w:rsidRPr="0074063A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/>
              </w:rPr>
              <w:t>E</w:t>
            </w:r>
            <w:r w:rsidRPr="0074063A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-</w:t>
            </w:r>
            <w:r w:rsidRPr="0074063A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/>
              </w:rPr>
              <w:t>mail</w:t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74063A" w:rsidRPr="0074063A" w:rsidTr="0074063A">
        <w:trPr>
          <w:trHeight w:hRule="exact" w:val="309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CA1C7D">
            <w:pPr>
              <w:widowControl w:val="0"/>
              <w:numPr>
                <w:ilvl w:val="0"/>
                <w:numId w:val="72"/>
              </w:numPr>
              <w:suppressAutoHyphens/>
              <w:snapToGrid w:val="0"/>
              <w:spacing w:after="200" w:line="276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74063A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Полное название учреждения для Диплома </w:t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74063A" w:rsidRPr="0074063A" w:rsidTr="0074063A">
        <w:trPr>
          <w:trHeight w:val="309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CA1C7D">
            <w:pPr>
              <w:widowControl w:val="0"/>
              <w:numPr>
                <w:ilvl w:val="0"/>
                <w:numId w:val="72"/>
              </w:numPr>
              <w:suppressAutoHyphens/>
              <w:snapToGrid w:val="0"/>
              <w:spacing w:after="200" w:line="276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74063A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ФИ автора  и название музыкального произведения</w:t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suppressLineNumbers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4063A" w:rsidRPr="0074063A" w:rsidTr="0074063A">
        <w:trPr>
          <w:trHeight w:val="272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CA1C7D">
            <w:pPr>
              <w:widowControl w:val="0"/>
              <w:numPr>
                <w:ilvl w:val="0"/>
                <w:numId w:val="72"/>
              </w:numPr>
              <w:suppressAutoHyphens/>
              <w:snapToGrid w:val="0"/>
              <w:spacing w:after="200" w:line="276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74063A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Необходимое оборудование (кол-во стоек, микрофонов, стульев и т.д.)</w:t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74063A" w:rsidRPr="0074063A" w:rsidTr="0074063A">
        <w:trPr>
          <w:trHeight w:val="272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CA1C7D">
            <w:pPr>
              <w:widowControl w:val="0"/>
              <w:numPr>
                <w:ilvl w:val="0"/>
                <w:numId w:val="72"/>
              </w:numPr>
              <w:suppressAutoHyphens/>
              <w:snapToGrid w:val="0"/>
              <w:spacing w:after="200" w:line="276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74063A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Дополнительная информация</w:t>
            </w:r>
          </w:p>
        </w:tc>
        <w:tc>
          <w:tcPr>
            <w:tcW w:w="3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063A" w:rsidRPr="0074063A" w:rsidRDefault="0074063A" w:rsidP="0074063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</w:tbl>
    <w:p w:rsidR="0074063A" w:rsidRPr="0074063A" w:rsidRDefault="0074063A" w:rsidP="0074063A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kern w:val="1"/>
          <w:sz w:val="24"/>
          <w:szCs w:val="24"/>
        </w:rPr>
      </w:pPr>
    </w:p>
    <w:p w:rsidR="0074063A" w:rsidRPr="0074063A" w:rsidRDefault="0074063A" w:rsidP="0074063A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</w:pPr>
    </w:p>
    <w:p w:rsidR="0074063A" w:rsidRPr="0074063A" w:rsidRDefault="0074063A" w:rsidP="0074063A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</w:pPr>
    </w:p>
    <w:p w:rsidR="0074063A" w:rsidRPr="0074063A" w:rsidRDefault="0074063A" w:rsidP="0074063A">
      <w:pPr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5903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Pr="005903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 Л О Ж Е Н И Е </w:t>
      </w: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 городском конкурсе </w:t>
      </w: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“Юный ведущий”</w:t>
      </w: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Конкурс проводится при содействии телекомпании ТНВ и </w:t>
      </w:r>
      <w:proofErr w:type="spellStart"/>
      <w:r w:rsidRPr="0059037F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Каз</w:t>
      </w:r>
      <w:proofErr w:type="spellEnd"/>
      <w:r w:rsidRPr="0059037F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ГИИК.</w:t>
      </w:r>
    </w:p>
    <w:p w:rsidR="0059037F" w:rsidRPr="0059037F" w:rsidRDefault="0059037F" w:rsidP="0059037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59037F" w:rsidRPr="0059037F" w:rsidRDefault="0059037F" w:rsidP="0059037F">
      <w:pPr>
        <w:spacing w:after="0" w:line="240" w:lineRule="auto"/>
        <w:ind w:firstLine="6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Цели и задачи</w:t>
      </w:r>
      <w:r w:rsidRPr="0059037F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:</w:t>
      </w:r>
    </w:p>
    <w:p w:rsidR="0059037F" w:rsidRPr="0059037F" w:rsidRDefault="0059037F" w:rsidP="00CA1C7D">
      <w:pPr>
        <w:numPr>
          <w:ilvl w:val="0"/>
          <w:numId w:val="8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 наиболее талантливых учащихся, обладающих организаторскими способностями, умеющих свободно общаться с публикой детей;</w:t>
      </w:r>
    </w:p>
    <w:p w:rsidR="0059037F" w:rsidRPr="0059037F" w:rsidRDefault="0059037F" w:rsidP="00CA1C7D">
      <w:pPr>
        <w:numPr>
          <w:ilvl w:val="0"/>
          <w:numId w:val="8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культуры речи и уровня эстетического воспитания детей и подростков;</w:t>
      </w:r>
    </w:p>
    <w:p w:rsidR="0059037F" w:rsidRPr="0059037F" w:rsidRDefault="0059037F" w:rsidP="00CA1C7D">
      <w:pPr>
        <w:numPr>
          <w:ilvl w:val="0"/>
          <w:numId w:val="8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привлечение учащихся к творческой деятельности.</w:t>
      </w:r>
    </w:p>
    <w:p w:rsidR="0059037F" w:rsidRPr="0059037F" w:rsidRDefault="0059037F" w:rsidP="0059037F">
      <w:pPr>
        <w:spacing w:after="0" w:line="240" w:lineRule="auto"/>
        <w:ind w:left="100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        Условия конкурса: (при себе иметь вторую обувь)</w:t>
      </w:r>
    </w:p>
    <w:p w:rsidR="0059037F" w:rsidRPr="0059037F" w:rsidRDefault="0059037F" w:rsidP="00590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Конкурс проводится  два дня:</w:t>
      </w:r>
    </w:p>
    <w:p w:rsidR="0059037F" w:rsidRPr="0059037F" w:rsidRDefault="0059037F" w:rsidP="00590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8 декабря</w:t>
      </w:r>
      <w:r w:rsidRPr="0059037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– ведущие на русском и татарском языке;</w:t>
      </w:r>
    </w:p>
    <w:p w:rsidR="0059037F" w:rsidRPr="0059037F" w:rsidRDefault="0059037F" w:rsidP="00590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Заявки принимаются до 03.12.2022 г. </w:t>
      </w:r>
    </w:p>
    <w:p w:rsidR="0059037F" w:rsidRPr="0059037F" w:rsidRDefault="0059037F" w:rsidP="00590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59037F" w:rsidRPr="0059037F" w:rsidRDefault="0059037F" w:rsidP="00590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 xml:space="preserve"> ГРАФИК ВЫСТУПЛЕНИЯ БУДЕТ СОСТАВЛЕН ЗА 3 ДНЯ ДО КОНКУРСА И ВЫСЛАН НА ЭЛЕКТРОННУЮ ПОЧТУ.</w:t>
      </w:r>
    </w:p>
    <w:p w:rsidR="0059037F" w:rsidRPr="0059037F" w:rsidRDefault="0059037F" w:rsidP="00590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59037F" w:rsidRPr="0059037F" w:rsidRDefault="0059037F" w:rsidP="00590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Конкурс проводится по следующим возрастным категориям:</w:t>
      </w:r>
    </w:p>
    <w:p w:rsidR="0059037F" w:rsidRPr="0059037F" w:rsidRDefault="0059037F" w:rsidP="00590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младшее звено 1 -4 классы;</w:t>
      </w:r>
    </w:p>
    <w:p w:rsidR="0059037F" w:rsidRPr="0059037F" w:rsidRDefault="0059037F" w:rsidP="00590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среднее звено 5-8 классы;</w:t>
      </w:r>
    </w:p>
    <w:p w:rsidR="0059037F" w:rsidRPr="0059037F" w:rsidRDefault="0059037F" w:rsidP="00590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старшее звено 9-11 классы.</w:t>
      </w:r>
    </w:p>
    <w:p w:rsidR="0059037F" w:rsidRPr="0059037F" w:rsidRDefault="0059037F" w:rsidP="00590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59037F" w:rsidRPr="0059037F" w:rsidRDefault="0059037F" w:rsidP="00590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НЕ БОЛЕЕ 2-х ЧЕЛОВЕК В КАЖДОЙ ВОЗРАСТНОЙ КАТЕГОРИИ ОТ Учреждения Образования!</w:t>
      </w:r>
    </w:p>
    <w:p w:rsidR="0059037F" w:rsidRPr="0059037F" w:rsidRDefault="0059037F" w:rsidP="00590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</w:p>
    <w:p w:rsidR="0059037F" w:rsidRPr="0059037F" w:rsidRDefault="0059037F" w:rsidP="0059037F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Конкурс состоит из 3 этапов:</w:t>
      </w:r>
      <w:r w:rsidRPr="0059037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</w:p>
    <w:p w:rsidR="0059037F" w:rsidRPr="0059037F" w:rsidRDefault="0059037F" w:rsidP="0059037F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1. «Монолог о школьной жизни» (не более 3-х минут);      </w:t>
      </w: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2. «Мастер диалога» - умение брать интервью;</w:t>
      </w:r>
    </w:p>
    <w:p w:rsidR="0059037F" w:rsidRPr="0059037F" w:rsidRDefault="0059037F" w:rsidP="0059037F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3.«Нестандартная ситуация» - умение работать с публикой в      незапланированных паузах.</w:t>
      </w:r>
    </w:p>
    <w:p w:rsidR="0059037F" w:rsidRPr="0059037F" w:rsidRDefault="0059037F" w:rsidP="0059037F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37F" w:rsidRPr="0059037F" w:rsidRDefault="0059037F" w:rsidP="0059037F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Критерии оценки:</w:t>
      </w:r>
    </w:p>
    <w:p w:rsidR="0059037F" w:rsidRPr="0059037F" w:rsidRDefault="0059037F" w:rsidP="0059037F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подведении итогов оцениваются:</w:t>
      </w:r>
    </w:p>
    <w:p w:rsidR="0059037F" w:rsidRPr="0059037F" w:rsidRDefault="0059037F" w:rsidP="00CA1C7D">
      <w:pPr>
        <w:numPr>
          <w:ilvl w:val="0"/>
          <w:numId w:val="8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 культурой речи («чистое слово», хорошая дикция и правильная интонация);</w:t>
      </w:r>
    </w:p>
    <w:p w:rsidR="0059037F" w:rsidRPr="0059037F" w:rsidRDefault="0059037F" w:rsidP="00CA1C7D">
      <w:pPr>
        <w:numPr>
          <w:ilvl w:val="0"/>
          <w:numId w:val="8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Владение вниманием аудитории в непредвиденных обстоятельствах;</w:t>
      </w:r>
    </w:p>
    <w:p w:rsidR="0059037F" w:rsidRPr="0059037F" w:rsidRDefault="0059037F" w:rsidP="00CA1C7D">
      <w:pPr>
        <w:numPr>
          <w:ilvl w:val="0"/>
          <w:numId w:val="8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Оригинальность выступления;</w:t>
      </w:r>
    </w:p>
    <w:p w:rsidR="0059037F" w:rsidRPr="0059037F" w:rsidRDefault="0059037F" w:rsidP="00CA1C7D">
      <w:pPr>
        <w:numPr>
          <w:ilvl w:val="0"/>
          <w:numId w:val="8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работать с микрофоном;</w:t>
      </w:r>
    </w:p>
    <w:p w:rsidR="0059037F" w:rsidRPr="0059037F" w:rsidRDefault="0059037F" w:rsidP="00CA1C7D">
      <w:pPr>
        <w:numPr>
          <w:ilvl w:val="0"/>
          <w:numId w:val="8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работать с незнакомым текстом.</w:t>
      </w: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37F" w:rsidRPr="0059037F" w:rsidRDefault="0059037F" w:rsidP="0059037F">
      <w:pPr>
        <w:spacing w:after="0" w:line="240" w:lineRule="auto"/>
        <w:ind w:left="64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Награждение:</w:t>
      </w:r>
    </w:p>
    <w:p w:rsidR="0059037F" w:rsidRPr="0059037F" w:rsidRDefault="0059037F" w:rsidP="0059037F">
      <w:pPr>
        <w:spacing w:after="0" w:line="240" w:lineRule="auto"/>
        <w:ind w:firstLine="6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Победители конкурса награждаются дипломами лауреатов </w:t>
      </w:r>
      <w:r w:rsidRPr="0059037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59037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59037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степени.</w:t>
      </w:r>
    </w:p>
    <w:p w:rsidR="0059037F" w:rsidRPr="0059037F" w:rsidRDefault="0059037F" w:rsidP="0059037F">
      <w:pPr>
        <w:spacing w:after="0" w:line="240" w:lineRule="auto"/>
        <w:ind w:firstLine="643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59037F" w:rsidRPr="0059037F" w:rsidRDefault="0059037F" w:rsidP="0059037F">
      <w:pPr>
        <w:spacing w:after="0" w:line="240" w:lineRule="auto"/>
        <w:ind w:firstLine="643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Жюри конкурса:</w:t>
      </w:r>
    </w:p>
    <w:p w:rsidR="0059037F" w:rsidRPr="0059037F" w:rsidRDefault="0059037F" w:rsidP="0059037F">
      <w:pPr>
        <w:spacing w:after="0" w:line="240" w:lineRule="auto"/>
        <w:ind w:firstLine="6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Персональный состав жюри определяется организаторами Конкурса.</w:t>
      </w:r>
    </w:p>
    <w:p w:rsidR="0059037F" w:rsidRPr="0059037F" w:rsidRDefault="0059037F" w:rsidP="0059037F">
      <w:pPr>
        <w:spacing w:after="0" w:line="240" w:lineRule="auto"/>
        <w:ind w:firstLine="6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жюри является окончательным и не комментируется.</w:t>
      </w:r>
    </w:p>
    <w:p w:rsidR="0059037F" w:rsidRPr="0059037F" w:rsidRDefault="0059037F" w:rsidP="0059037F">
      <w:pPr>
        <w:spacing w:after="0" w:line="240" w:lineRule="auto"/>
        <w:ind w:firstLine="6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37F" w:rsidRPr="0059037F" w:rsidRDefault="0059037F" w:rsidP="0059037F">
      <w:pPr>
        <w:spacing w:after="0" w:line="240" w:lineRule="auto"/>
        <w:ind w:firstLine="64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Форма заявки:</w:t>
      </w:r>
    </w:p>
    <w:p w:rsidR="0059037F" w:rsidRPr="0059037F" w:rsidRDefault="0059037F" w:rsidP="0059037F">
      <w:pPr>
        <w:spacing w:after="0" w:line="240" w:lineRule="auto"/>
        <w:ind w:firstLine="643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1843"/>
        <w:gridCol w:w="3969"/>
      </w:tblGrid>
      <w:tr w:rsidR="0059037F" w:rsidRPr="0059037F" w:rsidTr="0007729A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37F" w:rsidRPr="0059037F" w:rsidRDefault="0059037F" w:rsidP="00590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Ф.И.О.</w:t>
            </w:r>
          </w:p>
          <w:p w:rsidR="0059037F" w:rsidRPr="0059037F" w:rsidRDefault="0059037F" w:rsidP="00590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участника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37F" w:rsidRPr="0059037F" w:rsidRDefault="0059037F" w:rsidP="00590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 школы</w:t>
            </w:r>
          </w:p>
          <w:p w:rsidR="0059037F" w:rsidRPr="0059037F" w:rsidRDefault="0059037F" w:rsidP="00590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37F" w:rsidRPr="0059037F" w:rsidRDefault="0059037F" w:rsidP="00590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Ф.И.О. педагога</w:t>
            </w:r>
          </w:p>
          <w:p w:rsidR="0059037F" w:rsidRPr="0059037F" w:rsidRDefault="0059037F" w:rsidP="00590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Телефон</w:t>
            </w:r>
          </w:p>
          <w:p w:rsidR="0059037F" w:rsidRPr="0059037F" w:rsidRDefault="0059037F" w:rsidP="00590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Адрес </w:t>
            </w:r>
            <w:proofErr w:type="spellStart"/>
            <w:r w:rsidRPr="0059037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эл</w:t>
            </w:r>
            <w:proofErr w:type="gramStart"/>
            <w:r w:rsidRPr="0059037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.п</w:t>
            </w:r>
            <w:proofErr w:type="gramEnd"/>
            <w:r w:rsidRPr="0059037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очты</w:t>
            </w:r>
            <w:proofErr w:type="spellEnd"/>
          </w:p>
        </w:tc>
      </w:tr>
      <w:tr w:rsidR="0059037F" w:rsidRPr="0059037F" w:rsidTr="0007729A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37F" w:rsidRPr="0059037F" w:rsidRDefault="0059037F" w:rsidP="005903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37F" w:rsidRPr="0059037F" w:rsidRDefault="0059037F" w:rsidP="005903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37F" w:rsidRPr="0059037F" w:rsidRDefault="0059037F" w:rsidP="005903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9037F" w:rsidRPr="0059037F" w:rsidTr="0007729A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37F" w:rsidRPr="0059037F" w:rsidRDefault="0059037F" w:rsidP="005903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37F" w:rsidRPr="0059037F" w:rsidRDefault="0059037F" w:rsidP="005903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37F" w:rsidRPr="0059037F" w:rsidRDefault="0059037F" w:rsidP="005903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9037F" w:rsidRPr="0059037F" w:rsidRDefault="0059037F" w:rsidP="0059037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9037F" w:rsidRPr="0059037F" w:rsidRDefault="0059037F" w:rsidP="0059037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ВНИМАНИЕ! Заявки, заполненные не полностью, рассматриваться НЕ БУДУТ!</w:t>
      </w:r>
    </w:p>
    <w:p w:rsidR="0059037F" w:rsidRPr="0059037F" w:rsidRDefault="0059037F" w:rsidP="0059037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9037F" w:rsidRPr="0059037F" w:rsidRDefault="0059037F" w:rsidP="0059037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9037F" w:rsidRPr="0059037F" w:rsidRDefault="0059037F" w:rsidP="0059037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37F" w:rsidRPr="0059037F" w:rsidRDefault="0059037F" w:rsidP="0059037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Телефон для справок -89172218144 – Надежда Евгеньевна.</w:t>
      </w:r>
    </w:p>
    <w:p w:rsidR="0059037F" w:rsidRPr="0059037F" w:rsidRDefault="0059037F" w:rsidP="0059037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89274455958 – Екатерина Викторовна</w:t>
      </w:r>
    </w:p>
    <w:p w:rsidR="0059037F" w:rsidRPr="0059037F" w:rsidRDefault="0059037F" w:rsidP="0059037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Адрес электронной почты - </w:t>
      </w:r>
      <w:proofErr w:type="spellStart"/>
      <w:r w:rsidRPr="005903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zareche</w:t>
      </w:r>
      <w:r w:rsidRPr="0059037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konkurs</w:t>
      </w:r>
      <w:proofErr w:type="spellEnd"/>
      <w:r w:rsidRPr="005903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@mail.ru 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Положение</w:t>
      </w: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 проведении городского конкурса эстрадной песни «Рождественское сияние»</w:t>
      </w: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Учредители и организаторы конкурса: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образования Муниципального образования  г. Казани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Городское методическое объединение преподавателей эстрадного вокала ДМШ и ДШИ системы образования </w:t>
      </w:r>
      <w:proofErr w:type="spell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азани</w:t>
      </w:r>
      <w:proofErr w:type="spellEnd"/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Цели и задачи:</w:t>
      </w:r>
    </w:p>
    <w:p w:rsidR="0059037F" w:rsidRPr="0059037F" w:rsidRDefault="0059037F" w:rsidP="00CA1C7D">
      <w:pPr>
        <w:numPr>
          <w:ilvl w:val="0"/>
          <w:numId w:val="8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 и поддержка ярких творческих коллективов и солистов</w:t>
      </w:r>
    </w:p>
    <w:p w:rsidR="0059037F" w:rsidRPr="0059037F" w:rsidRDefault="0059037F" w:rsidP="00CA1C7D">
      <w:pPr>
        <w:numPr>
          <w:ilvl w:val="0"/>
          <w:numId w:val="8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художественно-исполнительского уровня</w:t>
      </w:r>
    </w:p>
    <w:p w:rsidR="0059037F" w:rsidRPr="0059037F" w:rsidRDefault="0059037F" w:rsidP="00CA1C7D">
      <w:pPr>
        <w:numPr>
          <w:ilvl w:val="0"/>
          <w:numId w:val="8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Создание здорового духа соревнований творческих коллективов и одарённых детей</w:t>
      </w:r>
    </w:p>
    <w:p w:rsidR="0059037F" w:rsidRPr="0059037F" w:rsidRDefault="0059037F" w:rsidP="00CA1C7D">
      <w:pPr>
        <w:numPr>
          <w:ilvl w:val="0"/>
          <w:numId w:val="8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профессионального  мастерства преподавателе</w:t>
      </w:r>
      <w:proofErr w:type="gram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й-</w:t>
      </w:r>
      <w:proofErr w:type="gram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руководителей творческих коллективов и отдельных исполнителей.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Участники конкурса</w:t>
      </w: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Победители районных туров конкурса эстрадной песни, учащиеся ДМШ и ДШИ системы образования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Условия и порядок проведения</w:t>
      </w:r>
      <w:r w:rsidRPr="005903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участия в конкурсе  кураторы  методического объединения преподавателей эстрадного отдела </w:t>
      </w:r>
      <w:proofErr w:type="gram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районам) подают заявку в Оргкомитет до 18 декабря. Образец заявки прилагается.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9037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Время проведения</w:t>
      </w: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- 17 декабря 2022 года 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Условия конкурса: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 проводится по трём основным номинациям: вокал-соло; дуэт-трио; вокальные ансамбли. В конкурсе исполняется одна композиция продолжительностью до 4 минут. Обязательное условие для вокальных ансамблей: исполнение </w:t>
      </w:r>
      <w:proofErr w:type="spell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двухголосия</w:t>
      </w:r>
      <w:proofErr w:type="spell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более) в средней возрастной группе и </w:t>
      </w:r>
      <w:proofErr w:type="spell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трёхголосия</w:t>
      </w:r>
      <w:proofErr w:type="spell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старшей возрастной группе. Не разрешается использовать фонограмму, дублирующую основной голос для солистов и  не допускается прописанный БЭК-вокал для вокальных ансамблей!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Возрастные категории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Возрастные группы для солистов</w:t>
      </w:r>
      <w:proofErr w:type="gram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7 лет, </w:t>
      </w:r>
      <w:r w:rsidRPr="0059037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младшая группа- 8-9 лет; </w:t>
      </w:r>
      <w:r w:rsidRPr="0059037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младшая группа – 10-11 лет</w:t>
      </w:r>
      <w:proofErr w:type="gram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средняя группа -12-13 лет, старшая группа -14-16 лет .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Возрастные группы для дуэтов-трио; вокальных ансамблей</w:t>
      </w:r>
      <w:proofErr w:type="gram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9 ле</w:t>
      </w:r>
      <w:proofErr w:type="gram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т-</w:t>
      </w:r>
      <w:proofErr w:type="gram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младшая группа, 10-12 лет- средняя группа, 13-16 лет- старшая группа. 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Номинации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Детская песн</w:t>
      </w:r>
      <w:proofErr w:type="gram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я-</w:t>
      </w:r>
      <w:proofErr w:type="gram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песни популярных детских композиторов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Мировой хи</w:t>
      </w:r>
      <w:proofErr w:type="gram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т-</w:t>
      </w:r>
      <w:proofErr w:type="gram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исполняется на языке оригинала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Ретр</w:t>
      </w:r>
      <w:proofErr w:type="gram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хит- </w:t>
      </w:r>
      <w:proofErr w:type="spell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кавер</w:t>
      </w:r>
      <w:proofErr w:type="spell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-версии песен 60-90 годов 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Хит своей стран</w:t>
      </w:r>
      <w:proofErr w:type="gram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ы-</w:t>
      </w:r>
      <w:proofErr w:type="gram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кавер</w:t>
      </w:r>
      <w:proofErr w:type="spell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-версии популярных песен последнего десятилетия.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Национальная эстрада. Поп-</w:t>
      </w:r>
      <w:proofErr w:type="spell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фоль</w:t>
      </w:r>
      <w:proofErr w:type="gram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spell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народные песни в современной обработке.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Критерии оценки:</w:t>
      </w:r>
    </w:p>
    <w:p w:rsidR="0059037F" w:rsidRPr="0059037F" w:rsidRDefault="0059037F" w:rsidP="00CA1C7D">
      <w:pPr>
        <w:numPr>
          <w:ilvl w:val="0"/>
          <w:numId w:val="83"/>
        </w:numPr>
        <w:spacing w:after="0" w:line="240" w:lineRule="auto"/>
        <w:ind w:right="5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Художественный и профессиональный уровень участников;</w:t>
      </w:r>
    </w:p>
    <w:p w:rsidR="0059037F" w:rsidRPr="0059037F" w:rsidRDefault="0059037F" w:rsidP="00CA1C7D">
      <w:pPr>
        <w:numPr>
          <w:ilvl w:val="0"/>
          <w:numId w:val="83"/>
        </w:numPr>
        <w:spacing w:after="0" w:line="240" w:lineRule="auto"/>
        <w:ind w:right="5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Исполнительское мастерство и артистизм участников;</w:t>
      </w:r>
    </w:p>
    <w:p w:rsidR="0059037F" w:rsidRPr="0059037F" w:rsidRDefault="0059037F" w:rsidP="00CA1C7D">
      <w:pPr>
        <w:numPr>
          <w:ilvl w:val="0"/>
          <w:numId w:val="83"/>
        </w:numPr>
        <w:spacing w:after="0" w:line="240" w:lineRule="auto"/>
        <w:ind w:right="5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Сложность программы, соответствие репертуара исполнительским возможностям     участников;</w:t>
      </w:r>
    </w:p>
    <w:p w:rsidR="0059037F" w:rsidRPr="0059037F" w:rsidRDefault="0059037F" w:rsidP="00CA1C7D">
      <w:pPr>
        <w:numPr>
          <w:ilvl w:val="0"/>
          <w:numId w:val="83"/>
        </w:numPr>
        <w:spacing w:after="0" w:line="240" w:lineRule="auto"/>
        <w:ind w:right="5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Оригинальность, зрелищность, общее художественное впечатление;</w:t>
      </w:r>
    </w:p>
    <w:p w:rsidR="0059037F" w:rsidRPr="0059037F" w:rsidRDefault="0059037F" w:rsidP="00CA1C7D">
      <w:pPr>
        <w:numPr>
          <w:ilvl w:val="0"/>
          <w:numId w:val="83"/>
        </w:numPr>
        <w:spacing w:after="0" w:line="240" w:lineRule="auto"/>
        <w:ind w:right="5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Сценическая культура, костюм, соответствие музыкального материала.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Технические требования</w:t>
      </w: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Носителями фонограмм являются </w:t>
      </w:r>
      <w:proofErr w:type="spell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флеш</w:t>
      </w:r>
      <w:proofErr w:type="spell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-карта. Фонограммы «караоке» не принимаются!!!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Жюри конкурса</w:t>
      </w: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Ведущие преподаватели отделения «Музыкальное искусство эстрады» КМК им. </w:t>
      </w:r>
      <w:proofErr w:type="spell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И.В.Аухадеева</w:t>
      </w:r>
      <w:proofErr w:type="spell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Подведение итогов</w:t>
      </w: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: Итоги конкурса подводятся решением жюри и предусматривают присуждение звания обладателя Гран-при, трех призовых мест -   лауреатов  (I, II, III степени), дипломантов (I, II, III степени), дипломов участника</w:t>
      </w:r>
      <w:proofErr w:type="gram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Все участники награждаются дипломами, призеры награждаются памятными подарками.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 Оргкомитета: </w:t>
      </w:r>
      <w:proofErr w:type="spell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азань</w:t>
      </w:r>
      <w:proofErr w:type="spell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, ул. Чапаева, д.3 А. , 571-39-99 ( тел./ факс)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037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e-mail</w:t>
      </w:r>
      <w:proofErr w:type="gramEnd"/>
      <w:r w:rsidRPr="0059037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: </w:t>
      </w:r>
      <w:hyperlink r:id="rId33" w:history="1">
        <w:r w:rsidRPr="0059037F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love-Styles@mail.ru</w:t>
        </w:r>
      </w:hyperlink>
      <w:r w:rsidRPr="0059037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Оргкомитет возглавляет председатель ГМО преподавателей эстрадного вокала Глазкова Алина Александровна </w:t>
      </w:r>
      <w:proofErr w:type="gram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89178840044)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Образец заявки </w:t>
      </w:r>
      <w:proofErr w:type="gramStart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59037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комплексная от района)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4"/>
        <w:gridCol w:w="1042"/>
        <w:gridCol w:w="1701"/>
        <w:gridCol w:w="1559"/>
        <w:gridCol w:w="1843"/>
        <w:gridCol w:w="1417"/>
        <w:gridCol w:w="1525"/>
      </w:tblGrid>
      <w:tr w:rsidR="0059037F" w:rsidRPr="0059037F" w:rsidTr="0007729A">
        <w:tc>
          <w:tcPr>
            <w:tcW w:w="484" w:type="dxa"/>
          </w:tcPr>
          <w:p w:rsidR="0059037F" w:rsidRPr="0059037F" w:rsidRDefault="0059037F" w:rsidP="00590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042" w:type="dxa"/>
          </w:tcPr>
          <w:p w:rsidR="0059037F" w:rsidRPr="0059037F" w:rsidRDefault="0059037F" w:rsidP="00590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</w:t>
            </w:r>
          </w:p>
        </w:tc>
        <w:tc>
          <w:tcPr>
            <w:tcW w:w="1701" w:type="dxa"/>
          </w:tcPr>
          <w:p w:rsidR="0059037F" w:rsidRPr="0059037F" w:rsidRDefault="0059037F" w:rsidP="00590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Программа.</w:t>
            </w:r>
          </w:p>
          <w:p w:rsidR="0059037F" w:rsidRPr="0059037F" w:rsidRDefault="0059037F" w:rsidP="00590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Автор.</w:t>
            </w:r>
          </w:p>
        </w:tc>
        <w:tc>
          <w:tcPr>
            <w:tcW w:w="1559" w:type="dxa"/>
          </w:tcPr>
          <w:p w:rsidR="0059037F" w:rsidRPr="0059037F" w:rsidRDefault="0059037F" w:rsidP="00590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 рождения, возрастная группа</w:t>
            </w:r>
          </w:p>
        </w:tc>
        <w:tc>
          <w:tcPr>
            <w:tcW w:w="1843" w:type="dxa"/>
          </w:tcPr>
          <w:p w:rsidR="0059037F" w:rsidRPr="0059037F" w:rsidRDefault="0059037F" w:rsidP="00590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ДМШ</w:t>
            </w:r>
          </w:p>
          <w:p w:rsidR="0059037F" w:rsidRPr="0059037F" w:rsidRDefault="0059037F" w:rsidP="00590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 рук-ля, хореографа и т.д.</w:t>
            </w:r>
          </w:p>
        </w:tc>
        <w:tc>
          <w:tcPr>
            <w:tcW w:w="1417" w:type="dxa"/>
          </w:tcPr>
          <w:p w:rsidR="0059037F" w:rsidRPr="0059037F" w:rsidRDefault="0059037F" w:rsidP="00590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Телефон</w:t>
            </w:r>
          </w:p>
          <w:p w:rsidR="0059037F" w:rsidRPr="0059037F" w:rsidRDefault="0059037F" w:rsidP="00590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рук-ля!!</w:t>
            </w:r>
          </w:p>
          <w:p w:rsidR="0059037F" w:rsidRPr="0059037F" w:rsidRDefault="0059037F" w:rsidP="00590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25" w:type="dxa"/>
          </w:tcPr>
          <w:p w:rsidR="0059037F" w:rsidRPr="0059037F" w:rsidRDefault="0059037F" w:rsidP="0059037F">
            <w:pPr>
              <w:spacing w:after="0" w:line="240" w:lineRule="auto"/>
              <w:ind w:right="-3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e</w:t>
            </w:r>
            <w:r w:rsidRPr="005903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59037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mail</w:t>
            </w:r>
          </w:p>
          <w:p w:rsidR="0059037F" w:rsidRPr="0059037F" w:rsidRDefault="0059037F" w:rsidP="00590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рук-ля!!</w:t>
            </w:r>
          </w:p>
          <w:p w:rsidR="0059037F" w:rsidRPr="0059037F" w:rsidRDefault="0059037F" w:rsidP="0059037F">
            <w:pPr>
              <w:spacing w:after="0" w:line="240" w:lineRule="auto"/>
              <w:ind w:right="-3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обязательно!</w:t>
            </w:r>
          </w:p>
        </w:tc>
      </w:tr>
      <w:tr w:rsidR="0059037F" w:rsidRPr="0059037F" w:rsidTr="0007729A">
        <w:tc>
          <w:tcPr>
            <w:tcW w:w="484" w:type="dxa"/>
          </w:tcPr>
          <w:p w:rsidR="0059037F" w:rsidRPr="0059037F" w:rsidRDefault="0059037F" w:rsidP="00590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2" w:type="dxa"/>
          </w:tcPr>
          <w:p w:rsidR="0059037F" w:rsidRPr="0059037F" w:rsidRDefault="0059037F" w:rsidP="00590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59037F" w:rsidRPr="0059037F" w:rsidRDefault="0059037F" w:rsidP="00590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59037F" w:rsidRPr="0059037F" w:rsidRDefault="0059037F" w:rsidP="00590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</w:tcPr>
          <w:p w:rsidR="0059037F" w:rsidRPr="0059037F" w:rsidRDefault="0059037F" w:rsidP="00590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59037F" w:rsidRPr="0059037F" w:rsidRDefault="0059037F" w:rsidP="00590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25" w:type="dxa"/>
          </w:tcPr>
          <w:p w:rsidR="0059037F" w:rsidRPr="0059037F" w:rsidRDefault="0059037F" w:rsidP="0059037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9037F">
        <w:rPr>
          <w:rFonts w:ascii="Times New Roman" w:eastAsia="Calibri" w:hAnsi="Times New Roman" w:cs="Times New Roman"/>
          <w:b/>
          <w:sz w:val="24"/>
          <w:szCs w:val="24"/>
        </w:rPr>
        <w:t>ПОЛОЖЕНИЕ</w:t>
      </w: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9037F">
        <w:rPr>
          <w:rFonts w:ascii="Times New Roman" w:eastAsia="Calibri" w:hAnsi="Times New Roman" w:cs="Times New Roman"/>
          <w:b/>
          <w:sz w:val="24"/>
          <w:szCs w:val="24"/>
        </w:rPr>
        <w:t>ОТКРЫТОГО  ГОРОДСКОГО  КОНКУРСА  ЮНЫХ ИСПОЛНИТЕЛЕЙ</w:t>
      </w: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9037F">
        <w:rPr>
          <w:rFonts w:ascii="Times New Roman" w:eastAsia="Calibri" w:hAnsi="Times New Roman" w:cs="Times New Roman"/>
          <w:b/>
          <w:sz w:val="24"/>
          <w:szCs w:val="24"/>
        </w:rPr>
        <w:t>"МАЛЕНЬКАЯ СТРАНА"</w:t>
      </w: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9037F">
        <w:rPr>
          <w:rFonts w:ascii="Times New Roman" w:eastAsia="Calibri" w:hAnsi="Times New Roman" w:cs="Times New Roman"/>
          <w:b/>
          <w:sz w:val="24"/>
          <w:szCs w:val="24"/>
        </w:rPr>
        <w:t>18 декабря 2022 года</w:t>
      </w: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9037F">
        <w:rPr>
          <w:rFonts w:ascii="Times New Roman" w:eastAsia="Calibri" w:hAnsi="Times New Roman" w:cs="Times New Roman"/>
          <w:b/>
          <w:sz w:val="24"/>
          <w:szCs w:val="24"/>
        </w:rPr>
        <w:t>Учредители конкурса</w:t>
      </w:r>
    </w:p>
    <w:p w:rsidR="0059037F" w:rsidRPr="0059037F" w:rsidRDefault="0059037F" w:rsidP="0059037F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Управление образования Исполнительного комитета муниципального образования </w:t>
      </w:r>
      <w:proofErr w:type="spellStart"/>
      <w:r w:rsidRPr="0059037F">
        <w:rPr>
          <w:rFonts w:ascii="Times New Roman" w:eastAsia="Calibri" w:hAnsi="Times New Roman" w:cs="Times New Roman"/>
          <w:sz w:val="24"/>
          <w:szCs w:val="24"/>
        </w:rPr>
        <w:t>г</w:t>
      </w:r>
      <w:proofErr w:type="gramStart"/>
      <w:r w:rsidRPr="0059037F">
        <w:rPr>
          <w:rFonts w:ascii="Times New Roman" w:eastAsia="Calibri" w:hAnsi="Times New Roman" w:cs="Times New Roman"/>
          <w:sz w:val="24"/>
          <w:szCs w:val="24"/>
        </w:rPr>
        <w:t>.К</w:t>
      </w:r>
      <w:proofErr w:type="gramEnd"/>
      <w:r w:rsidRPr="0059037F">
        <w:rPr>
          <w:rFonts w:ascii="Times New Roman" w:eastAsia="Calibri" w:hAnsi="Times New Roman" w:cs="Times New Roman"/>
          <w:sz w:val="24"/>
          <w:szCs w:val="24"/>
        </w:rPr>
        <w:t>азани</w:t>
      </w:r>
      <w:proofErr w:type="spellEnd"/>
    </w:p>
    <w:p w:rsidR="0059037F" w:rsidRPr="0059037F" w:rsidRDefault="0059037F" w:rsidP="005903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 Администрация Советского района г. Казани</w:t>
      </w: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9037F">
        <w:rPr>
          <w:rFonts w:ascii="Times New Roman" w:eastAsia="Calibri" w:hAnsi="Times New Roman" w:cs="Times New Roman"/>
          <w:b/>
          <w:sz w:val="24"/>
          <w:szCs w:val="24"/>
        </w:rPr>
        <w:t>Организаторы</w:t>
      </w: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Муниципальное бюджетное учреждение дополнительного образования </w:t>
      </w: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"Детская школа искусств №4" Советского района </w:t>
      </w:r>
      <w:proofErr w:type="spellStart"/>
      <w:r w:rsidRPr="0059037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</w:t>
      </w:r>
      <w:proofErr w:type="gramStart"/>
      <w:r w:rsidRPr="0059037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.К</w:t>
      </w:r>
      <w:proofErr w:type="gramEnd"/>
      <w:r w:rsidRPr="0059037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азани</w:t>
      </w:r>
      <w:proofErr w:type="spellEnd"/>
    </w:p>
    <w:p w:rsidR="0059037F" w:rsidRPr="0059037F" w:rsidRDefault="0059037F" w:rsidP="00590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 конкурса 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 детского музыкально-исполнительского творчества.</w:t>
      </w: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 конкурса</w:t>
      </w:r>
    </w:p>
    <w:p w:rsidR="0059037F" w:rsidRPr="0059037F" w:rsidRDefault="0059037F" w:rsidP="00CA1C7D">
      <w:pPr>
        <w:numPr>
          <w:ilvl w:val="0"/>
          <w:numId w:val="8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привлечение начинающих юных исполнителей;</w:t>
      </w:r>
    </w:p>
    <w:p w:rsidR="0059037F" w:rsidRPr="0059037F" w:rsidRDefault="0059037F" w:rsidP="00CA1C7D">
      <w:pPr>
        <w:numPr>
          <w:ilvl w:val="0"/>
          <w:numId w:val="8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выявление наиболее одарённых детей в области индивидуального и коллективного исполнительства; </w:t>
      </w:r>
    </w:p>
    <w:p w:rsidR="0059037F" w:rsidRPr="0059037F" w:rsidRDefault="0059037F" w:rsidP="00CA1C7D">
      <w:pPr>
        <w:numPr>
          <w:ilvl w:val="0"/>
          <w:numId w:val="8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способствовать духовному развитию подрастающего поколения</w:t>
      </w:r>
    </w:p>
    <w:p w:rsidR="0059037F" w:rsidRPr="0059037F" w:rsidRDefault="0059037F" w:rsidP="00CA1C7D">
      <w:pPr>
        <w:numPr>
          <w:ilvl w:val="0"/>
          <w:numId w:val="8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создание благоприятных условий для творческого самовыражения</w:t>
      </w:r>
    </w:p>
    <w:p w:rsidR="0059037F" w:rsidRPr="0059037F" w:rsidRDefault="0059037F" w:rsidP="00CA1C7D">
      <w:pPr>
        <w:numPr>
          <w:ilvl w:val="0"/>
          <w:numId w:val="8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совершенствование исполнительской культуры</w:t>
      </w:r>
    </w:p>
    <w:p w:rsidR="0059037F" w:rsidRPr="0059037F" w:rsidRDefault="0059037F" w:rsidP="00CA1C7D">
      <w:pPr>
        <w:numPr>
          <w:ilvl w:val="0"/>
          <w:numId w:val="8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стимулировать интерес к профессиональным занятиям музыкой</w:t>
      </w:r>
    </w:p>
    <w:p w:rsidR="0059037F" w:rsidRPr="0059037F" w:rsidRDefault="0059037F" w:rsidP="00CA1C7D">
      <w:pPr>
        <w:numPr>
          <w:ilvl w:val="0"/>
          <w:numId w:val="8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lastRenderedPageBreak/>
        <w:t>расширение и обновление репертуара</w:t>
      </w:r>
    </w:p>
    <w:p w:rsidR="0059037F" w:rsidRPr="0059037F" w:rsidRDefault="0059037F" w:rsidP="00CA1C7D">
      <w:pPr>
        <w:numPr>
          <w:ilvl w:val="0"/>
          <w:numId w:val="8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повышение уровня методического и педагогического мастерства</w:t>
      </w:r>
    </w:p>
    <w:p w:rsidR="0059037F" w:rsidRPr="0059037F" w:rsidRDefault="0059037F" w:rsidP="0059037F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9037F" w:rsidRPr="0059037F" w:rsidRDefault="0059037F" w:rsidP="0059037F">
      <w:pPr>
        <w:spacing w:after="0" w:line="240" w:lineRule="auto"/>
        <w:ind w:left="72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9037F">
        <w:rPr>
          <w:rFonts w:ascii="Times New Roman" w:eastAsia="Calibri" w:hAnsi="Times New Roman" w:cs="Times New Roman"/>
          <w:b/>
          <w:sz w:val="24"/>
          <w:szCs w:val="24"/>
        </w:rPr>
        <w:t>Место и сроки проведения</w:t>
      </w:r>
    </w:p>
    <w:p w:rsidR="0059037F" w:rsidRPr="0059037F" w:rsidRDefault="0059037F" w:rsidP="0059037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Конкурс проводится </w:t>
      </w:r>
      <w:r w:rsidRPr="0059037F">
        <w:rPr>
          <w:rFonts w:ascii="Times New Roman" w:eastAsia="Calibri" w:hAnsi="Times New Roman" w:cs="Times New Roman"/>
          <w:b/>
          <w:sz w:val="24"/>
          <w:szCs w:val="24"/>
        </w:rPr>
        <w:t>18 декабря 2022 года в один тур</w:t>
      </w: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 в г. Казани Республика Татарстан на базе</w:t>
      </w:r>
      <w:r w:rsidRPr="0059037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МБУДО "Детская школа искусств №4" Советского района </w:t>
      </w:r>
      <w:proofErr w:type="spellStart"/>
      <w:r w:rsidRPr="0059037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</w:t>
      </w:r>
      <w:proofErr w:type="gramStart"/>
      <w:r w:rsidRPr="0059037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.К</w:t>
      </w:r>
      <w:proofErr w:type="gramEnd"/>
      <w:r w:rsidRPr="0059037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азани</w:t>
      </w:r>
      <w:proofErr w:type="spellEnd"/>
    </w:p>
    <w:p w:rsidR="0059037F" w:rsidRPr="0059037F" w:rsidRDefault="0059037F" w:rsidP="0059037F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по адресу: </w:t>
      </w:r>
      <w:r w:rsidRPr="0059037F">
        <w:rPr>
          <w:rFonts w:ascii="Times New Roman" w:eastAsia="Calibri" w:hAnsi="Times New Roman" w:cs="Times New Roman"/>
          <w:b/>
          <w:sz w:val="24"/>
          <w:szCs w:val="24"/>
        </w:rPr>
        <w:t>Проспект Победы, д.108</w:t>
      </w:r>
    </w:p>
    <w:p w:rsidR="0059037F" w:rsidRPr="0059037F" w:rsidRDefault="0059037F" w:rsidP="0059037F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903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те</w:t>
      </w:r>
      <w:proofErr w:type="gramStart"/>
      <w:r w:rsidRPr="005903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л(</w:t>
      </w:r>
      <w:proofErr w:type="gramEnd"/>
      <w:r w:rsidRPr="005903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факс): (843)261-20-57</w:t>
      </w:r>
    </w:p>
    <w:p w:rsidR="0059037F" w:rsidRPr="0059037F" w:rsidRDefault="0059037F" w:rsidP="0059037F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14"/>
          <w:szCs w:val="24"/>
          <w:lang w:eastAsia="ru-RU"/>
        </w:rPr>
      </w:pPr>
      <w:r w:rsidRPr="0059037F">
        <w:rPr>
          <w:rFonts w:ascii="Times New Roman" w:eastAsia="Calibri" w:hAnsi="Times New Roman" w:cs="Times New Roman"/>
          <w:b/>
          <w:sz w:val="24"/>
          <w:szCs w:val="24"/>
        </w:rPr>
        <w:t xml:space="preserve">    </w:t>
      </w: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9037F">
        <w:rPr>
          <w:rFonts w:ascii="Times New Roman" w:eastAsia="Calibri" w:hAnsi="Times New Roman" w:cs="Times New Roman"/>
          <w:b/>
          <w:sz w:val="24"/>
          <w:szCs w:val="24"/>
        </w:rPr>
        <w:t>Участники конкурса</w:t>
      </w:r>
    </w:p>
    <w:p w:rsidR="0059037F" w:rsidRPr="0059037F" w:rsidRDefault="0059037F" w:rsidP="0059037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В конкурсе принимают участие исполнители трех возрастных категорий:</w:t>
      </w:r>
    </w:p>
    <w:p w:rsidR="0059037F" w:rsidRPr="0059037F" w:rsidRDefault="0059037F" w:rsidP="0059037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1-я категория – до 6 лет включительно;</w:t>
      </w:r>
    </w:p>
    <w:p w:rsidR="0059037F" w:rsidRPr="0059037F" w:rsidRDefault="0059037F" w:rsidP="0059037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2-я категория – от 6,5 до 8 лет включительно;</w:t>
      </w:r>
    </w:p>
    <w:p w:rsidR="0059037F" w:rsidRPr="0059037F" w:rsidRDefault="0059037F" w:rsidP="0059037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3-я категория – от 9 до 10 лет включительно.</w:t>
      </w:r>
    </w:p>
    <w:p w:rsidR="0059037F" w:rsidRPr="0059037F" w:rsidRDefault="0059037F" w:rsidP="0059037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 участников определяется на день открытия конкурса.</w:t>
      </w: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037F" w:rsidRPr="0059037F" w:rsidRDefault="0059037F" w:rsidP="0059037F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Конкурс проводится по следующим номинациям:</w:t>
      </w:r>
    </w:p>
    <w:p w:rsidR="0059037F" w:rsidRPr="0059037F" w:rsidRDefault="0059037F" w:rsidP="00CA1C7D">
      <w:pPr>
        <w:numPr>
          <w:ilvl w:val="0"/>
          <w:numId w:val="85"/>
        </w:numPr>
        <w:spacing w:after="200" w:line="240" w:lineRule="auto"/>
        <w:ind w:left="56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Фортепиано</w:t>
      </w:r>
    </w:p>
    <w:p w:rsidR="0059037F" w:rsidRPr="0059037F" w:rsidRDefault="0059037F" w:rsidP="00CA1C7D">
      <w:pPr>
        <w:numPr>
          <w:ilvl w:val="0"/>
          <w:numId w:val="85"/>
        </w:numPr>
        <w:spacing w:after="200" w:line="240" w:lineRule="auto"/>
        <w:ind w:left="56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Струнно-смычковые инструменты</w:t>
      </w:r>
    </w:p>
    <w:p w:rsidR="0059037F" w:rsidRPr="0059037F" w:rsidRDefault="0059037F" w:rsidP="00CA1C7D">
      <w:pPr>
        <w:numPr>
          <w:ilvl w:val="0"/>
          <w:numId w:val="85"/>
        </w:numPr>
        <w:spacing w:after="200" w:line="240" w:lineRule="auto"/>
        <w:ind w:left="56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Духовые и ударные инструменты</w:t>
      </w:r>
    </w:p>
    <w:p w:rsidR="0059037F" w:rsidRPr="0059037F" w:rsidRDefault="0059037F" w:rsidP="00CA1C7D">
      <w:pPr>
        <w:numPr>
          <w:ilvl w:val="0"/>
          <w:numId w:val="85"/>
        </w:numPr>
        <w:spacing w:after="200" w:line="240" w:lineRule="auto"/>
        <w:ind w:left="56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Народные инструменты</w:t>
      </w:r>
    </w:p>
    <w:p w:rsidR="0059037F" w:rsidRPr="0059037F" w:rsidRDefault="0059037F" w:rsidP="00CA1C7D">
      <w:pPr>
        <w:numPr>
          <w:ilvl w:val="0"/>
          <w:numId w:val="85"/>
        </w:numPr>
        <w:spacing w:after="0" w:line="240" w:lineRule="auto"/>
        <w:ind w:left="56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Коллективное творчеств</w:t>
      </w:r>
      <w:proofErr w:type="gramStart"/>
      <w:r w:rsidRPr="0059037F"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 малые формы (дуэты, трио, квартеты, квинтеты)</w:t>
      </w: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037F" w:rsidRPr="0059037F" w:rsidRDefault="0059037F" w:rsidP="0059037F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9037F">
        <w:rPr>
          <w:rFonts w:ascii="Times New Roman" w:eastAsia="Calibri" w:hAnsi="Times New Roman" w:cs="Times New Roman"/>
          <w:b/>
          <w:bCs/>
          <w:sz w:val="24"/>
          <w:szCs w:val="24"/>
        </w:rPr>
        <w:t>Программные требования и хронометраж</w:t>
      </w:r>
    </w:p>
    <w:p w:rsidR="0059037F" w:rsidRPr="0059037F" w:rsidRDefault="0059037F" w:rsidP="0059037F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Каждый солист (ансамбль) исполняет свободную программу, включающую 2-3 </w:t>
      </w:r>
      <w:proofErr w:type="gramStart"/>
      <w:r w:rsidRPr="0059037F">
        <w:rPr>
          <w:rFonts w:ascii="Times New Roman" w:eastAsia="Calibri" w:hAnsi="Times New Roman" w:cs="Times New Roman"/>
          <w:sz w:val="24"/>
          <w:szCs w:val="24"/>
        </w:rPr>
        <w:t>разнохарактерных</w:t>
      </w:r>
      <w:proofErr w:type="gramEnd"/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 произведения, продолжительностью:</w:t>
      </w:r>
    </w:p>
    <w:p w:rsidR="0059037F" w:rsidRPr="0059037F" w:rsidRDefault="0059037F" w:rsidP="0059037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1-ая категория 3-5 минут</w:t>
      </w:r>
    </w:p>
    <w:p w:rsidR="0059037F" w:rsidRPr="0059037F" w:rsidRDefault="0059037F" w:rsidP="0059037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2-ая категория 5-7 минут</w:t>
      </w:r>
    </w:p>
    <w:p w:rsidR="0059037F" w:rsidRPr="0059037F" w:rsidRDefault="0059037F" w:rsidP="0059037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3-ая категория 7-10 минут</w:t>
      </w:r>
    </w:p>
    <w:p w:rsidR="0059037F" w:rsidRPr="0059037F" w:rsidRDefault="0059037F" w:rsidP="0059037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должна соответствовать возрасту исполнителей и исполняется наизусть. Участники конкурса выступают со своими концертмейстерами.</w:t>
      </w: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9037F">
        <w:rPr>
          <w:rFonts w:ascii="Times New Roman" w:eastAsia="Calibri" w:hAnsi="Times New Roman" w:cs="Times New Roman"/>
          <w:b/>
          <w:sz w:val="24"/>
          <w:szCs w:val="24"/>
        </w:rPr>
        <w:t>Жюри конкурса</w:t>
      </w: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Для оценки выступлений Оргкомитет приглашает Жюри, в состав которого входят известные исполнители  и преподаватели.</w:t>
      </w: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9037F">
        <w:rPr>
          <w:rFonts w:ascii="Times New Roman" w:eastAsia="Calibri" w:hAnsi="Times New Roman" w:cs="Times New Roman"/>
          <w:b/>
          <w:sz w:val="24"/>
          <w:szCs w:val="24"/>
        </w:rPr>
        <w:t>Награждение участников</w:t>
      </w: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Награждение победителей проводится с вручением дипломов:</w:t>
      </w: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Гран-при</w:t>
      </w: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Лауреат </w:t>
      </w:r>
      <w:r w:rsidRPr="0059037F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59037F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59037F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 степени</w:t>
      </w: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Дипломант </w:t>
      </w:r>
      <w:r w:rsidRPr="0059037F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59037F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59037F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 степени</w:t>
      </w: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Сертификат участника</w:t>
      </w: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Дипломы лучшим концертмейстерам</w:t>
      </w:r>
    </w:p>
    <w:p w:rsidR="0059037F" w:rsidRPr="0059037F" w:rsidRDefault="0059037F" w:rsidP="00CA1C7D">
      <w:pPr>
        <w:numPr>
          <w:ilvl w:val="0"/>
          <w:numId w:val="86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Жюри имеет право назначать не все места, делить одно место (кроме первого);</w:t>
      </w:r>
    </w:p>
    <w:p w:rsidR="0059037F" w:rsidRPr="0059037F" w:rsidRDefault="0059037F" w:rsidP="00CA1C7D">
      <w:pPr>
        <w:numPr>
          <w:ilvl w:val="0"/>
          <w:numId w:val="86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9037F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При возникновении ситуации, когда нет достойных претендентов на Гран-при и призовые места, эти места не присуждаются; </w:t>
      </w:r>
    </w:p>
    <w:p w:rsidR="0059037F" w:rsidRPr="0059037F" w:rsidRDefault="0059037F" w:rsidP="00CA1C7D">
      <w:pPr>
        <w:numPr>
          <w:ilvl w:val="0"/>
          <w:numId w:val="86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9037F">
        <w:rPr>
          <w:rFonts w:ascii="Times New Roman" w:eastAsia="Calibri" w:hAnsi="Times New Roman" w:cs="Times New Roman"/>
          <w:color w:val="000000"/>
          <w:sz w:val="24"/>
          <w:szCs w:val="24"/>
        </w:rPr>
        <w:t>Предусмотрено присуждение специальных призов и наград;</w:t>
      </w:r>
    </w:p>
    <w:p w:rsidR="0059037F" w:rsidRPr="0059037F" w:rsidRDefault="0059037F" w:rsidP="00CA1C7D">
      <w:pPr>
        <w:numPr>
          <w:ilvl w:val="0"/>
          <w:numId w:val="86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Решение жюри, оформленное протоколом, является окончательным и обжалованию не подлежат.</w:t>
      </w:r>
    </w:p>
    <w:p w:rsidR="0059037F" w:rsidRPr="0059037F" w:rsidRDefault="0059037F" w:rsidP="0059037F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59037F" w:rsidRPr="0059037F" w:rsidRDefault="0059037F" w:rsidP="0059037F">
      <w:pPr>
        <w:spacing w:after="0" w:line="240" w:lineRule="auto"/>
        <w:ind w:left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9037F">
        <w:rPr>
          <w:rFonts w:ascii="Times New Roman" w:eastAsia="Calibri" w:hAnsi="Times New Roman" w:cs="Times New Roman"/>
          <w:b/>
          <w:sz w:val="24"/>
          <w:szCs w:val="24"/>
        </w:rPr>
        <w:t>Порядок подачи заявок</w:t>
      </w:r>
    </w:p>
    <w:p w:rsidR="0059037F" w:rsidRPr="0059037F" w:rsidRDefault="0059037F" w:rsidP="0059037F">
      <w:pPr>
        <w:spacing w:after="0" w:line="240" w:lineRule="auto"/>
        <w:ind w:left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участия в конкурсе необходимо до </w:t>
      </w:r>
      <w:r w:rsidRPr="00590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 декабря 2022 года</w:t>
      </w: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предоставить следующие документы</w:t>
      </w:r>
      <w:proofErr w:type="gramEnd"/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</w:t>
      </w: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Заявка </w:t>
      </w:r>
      <w:proofErr w:type="gramStart"/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заполняется в электронном виде пройдя</w:t>
      </w:r>
      <w:proofErr w:type="gramEnd"/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ссылке: </w:t>
      </w: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34" w:history="1">
        <w:r w:rsidRPr="0059037F"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  <w:lang w:eastAsia="ru-RU"/>
          </w:rPr>
          <w:t>https://forms.yandex.ru/cloud/621333537e45075ddbce1fb5/</w:t>
        </w:r>
      </w:hyperlink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903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Подробную информацию по конкурсу можно получить по те</w:t>
      </w:r>
      <w:proofErr w:type="gramStart"/>
      <w:r w:rsidRPr="005903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л(</w:t>
      </w:r>
      <w:proofErr w:type="gramEnd"/>
      <w:r w:rsidRPr="0059037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факс): (843)261-20-57</w:t>
      </w: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</w:pPr>
      <w:r w:rsidRPr="0059037F">
        <w:rPr>
          <w:rFonts w:ascii="Times New Roman" w:eastAsia="Calibri" w:hAnsi="Times New Roman" w:cs="Times New Roman"/>
          <w:b/>
          <w:sz w:val="24"/>
          <w:szCs w:val="24"/>
        </w:rPr>
        <w:t>Адрес сайта</w:t>
      </w:r>
      <w:r w:rsidRPr="0059037F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:</w:t>
      </w:r>
      <w:r w:rsidRPr="0059037F">
        <w:rPr>
          <w:rFonts w:ascii="Times New Roman" w:eastAsia="Calibri" w:hAnsi="Times New Roman" w:cs="Times New Roman"/>
          <w:color w:val="002060"/>
          <w:sz w:val="24"/>
          <w:szCs w:val="24"/>
        </w:rPr>
        <w:t xml:space="preserve">  </w:t>
      </w:r>
      <w:proofErr w:type="spellStart"/>
      <w:r w:rsidRPr="0059037F">
        <w:rPr>
          <w:rFonts w:ascii="Times New Roman" w:eastAsia="Calibri" w:hAnsi="Times New Roman" w:cs="Times New Roman"/>
          <w:b/>
          <w:sz w:val="24"/>
          <w:szCs w:val="24"/>
          <w:lang w:val="en-US"/>
        </w:rPr>
        <w:t>edu</w:t>
      </w:r>
      <w:proofErr w:type="spellEnd"/>
      <w:r w:rsidRPr="0059037F">
        <w:rPr>
          <w:rFonts w:ascii="Times New Roman" w:eastAsia="Calibri" w:hAnsi="Times New Roman" w:cs="Times New Roman"/>
          <w:b/>
          <w:sz w:val="24"/>
          <w:szCs w:val="24"/>
        </w:rPr>
        <w:t>.</w:t>
      </w:r>
      <w:hyperlink r:id="rId35" w:history="1">
        <w:proofErr w:type="spellStart"/>
        <w:r w:rsidRPr="0059037F">
          <w:rPr>
            <w:rFonts w:ascii="Times New Roman" w:eastAsia="Calibri" w:hAnsi="Times New Roman" w:cs="Times New Roman"/>
            <w:b/>
            <w:sz w:val="24"/>
            <w:szCs w:val="24"/>
            <w:lang w:val="en-US" w:eastAsia="ru-RU"/>
          </w:rPr>
          <w:t>tatar</w:t>
        </w:r>
        <w:proofErr w:type="spellEnd"/>
        <w:r w:rsidRPr="0059037F">
          <w:rPr>
            <w:rFonts w:ascii="Times New Roman" w:eastAsia="Calibri" w:hAnsi="Times New Roman" w:cs="Times New Roman"/>
            <w:b/>
            <w:sz w:val="24"/>
            <w:szCs w:val="24"/>
            <w:lang w:eastAsia="ru-RU"/>
          </w:rPr>
          <w:t>.</w:t>
        </w:r>
        <w:proofErr w:type="spellStart"/>
        <w:r w:rsidRPr="0059037F">
          <w:rPr>
            <w:rFonts w:ascii="Times New Roman" w:eastAsia="Calibri" w:hAnsi="Times New Roman" w:cs="Times New Roman"/>
            <w:b/>
            <w:sz w:val="24"/>
            <w:szCs w:val="24"/>
            <w:lang w:val="en-US" w:eastAsia="ru-RU"/>
          </w:rPr>
          <w:t>ru</w:t>
        </w:r>
        <w:proofErr w:type="spellEnd"/>
      </w:hyperlink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</w:pPr>
    </w:p>
    <w:p w:rsidR="0059037F" w:rsidRPr="0059037F" w:rsidRDefault="0059037F" w:rsidP="0059037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59037F">
        <w:rPr>
          <w:rFonts w:ascii="Times New Roman" w:eastAsia="Calibri" w:hAnsi="Times New Roman" w:cs="Times New Roman"/>
          <w:b/>
          <w:i/>
          <w:sz w:val="28"/>
          <w:szCs w:val="28"/>
        </w:rPr>
        <w:t>ПОЛОЖЕНИЕ</w:t>
      </w: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59037F">
        <w:rPr>
          <w:rFonts w:ascii="Times New Roman" w:eastAsia="Calibri" w:hAnsi="Times New Roman" w:cs="Times New Roman"/>
          <w:b/>
          <w:i/>
          <w:sz w:val="28"/>
          <w:szCs w:val="28"/>
        </w:rPr>
        <w:t>О проведении городского конкурса «ЮНЫЙ ВОКАЛИСТ»</w:t>
      </w: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  <w:r w:rsidRPr="0059037F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Учредители и организаторы: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>Управление образования ИКМО г. Казани, городское методическое объединение преподавателей вокала и хоровых дисциплин ДМШ и ДШИ Управления образования г. Казани.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  <w:r w:rsidRPr="0059037F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Цели и задачи: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>- развитие и реализация творческих способностей обучающихся;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 xml:space="preserve">- приобщение </w:t>
      </w:r>
      <w:proofErr w:type="gramStart"/>
      <w:r w:rsidRPr="0059037F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59037F">
        <w:rPr>
          <w:rFonts w:ascii="Times New Roman" w:eastAsia="Calibri" w:hAnsi="Times New Roman" w:cs="Times New Roman"/>
          <w:sz w:val="28"/>
          <w:szCs w:val="28"/>
        </w:rPr>
        <w:t xml:space="preserve"> к вокальному искусству и музыкальной          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 xml:space="preserve">  культуре;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>- профессиональное исполнительство преподавателей.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  <w:r w:rsidRPr="0059037F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Участники конкурса:</w:t>
      </w:r>
    </w:p>
    <w:p w:rsidR="0059037F" w:rsidRPr="0059037F" w:rsidRDefault="0059037F" w:rsidP="00CA1C7D">
      <w:pPr>
        <w:numPr>
          <w:ilvl w:val="0"/>
          <w:numId w:val="87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>Обучающиеся ДМШ – солисты, малые ансамбли (дуэты, трио, квартеты) и большие ансамбли (максимальное количество участников – 10 чел)</w:t>
      </w:r>
      <w:proofErr w:type="gramStart"/>
      <w:r w:rsidRPr="0059037F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Pr="0059037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proofErr w:type="gramStart"/>
      <w:r w:rsidRPr="0059037F">
        <w:rPr>
          <w:rFonts w:ascii="Times New Roman" w:eastAsia="Calibri" w:hAnsi="Times New Roman" w:cs="Times New Roman"/>
          <w:sz w:val="28"/>
          <w:szCs w:val="28"/>
        </w:rPr>
        <w:t>п</w:t>
      </w:r>
      <w:proofErr w:type="gramEnd"/>
      <w:r w:rsidRPr="0059037F">
        <w:rPr>
          <w:rFonts w:ascii="Times New Roman" w:eastAsia="Calibri" w:hAnsi="Times New Roman" w:cs="Times New Roman"/>
          <w:sz w:val="28"/>
          <w:szCs w:val="28"/>
        </w:rPr>
        <w:t>обедители районных туров конкурса «Юный вокалист».</w:t>
      </w:r>
    </w:p>
    <w:p w:rsidR="0059037F" w:rsidRPr="0059037F" w:rsidRDefault="0059037F" w:rsidP="00CA1C7D">
      <w:pPr>
        <w:numPr>
          <w:ilvl w:val="0"/>
          <w:numId w:val="87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>Преподаватели вокала и хоровых дисциплин.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 xml:space="preserve">Условия и порядок проведения: </w:t>
      </w:r>
      <w:r w:rsidRPr="0059037F">
        <w:rPr>
          <w:rFonts w:ascii="Times New Roman" w:eastAsia="Calibri" w:hAnsi="Times New Roman" w:cs="Times New Roman"/>
          <w:sz w:val="28"/>
          <w:szCs w:val="28"/>
        </w:rPr>
        <w:t xml:space="preserve"> Дата проведения: 18 января 2023г.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>Конкурс среди солистов проводится по четырем возрастным группам: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>- младшая (6-9 лет);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gramStart"/>
      <w:r w:rsidRPr="0059037F">
        <w:rPr>
          <w:rFonts w:ascii="Times New Roman" w:eastAsia="Calibri" w:hAnsi="Times New Roman" w:cs="Times New Roman"/>
          <w:sz w:val="28"/>
          <w:szCs w:val="28"/>
        </w:rPr>
        <w:t>средняя</w:t>
      </w:r>
      <w:proofErr w:type="gramEnd"/>
      <w:r w:rsidRPr="0059037F">
        <w:rPr>
          <w:rFonts w:ascii="Times New Roman" w:eastAsia="Calibri" w:hAnsi="Times New Roman" w:cs="Times New Roman"/>
          <w:sz w:val="28"/>
          <w:szCs w:val="28"/>
        </w:rPr>
        <w:t xml:space="preserve"> (10-12 лет);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gramStart"/>
      <w:r w:rsidRPr="0059037F">
        <w:rPr>
          <w:rFonts w:ascii="Times New Roman" w:eastAsia="Calibri" w:hAnsi="Times New Roman" w:cs="Times New Roman"/>
          <w:sz w:val="28"/>
          <w:szCs w:val="28"/>
        </w:rPr>
        <w:t>старшая</w:t>
      </w:r>
      <w:proofErr w:type="gramEnd"/>
      <w:r w:rsidRPr="0059037F">
        <w:rPr>
          <w:rFonts w:ascii="Times New Roman" w:eastAsia="Calibri" w:hAnsi="Times New Roman" w:cs="Times New Roman"/>
          <w:sz w:val="28"/>
          <w:szCs w:val="28"/>
        </w:rPr>
        <w:t xml:space="preserve"> (13-18 лет).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>Конкурс ансамблей проводится по двум возрастным группам: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>- младшая (6-9 лет);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gramStart"/>
      <w:r w:rsidRPr="0059037F">
        <w:rPr>
          <w:rFonts w:ascii="Times New Roman" w:eastAsia="Calibri" w:hAnsi="Times New Roman" w:cs="Times New Roman"/>
          <w:sz w:val="28"/>
          <w:szCs w:val="28"/>
        </w:rPr>
        <w:t>старшая</w:t>
      </w:r>
      <w:proofErr w:type="gramEnd"/>
      <w:r w:rsidRPr="0059037F">
        <w:rPr>
          <w:rFonts w:ascii="Times New Roman" w:eastAsia="Calibri" w:hAnsi="Times New Roman" w:cs="Times New Roman"/>
          <w:sz w:val="28"/>
          <w:szCs w:val="28"/>
        </w:rPr>
        <w:t xml:space="preserve"> (11-18 лет).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lastRenderedPageBreak/>
        <w:t>Программы выступлений солистов и малых ансамблей должны включать в себя два разнохарактерных произведения. (</w:t>
      </w:r>
      <w:r w:rsidRPr="0059037F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Патриотическое произведение приветствуется.</w:t>
      </w:r>
      <w:r w:rsidRPr="0059037F">
        <w:rPr>
          <w:rFonts w:ascii="Times New Roman" w:eastAsia="Calibri" w:hAnsi="Times New Roman" w:cs="Times New Roman"/>
          <w:sz w:val="28"/>
          <w:szCs w:val="28"/>
        </w:rPr>
        <w:t xml:space="preserve">) 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 xml:space="preserve">Для участия в конкурсе ДМШ подает </w:t>
      </w:r>
      <w:r w:rsidRPr="0059037F">
        <w:rPr>
          <w:rFonts w:ascii="Times New Roman" w:eastAsia="Calibri" w:hAnsi="Times New Roman" w:cs="Times New Roman"/>
          <w:b/>
          <w:sz w:val="28"/>
          <w:szCs w:val="28"/>
        </w:rPr>
        <w:t>заявку</w:t>
      </w:r>
      <w:r w:rsidRPr="0059037F">
        <w:rPr>
          <w:rFonts w:ascii="Times New Roman" w:eastAsia="Calibri" w:hAnsi="Times New Roman" w:cs="Times New Roman"/>
          <w:sz w:val="28"/>
          <w:szCs w:val="28"/>
        </w:rPr>
        <w:t xml:space="preserve"> оргкомитет (</w:t>
      </w:r>
      <w:hyperlink r:id="rId36" w:history="1">
        <w:r w:rsidRPr="0059037F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tdmhsh</w:t>
        </w:r>
        <w:r w:rsidRPr="0059037F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16@</w:t>
        </w:r>
        <w:r w:rsidRPr="0059037F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mail</w:t>
        </w:r>
        <w:r w:rsidRPr="0059037F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59037F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59037F">
        <w:rPr>
          <w:rFonts w:ascii="Times New Roman" w:eastAsia="Calibri" w:hAnsi="Times New Roman" w:cs="Times New Roman"/>
          <w:sz w:val="28"/>
          <w:szCs w:val="28"/>
        </w:rPr>
        <w:t>) до 14 декабря 2022г. В заявке должны быть указаны: номер ДМШ, Ф.И. солиста, состав ансамбля, возраст, Ф.И.О. преподавателя (полностью), Ф.И.О. концертмейстера (полностью), программа выступления с обязательным указанием авторов исполняемых произведений. (Форма заявки прилагается)</w:t>
      </w:r>
      <w:proofErr w:type="gramStart"/>
      <w:r w:rsidRPr="0059037F">
        <w:rPr>
          <w:rFonts w:ascii="Times New Roman" w:eastAsia="Calibri" w:hAnsi="Times New Roman" w:cs="Times New Roman"/>
          <w:sz w:val="28"/>
          <w:szCs w:val="28"/>
        </w:rPr>
        <w:t xml:space="preserve"> .</w:t>
      </w:r>
      <w:proofErr w:type="gramEnd"/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 xml:space="preserve">Критерии оценки:  </w:t>
      </w:r>
      <w:r w:rsidRPr="0059037F">
        <w:rPr>
          <w:rFonts w:ascii="Times New Roman" w:eastAsia="Calibri" w:hAnsi="Times New Roman" w:cs="Times New Roman"/>
          <w:sz w:val="28"/>
          <w:szCs w:val="28"/>
        </w:rPr>
        <w:t>Выступления участников оцениваются по следующим критериям: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>- вокальные данные;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>- культура исполнения;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>- раскрытие художественного образа (артистизм и эмоциональность);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>- соответствие репертуара возрастной группе;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>- соответствие исполнения жанровому стилю представленного в данной номинации вокального произведения;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>- индивидуальность и самобытность исполнения.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  <w:r w:rsidRPr="0059037F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Подведение итогов: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>Участники конкурса награждаются дипломами и грамотами Управления образования ИКМО г. Казани.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  <w:r w:rsidRPr="0059037F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Жюри конкурса: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 xml:space="preserve">Преподаватели КГК им. Н.Г. </w:t>
      </w:r>
      <w:proofErr w:type="spellStart"/>
      <w:r w:rsidRPr="0059037F">
        <w:rPr>
          <w:rFonts w:ascii="Times New Roman" w:eastAsia="Calibri" w:hAnsi="Times New Roman" w:cs="Times New Roman"/>
          <w:sz w:val="28"/>
          <w:szCs w:val="28"/>
        </w:rPr>
        <w:t>Жиганова</w:t>
      </w:r>
      <w:proofErr w:type="spellEnd"/>
      <w:r w:rsidRPr="0059037F">
        <w:rPr>
          <w:rFonts w:ascii="Times New Roman" w:eastAsia="Calibri" w:hAnsi="Times New Roman" w:cs="Times New Roman"/>
          <w:sz w:val="28"/>
          <w:szCs w:val="28"/>
        </w:rPr>
        <w:t xml:space="preserve">, КМК им. И.В. </w:t>
      </w:r>
      <w:proofErr w:type="spellStart"/>
      <w:r w:rsidRPr="0059037F">
        <w:rPr>
          <w:rFonts w:ascii="Times New Roman" w:eastAsia="Calibri" w:hAnsi="Times New Roman" w:cs="Times New Roman"/>
          <w:sz w:val="28"/>
          <w:szCs w:val="28"/>
        </w:rPr>
        <w:t>Аухадеева</w:t>
      </w:r>
      <w:proofErr w:type="spellEnd"/>
      <w:r w:rsidRPr="0059037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>Оргкомитет конкурса возглавляет председатель городского методического объединения преподавателей вокала и хоровых дисциплин, директор ДШИ №16 – Ткаченко М.М.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Адрес оргкомитета:</w:t>
      </w:r>
      <w:r w:rsidRPr="0059037F">
        <w:rPr>
          <w:rFonts w:ascii="Times New Roman" w:eastAsia="Calibri" w:hAnsi="Times New Roman" w:cs="Times New Roman"/>
          <w:sz w:val="28"/>
          <w:szCs w:val="28"/>
        </w:rPr>
        <w:t xml:space="preserve">  г. Казань, пр. Ямашева, 100а, ДШИ  №16.  Тел</w:t>
      </w:r>
      <w:proofErr w:type="gramStart"/>
      <w:r w:rsidRPr="0059037F">
        <w:rPr>
          <w:rFonts w:ascii="Times New Roman" w:eastAsia="Calibri" w:hAnsi="Times New Roman" w:cs="Times New Roman"/>
          <w:sz w:val="28"/>
          <w:szCs w:val="28"/>
        </w:rPr>
        <w:t>.(</w:t>
      </w:r>
      <w:proofErr w:type="gramEnd"/>
      <w:r w:rsidRPr="0059037F">
        <w:rPr>
          <w:rFonts w:ascii="Times New Roman" w:eastAsia="Calibri" w:hAnsi="Times New Roman" w:cs="Times New Roman"/>
          <w:sz w:val="28"/>
          <w:szCs w:val="28"/>
        </w:rPr>
        <w:t>факс): 521-16-07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9037F">
        <w:rPr>
          <w:rFonts w:ascii="Times New Roman" w:eastAsia="Calibri" w:hAnsi="Times New Roman" w:cs="Times New Roman"/>
          <w:sz w:val="28"/>
          <w:szCs w:val="28"/>
        </w:rPr>
        <w:t xml:space="preserve">Приложение №1:  Форма заявки. (1 лист). </w:t>
      </w: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Calibri" w:hAnsi="Times New Roman" w:cs="Times New Roman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037F" w:rsidRPr="0059037F" w:rsidRDefault="0059037F" w:rsidP="005903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63A" w:rsidRPr="0074063A" w:rsidRDefault="0074063A" w:rsidP="0074063A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063A" w:rsidRPr="0074063A" w:rsidRDefault="0074063A" w:rsidP="0074063A">
      <w:pPr>
        <w:tabs>
          <w:tab w:val="left" w:pos="993"/>
        </w:tabs>
        <w:suppressAutoHyphens/>
        <w:spacing w:after="0" w:line="240" w:lineRule="auto"/>
        <w:ind w:right="20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59037F" w:rsidRPr="0059037F" w:rsidRDefault="0059037F" w:rsidP="0059037F">
      <w:pPr>
        <w:spacing w:after="0" w:line="240" w:lineRule="auto"/>
        <w:ind w:left="142" w:right="50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ПОЛОЖЕНИЕ</w:t>
      </w:r>
    </w:p>
    <w:p w:rsidR="0059037F" w:rsidRPr="0059037F" w:rsidRDefault="0059037F" w:rsidP="0059037F">
      <w:pPr>
        <w:spacing w:after="0" w:line="240" w:lineRule="auto"/>
        <w:ind w:left="142" w:right="50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проведении городского конкурса юных конферансье</w:t>
      </w:r>
    </w:p>
    <w:p w:rsidR="0059037F" w:rsidRPr="0059037F" w:rsidRDefault="0059037F" w:rsidP="0059037F">
      <w:pPr>
        <w:spacing w:after="0" w:line="240" w:lineRule="auto"/>
        <w:ind w:left="142" w:right="50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«На пути к успеху». </w:t>
      </w:r>
    </w:p>
    <w:p w:rsidR="0059037F" w:rsidRPr="0059037F" w:rsidRDefault="0059037F" w:rsidP="0059037F">
      <w:pPr>
        <w:spacing w:after="0" w:line="240" w:lineRule="auto"/>
        <w:ind w:right="91"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037F" w:rsidRPr="0059037F" w:rsidRDefault="0059037F" w:rsidP="0059037F">
      <w:pPr>
        <w:widowControl w:val="0"/>
        <w:tabs>
          <w:tab w:val="left" w:pos="2595"/>
          <w:tab w:val="center" w:pos="5282"/>
        </w:tabs>
        <w:suppressAutoHyphens/>
        <w:spacing w:after="0" w:line="276" w:lineRule="auto"/>
        <w:ind w:left="360" w:firstLine="709"/>
        <w:contextualSpacing/>
        <w:jc w:val="center"/>
        <w:textAlignment w:val="baseline"/>
        <w:rPr>
          <w:rFonts w:ascii="Times New Roman" w:eastAsia="Andale Sans UI" w:hAnsi="Times New Roman" w:cs="Times New Roman"/>
          <w:b/>
          <w:bCs/>
          <w:kern w:val="1"/>
          <w:sz w:val="24"/>
          <w:szCs w:val="24"/>
          <w:lang w:eastAsia="fa-IR" w:bidi="fa-IR"/>
        </w:rPr>
      </w:pPr>
    </w:p>
    <w:p w:rsidR="0059037F" w:rsidRPr="0059037F" w:rsidRDefault="0059037F" w:rsidP="0059037F">
      <w:pPr>
        <w:spacing w:after="0" w:line="240" w:lineRule="auto"/>
        <w:ind w:left="142" w:right="50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Общие положения</w:t>
      </w:r>
    </w:p>
    <w:p w:rsidR="0059037F" w:rsidRPr="0059037F" w:rsidRDefault="0059037F" w:rsidP="0059037F">
      <w:pPr>
        <w:widowControl w:val="0"/>
        <w:suppressAutoHyphens/>
        <w:spacing w:after="0" w:line="276" w:lineRule="auto"/>
        <w:ind w:firstLine="709"/>
        <w:jc w:val="both"/>
        <w:textAlignment w:val="baseline"/>
        <w:rPr>
          <w:rFonts w:ascii="Times New Roman" w:eastAsia="Andale Sans UI" w:hAnsi="Times New Roman" w:cs="Times New Roman"/>
          <w:kern w:val="1"/>
          <w:sz w:val="24"/>
          <w:szCs w:val="24"/>
          <w:lang w:eastAsia="fa-IR" w:bidi="fa-IR"/>
        </w:rPr>
      </w:pPr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1.1.Настоящее </w:t>
      </w:r>
      <w:proofErr w:type="spellStart"/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Положение</w:t>
      </w:r>
      <w:proofErr w:type="spellEnd"/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определяет</w:t>
      </w:r>
      <w:proofErr w:type="spellEnd"/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порядок</w:t>
      </w:r>
      <w:proofErr w:type="spellEnd"/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проведения</w:t>
      </w:r>
      <w:proofErr w:type="spellEnd"/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eastAsia="fa-IR" w:bidi="fa-IR"/>
        </w:rPr>
        <w:t xml:space="preserve">городского конкурса юных конферансье «На пути к успеху». </w:t>
      </w:r>
      <w:proofErr w:type="spellStart"/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далее</w:t>
      </w:r>
      <w:proofErr w:type="spellEnd"/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- </w:t>
      </w:r>
      <w:proofErr w:type="spellStart"/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Конкурс</w:t>
      </w:r>
      <w:proofErr w:type="spellEnd"/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).</w:t>
      </w:r>
    </w:p>
    <w:p w:rsidR="0059037F" w:rsidRPr="0059037F" w:rsidRDefault="0059037F" w:rsidP="0059037F">
      <w:pPr>
        <w:widowControl w:val="0"/>
        <w:suppressAutoHyphens/>
        <w:spacing w:after="0" w:line="276" w:lineRule="auto"/>
        <w:ind w:firstLine="709"/>
        <w:jc w:val="both"/>
        <w:textAlignment w:val="baseline"/>
        <w:rPr>
          <w:rFonts w:ascii="Times New Roman" w:eastAsia="Andale Sans UI" w:hAnsi="Times New Roman" w:cs="Times New Roman"/>
          <w:b/>
          <w:kern w:val="1"/>
          <w:sz w:val="24"/>
          <w:szCs w:val="24"/>
          <w:lang w:eastAsia="fa-IR" w:bidi="fa-IR"/>
        </w:rPr>
      </w:pPr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1.</w:t>
      </w:r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eastAsia="fa-IR" w:bidi="fa-IR"/>
        </w:rPr>
        <w:t>2.</w:t>
      </w:r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Информация</w:t>
      </w:r>
      <w:proofErr w:type="spellEnd"/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о </w:t>
      </w:r>
      <w:proofErr w:type="spellStart"/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Конкурсе</w:t>
      </w:r>
      <w:proofErr w:type="spellEnd"/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proofErr w:type="spellStart"/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>размещается</w:t>
      </w:r>
      <w:proofErr w:type="spellEnd"/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de-DE" w:eastAsia="fa-IR" w:bidi="fa-IR"/>
        </w:rPr>
        <w:t xml:space="preserve"> </w:t>
      </w:r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tt-RU" w:eastAsia="fa-IR" w:bidi="fa-IR"/>
        </w:rPr>
        <w:t xml:space="preserve">на официальном сайте МБУДО «ЦДТ «Азино» </w:t>
      </w:r>
      <w:r w:rsidR="005A294D">
        <w:fldChar w:fldCharType="begin"/>
      </w:r>
      <w:r w:rsidR="005A294D">
        <w:instrText xml:space="preserve"> HYPERLINK "https://edu.tatar.ru/sovetcki/page523707.htm" </w:instrText>
      </w:r>
      <w:r w:rsidR="005A294D">
        <w:fldChar w:fldCharType="separate"/>
      </w:r>
      <w:r w:rsidRPr="0059037F">
        <w:rPr>
          <w:rFonts w:ascii="Times New Roman" w:eastAsia="Andale Sans UI" w:hAnsi="Times New Roman" w:cs="Times New Roman"/>
          <w:color w:val="0000FF"/>
          <w:kern w:val="1"/>
          <w:sz w:val="24"/>
          <w:szCs w:val="24"/>
          <w:u w:val="single"/>
          <w:lang w:val="de-DE" w:eastAsia="fa-IR" w:bidi="fa-IR"/>
        </w:rPr>
        <w:t>https://edu.tatar.ru/sovetcki/page523707.htm</w:t>
      </w:r>
      <w:r w:rsidR="005A294D">
        <w:rPr>
          <w:rFonts w:ascii="Times New Roman" w:eastAsia="Andale Sans UI" w:hAnsi="Times New Roman" w:cs="Times New Roman"/>
          <w:color w:val="0000FF"/>
          <w:kern w:val="1"/>
          <w:sz w:val="24"/>
          <w:szCs w:val="24"/>
          <w:u w:val="single"/>
          <w:lang w:val="de-DE" w:eastAsia="fa-IR" w:bidi="fa-IR"/>
        </w:rPr>
        <w:fldChar w:fldCharType="end"/>
      </w:r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tt-RU" w:eastAsia="fa-IR" w:bidi="fa-IR"/>
        </w:rPr>
        <w:t xml:space="preserve"> в информационно- телекоммуникационной сети Интернет. </w:t>
      </w:r>
    </w:p>
    <w:p w:rsidR="0059037F" w:rsidRPr="0059037F" w:rsidRDefault="0059037F" w:rsidP="0059037F">
      <w:pPr>
        <w:spacing w:after="0" w:line="240" w:lineRule="auto"/>
        <w:ind w:right="91"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037F" w:rsidRPr="0059037F" w:rsidRDefault="0059037F" w:rsidP="0059037F">
      <w:pPr>
        <w:spacing w:after="0" w:line="240" w:lineRule="auto"/>
        <w:ind w:left="142" w:right="50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Цели и задачи: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- выявление и поддержка активных творческих детей и молодёжи.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b/>
          <w:i/>
          <w:sz w:val="24"/>
          <w:szCs w:val="24"/>
        </w:rPr>
        <w:t>-</w:t>
      </w: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 создание среды творческого общения и обмена опытом участников конкурса;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- популяризация речевого жанра; 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-совершенствование новых форм организации досуга обучающихся; 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- развитие социального партнерства, установление творческих связей между ведущими, режиссерами и организаторами развлекательных и игровых программ; 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- развитие эстетического вкуса учащихся.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037F" w:rsidRPr="0059037F" w:rsidRDefault="0059037F" w:rsidP="0059037F">
      <w:pPr>
        <w:spacing w:after="0" w:line="240" w:lineRule="auto"/>
        <w:ind w:left="142" w:right="50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Организаторы:</w:t>
      </w:r>
    </w:p>
    <w:p w:rsidR="0059037F" w:rsidRPr="0059037F" w:rsidRDefault="0059037F" w:rsidP="0059037F">
      <w:pPr>
        <w:tabs>
          <w:tab w:val="left" w:pos="851"/>
        </w:tabs>
        <w:spacing w:after="0" w:line="240" w:lineRule="auto"/>
        <w:ind w:right="91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- </w:t>
      </w:r>
      <w:hyperlink r:id="rId37" w:tooltip="поиск всех организаций с именем Муниципальное казенное учреждение &quot;Управление образования Исполнительного комитета муниципального образования города Казани&quot;" w:history="1">
        <w:r w:rsidRPr="0059037F">
          <w:rPr>
            <w:rFonts w:ascii="Times New Roman" w:eastAsia="Calibri" w:hAnsi="Times New Roman" w:cs="Times New Roman"/>
            <w:sz w:val="24"/>
            <w:szCs w:val="24"/>
          </w:rPr>
          <w:t xml:space="preserve">Муниципальное казенное учреждение «Управление </w:t>
        </w:r>
        <w:proofErr w:type="gramStart"/>
        <w:r w:rsidRPr="0059037F">
          <w:rPr>
            <w:rFonts w:ascii="Times New Roman" w:eastAsia="Calibri" w:hAnsi="Times New Roman" w:cs="Times New Roman"/>
            <w:sz w:val="24"/>
            <w:szCs w:val="24"/>
          </w:rPr>
          <w:t>образования Исполнительного комитета муниципального образования города Казани</w:t>
        </w:r>
        <w:proofErr w:type="gramEnd"/>
        <w:r w:rsidRPr="0059037F">
          <w:rPr>
            <w:rFonts w:ascii="Times New Roman" w:eastAsia="Calibri" w:hAnsi="Times New Roman" w:cs="Times New Roman"/>
            <w:b/>
            <w:sz w:val="24"/>
            <w:szCs w:val="24"/>
          </w:rPr>
          <w:t>»</w:t>
        </w:r>
      </w:hyperlink>
      <w:r w:rsidRPr="0059037F">
        <w:rPr>
          <w:rFonts w:ascii="Times New Roman" w:eastAsia="Calibri" w:hAnsi="Times New Roman" w:cs="Times New Roman"/>
          <w:b/>
          <w:sz w:val="24"/>
          <w:szCs w:val="24"/>
        </w:rPr>
        <w:t>;</w:t>
      </w:r>
    </w:p>
    <w:p w:rsidR="0059037F" w:rsidRPr="0059037F" w:rsidRDefault="0059037F" w:rsidP="0059037F">
      <w:pPr>
        <w:tabs>
          <w:tab w:val="left" w:pos="851"/>
        </w:tabs>
        <w:spacing w:after="0" w:line="240" w:lineRule="auto"/>
        <w:ind w:right="91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- Муниципальное бюджетное учреждение дополнительного образования «Центр детского творчества «</w:t>
      </w:r>
      <w:proofErr w:type="spellStart"/>
      <w:r w:rsidRPr="0059037F">
        <w:rPr>
          <w:rFonts w:ascii="Times New Roman" w:eastAsia="Calibri" w:hAnsi="Times New Roman" w:cs="Times New Roman"/>
          <w:sz w:val="24"/>
          <w:szCs w:val="24"/>
        </w:rPr>
        <w:t>Азино</w:t>
      </w:r>
      <w:proofErr w:type="spellEnd"/>
      <w:r w:rsidRPr="0059037F">
        <w:rPr>
          <w:rFonts w:ascii="Times New Roman" w:eastAsia="Calibri" w:hAnsi="Times New Roman" w:cs="Times New Roman"/>
          <w:sz w:val="24"/>
          <w:szCs w:val="24"/>
        </w:rPr>
        <w:t>» Советского района г. Казани.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59037F" w:rsidRPr="0059037F" w:rsidRDefault="0059037F" w:rsidP="0059037F">
      <w:pPr>
        <w:spacing w:after="0" w:line="240" w:lineRule="auto"/>
        <w:ind w:left="142" w:right="50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Участники: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>В конкурсе могут принять участие учащиеся общеобразовательных школ, гимназий, лицеев и учреждений дополнительного образования г. Казани в возрасте от 7 до 18 лет, педагогические работники.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037F" w:rsidRPr="0059037F" w:rsidRDefault="0059037F" w:rsidP="0059037F">
      <w:pPr>
        <w:spacing w:after="0" w:line="240" w:lineRule="auto"/>
        <w:ind w:left="142" w:right="50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Порядок проведения конкурса:</w:t>
      </w:r>
    </w:p>
    <w:p w:rsidR="0059037F" w:rsidRPr="0059037F" w:rsidRDefault="0059037F" w:rsidP="0059037F">
      <w:pPr>
        <w:tabs>
          <w:tab w:val="left" w:pos="993"/>
        </w:tabs>
        <w:spacing w:after="0" w:line="240" w:lineRule="auto"/>
        <w:ind w:left="709" w:right="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Конкурс проводится </w:t>
      </w:r>
      <w:r w:rsidRPr="00590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25  января 2023 </w:t>
      </w:r>
      <w:proofErr w:type="spellStart"/>
      <w:r w:rsidRPr="00590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годав</w:t>
      </w:r>
      <w:proofErr w:type="spellEnd"/>
      <w:r w:rsidRPr="00590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14.00 ч.</w:t>
      </w: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базе МБУДО «Центр детского творчества «</w:t>
      </w:r>
      <w:proofErr w:type="spellStart"/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Азино</w:t>
      </w:r>
      <w:proofErr w:type="spellEnd"/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(ул. </w:t>
      </w:r>
      <w:proofErr w:type="spellStart"/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Ломжинская</w:t>
      </w:r>
      <w:proofErr w:type="spellEnd"/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, 6а);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5.2. Прием заявок на участие с </w:t>
      </w:r>
      <w:r w:rsidRPr="0059037F">
        <w:rPr>
          <w:rFonts w:ascii="Times New Roman" w:eastAsia="Calibri" w:hAnsi="Times New Roman" w:cs="Times New Roman"/>
          <w:b/>
          <w:sz w:val="24"/>
          <w:szCs w:val="24"/>
        </w:rPr>
        <w:t>10 по 20 января 2023</w:t>
      </w: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 года (заявки на участие направляются на электронную почту cdt-azino95@mail.ru). В теме письма указать тему конкурса, фамилию участника, образовательную организацию. Заявки, не соответствующие установленной форме или поданные позже срока, к рассмотрению не принимаются. Образец заявки прилагается;</w:t>
      </w:r>
    </w:p>
    <w:p w:rsidR="0059037F" w:rsidRPr="0059037F" w:rsidRDefault="0059037F" w:rsidP="0059037F">
      <w:pPr>
        <w:tabs>
          <w:tab w:val="left" w:pos="993"/>
        </w:tabs>
        <w:spacing w:after="0" w:line="240" w:lineRule="auto"/>
        <w:ind w:left="709" w:right="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Подведение итогов с </w:t>
      </w:r>
      <w:r w:rsidRPr="00590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14.02.2023 г.</w:t>
      </w: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9037F" w:rsidRPr="0059037F" w:rsidRDefault="0059037F" w:rsidP="0059037F">
      <w:pPr>
        <w:tabs>
          <w:tab w:val="left" w:pos="993"/>
        </w:tabs>
        <w:spacing w:after="0" w:line="240" w:lineRule="auto"/>
        <w:ind w:left="709" w:right="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5.4. Выдача наградных материалов – </w:t>
      </w:r>
      <w:r w:rsidRPr="00590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25.02.2023 г</w:t>
      </w: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037F" w:rsidRPr="0059037F" w:rsidRDefault="0059037F" w:rsidP="0059037F">
      <w:pPr>
        <w:spacing w:after="0" w:line="240" w:lineRule="auto"/>
        <w:ind w:left="142" w:right="50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Номинации:</w:t>
      </w:r>
    </w:p>
    <w:p w:rsidR="0059037F" w:rsidRPr="0059037F" w:rsidRDefault="0059037F" w:rsidP="0059037F">
      <w:pPr>
        <w:spacing w:after="0" w:line="240" w:lineRule="auto"/>
        <w:ind w:right="9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Индивидуальный конферанс.</w:t>
      </w:r>
    </w:p>
    <w:p w:rsidR="0059037F" w:rsidRPr="0059037F" w:rsidRDefault="0059037F" w:rsidP="0059037F">
      <w:pPr>
        <w:spacing w:after="0" w:line="240" w:lineRule="auto"/>
        <w:ind w:right="9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Парный конферанс.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9037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Конкурс проводится по следующим </w:t>
      </w:r>
      <w:r w:rsidRPr="0059037F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возрастным категориям</w:t>
      </w:r>
      <w:r w:rsidRPr="0059037F">
        <w:rPr>
          <w:rFonts w:ascii="Times New Roman" w:eastAsia="Calibri" w:hAnsi="Times New Roman" w:cs="Times New Roman"/>
          <w:i/>
          <w:sz w:val="24"/>
          <w:szCs w:val="24"/>
          <w:lang w:val="tt-RU"/>
        </w:rPr>
        <w:t>:</w:t>
      </w:r>
    </w:p>
    <w:p w:rsidR="0059037F" w:rsidRPr="0059037F" w:rsidRDefault="0059037F" w:rsidP="0059037F">
      <w:pPr>
        <w:widowControl w:val="0"/>
        <w:suppressAutoHyphens/>
        <w:spacing w:after="0" w:line="240" w:lineRule="auto"/>
        <w:ind w:right="91" w:firstLine="709"/>
        <w:jc w:val="both"/>
        <w:textAlignment w:val="baseline"/>
        <w:rPr>
          <w:rFonts w:ascii="Times New Roman" w:eastAsia="Andale Sans UI" w:hAnsi="Times New Roman" w:cs="Tahoma"/>
          <w:kern w:val="1"/>
          <w:sz w:val="24"/>
          <w:szCs w:val="24"/>
          <w:lang w:eastAsia="fa-IR" w:bidi="fa-IR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младшая возрастная группа: </w:t>
      </w:r>
      <w:r w:rsidRPr="0059037F">
        <w:rPr>
          <w:rFonts w:ascii="Times New Roman" w:eastAsia="Andale Sans UI" w:hAnsi="Times New Roman" w:cs="Tahoma"/>
          <w:kern w:val="1"/>
          <w:sz w:val="24"/>
          <w:szCs w:val="24"/>
          <w:lang w:eastAsia="fa-IR" w:bidi="fa-IR"/>
        </w:rPr>
        <w:t>учащиеся в возрасте 7 – 9 лет;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первая средняя возрастная группа: </w:t>
      </w:r>
      <w:r w:rsidRPr="0059037F">
        <w:rPr>
          <w:rFonts w:ascii="Times New Roman" w:eastAsia="Andale Sans UI" w:hAnsi="Times New Roman" w:cs="Tahoma"/>
          <w:kern w:val="1"/>
          <w:sz w:val="24"/>
          <w:szCs w:val="24"/>
          <w:lang w:eastAsia="fa-IR" w:bidi="fa-IR"/>
        </w:rPr>
        <w:t xml:space="preserve">учащиеся в возрасте </w:t>
      </w: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10-12 лет;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вторая средняя возрастная группа: </w:t>
      </w:r>
      <w:r w:rsidRPr="0059037F">
        <w:rPr>
          <w:rFonts w:ascii="Times New Roman" w:eastAsia="Andale Sans UI" w:hAnsi="Times New Roman" w:cs="Tahoma"/>
          <w:kern w:val="1"/>
          <w:sz w:val="24"/>
          <w:szCs w:val="24"/>
          <w:lang w:eastAsia="fa-IR" w:bidi="fa-IR"/>
        </w:rPr>
        <w:t xml:space="preserve">учащиеся в возрасте </w:t>
      </w: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13-15 лет;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старшая возрастная группа: </w:t>
      </w:r>
      <w:r w:rsidRPr="0059037F">
        <w:rPr>
          <w:rFonts w:ascii="Times New Roman" w:eastAsia="Andale Sans UI" w:hAnsi="Times New Roman" w:cs="Tahoma"/>
          <w:kern w:val="1"/>
          <w:sz w:val="24"/>
          <w:szCs w:val="24"/>
          <w:lang w:eastAsia="fa-IR" w:bidi="fa-IR"/>
        </w:rPr>
        <w:t xml:space="preserve">учащиеся в возрасте </w:t>
      </w: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16-18 лет;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педагогическая</w:t>
      </w:r>
      <w:proofErr w:type="gramEnd"/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: педагогические работники образовательных учреждений.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037F" w:rsidRPr="0059037F" w:rsidRDefault="0059037F" w:rsidP="0059037F">
      <w:pPr>
        <w:spacing w:after="0" w:line="240" w:lineRule="auto"/>
        <w:ind w:left="142" w:right="50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Требования к конкурсным программам: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конкурсантов предусмотрен </w:t>
      </w:r>
      <w:r w:rsidRPr="00590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тур</w:t>
      </w: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 выход). Продолжительность выхода не более 2-х минут. В задачу выхода входит оригинальное представление предполагаемого следующего номера и его участников. В представлении обязательно должна прозвучать информация о коллективе (исполнителе) и исполняемом им произведении. Форма представления любая: проза, поэзия, разговорный жанр, пантомима,  интервью с артистами и т.д.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Особое внимание будет уделяться соответственно выбранной форме представления артиста (коллектива) – характеру исполняемого произведения (юмор и скетчи перед серьёзными произведениями не допускаются). Соблюдение хронометража выхода обязательно. За нарушение временных рамок баллы участникам снижаются.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037F" w:rsidRPr="0059037F" w:rsidRDefault="0059037F" w:rsidP="0059037F">
      <w:pPr>
        <w:spacing w:after="0" w:line="240" w:lineRule="auto"/>
        <w:ind w:left="142" w:right="50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Подведение итогов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лауреатов (</w:t>
      </w:r>
      <w:r w:rsidRPr="0059037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59037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59037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степени), дипломантов (</w:t>
      </w:r>
      <w:r w:rsidRPr="0059037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59037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59037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степени) и участников конкурса  осуществляется в каждой возрастной группе.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037F">
        <w:rPr>
          <w:rFonts w:ascii="Times New Roman" w:eastAsia="Times New Roman" w:hAnsi="Times New Roman" w:cs="Times New Roman"/>
          <w:sz w:val="24"/>
          <w:szCs w:val="24"/>
        </w:rPr>
        <w:t xml:space="preserve">Итоги Конкурса будут опубликованы с 24 февраля </w:t>
      </w: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2023 года </w:t>
      </w:r>
      <w:r w:rsidRPr="0059037F">
        <w:rPr>
          <w:rFonts w:ascii="Times New Roman" w:eastAsia="Andale Sans UI" w:hAnsi="Times New Roman" w:cs="Times New Roman"/>
          <w:kern w:val="1"/>
          <w:sz w:val="24"/>
          <w:szCs w:val="24"/>
          <w:lang w:val="tt-RU" w:eastAsia="fa-IR" w:bidi="fa-IR"/>
        </w:rPr>
        <w:t xml:space="preserve">на официальном сайте МБУДО «ЦДТ «Азино» </w:t>
      </w:r>
      <w:r w:rsidR="005A294D">
        <w:fldChar w:fldCharType="begin"/>
      </w:r>
      <w:r w:rsidR="005A294D">
        <w:instrText xml:space="preserve"> HYPERLINK "https://edu.tatar.ru/sovetcki/page523707.htm" </w:instrText>
      </w:r>
      <w:r w:rsidR="005A294D">
        <w:fldChar w:fldCharType="separate"/>
      </w:r>
      <w:r w:rsidRPr="0059037F">
        <w:rPr>
          <w:rFonts w:ascii="Times New Roman" w:eastAsia="Andale Sans UI" w:hAnsi="Times New Roman" w:cs="Times New Roman"/>
          <w:color w:val="0000FF"/>
          <w:kern w:val="1"/>
          <w:sz w:val="24"/>
          <w:szCs w:val="24"/>
          <w:u w:val="single"/>
          <w:lang w:val="de-DE" w:eastAsia="fa-IR" w:bidi="fa-IR"/>
        </w:rPr>
        <w:t>https://edu.tatar.ru/sovetcki/page523707.htm</w:t>
      </w:r>
      <w:r w:rsidR="005A294D">
        <w:rPr>
          <w:rFonts w:ascii="Times New Roman" w:eastAsia="Andale Sans UI" w:hAnsi="Times New Roman" w:cs="Times New Roman"/>
          <w:color w:val="0000FF"/>
          <w:kern w:val="1"/>
          <w:sz w:val="24"/>
          <w:szCs w:val="24"/>
          <w:u w:val="single"/>
          <w:lang w:val="de-DE" w:eastAsia="fa-IR" w:bidi="fa-IR"/>
        </w:rPr>
        <w:fldChar w:fldCharType="end"/>
      </w: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. Выдача дипломов осуществляется </w:t>
      </w:r>
      <w:r w:rsidRPr="0059037F">
        <w:rPr>
          <w:rFonts w:ascii="Times New Roman" w:eastAsia="Times New Roman" w:hAnsi="Times New Roman" w:cs="Times New Roman"/>
          <w:sz w:val="24"/>
          <w:szCs w:val="24"/>
        </w:rPr>
        <w:t xml:space="preserve">с 25 февраля </w:t>
      </w: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2023г.  в </w:t>
      </w:r>
      <w:r w:rsidRPr="0059037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МБУДО </w:t>
      </w:r>
      <w:r w:rsidRPr="0059037F">
        <w:rPr>
          <w:rFonts w:ascii="Times New Roman" w:eastAsia="Calibri" w:hAnsi="Times New Roman" w:cs="Times New Roman"/>
          <w:sz w:val="24"/>
          <w:szCs w:val="24"/>
        </w:rPr>
        <w:t>«</w:t>
      </w:r>
      <w:r w:rsidRPr="0059037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Центр детского творчества </w:t>
      </w:r>
      <w:r w:rsidRPr="0059037F">
        <w:rPr>
          <w:rFonts w:ascii="Times New Roman" w:eastAsia="Calibri" w:hAnsi="Times New Roman" w:cs="Times New Roman"/>
          <w:sz w:val="24"/>
          <w:szCs w:val="24"/>
        </w:rPr>
        <w:t>«</w:t>
      </w:r>
      <w:r w:rsidRPr="0059037F">
        <w:rPr>
          <w:rFonts w:ascii="Times New Roman" w:eastAsia="Calibri" w:hAnsi="Times New Roman" w:cs="Times New Roman"/>
          <w:sz w:val="24"/>
          <w:szCs w:val="24"/>
          <w:lang w:val="tt-RU"/>
        </w:rPr>
        <w:t>Азино</w:t>
      </w:r>
      <w:r w:rsidRPr="0059037F">
        <w:rPr>
          <w:rFonts w:ascii="Times New Roman" w:eastAsia="Calibri" w:hAnsi="Times New Roman" w:cs="Times New Roman"/>
          <w:sz w:val="24"/>
          <w:szCs w:val="24"/>
        </w:rPr>
        <w:t>»</w:t>
      </w:r>
      <w:r w:rsidRPr="0059037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ул. Ломжинская, д.6а. 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037F" w:rsidRPr="0059037F" w:rsidRDefault="0059037F" w:rsidP="005903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 и контактный телефон: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9037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МБУДО </w:t>
      </w:r>
      <w:r w:rsidRPr="0059037F">
        <w:rPr>
          <w:rFonts w:ascii="Times New Roman" w:eastAsia="Calibri" w:hAnsi="Times New Roman" w:cs="Times New Roman"/>
          <w:sz w:val="24"/>
          <w:szCs w:val="24"/>
        </w:rPr>
        <w:t>«</w:t>
      </w:r>
      <w:r w:rsidRPr="0059037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Центр детского творчества </w:t>
      </w:r>
      <w:r w:rsidRPr="0059037F">
        <w:rPr>
          <w:rFonts w:ascii="Times New Roman" w:eastAsia="Calibri" w:hAnsi="Times New Roman" w:cs="Times New Roman"/>
          <w:sz w:val="24"/>
          <w:szCs w:val="24"/>
        </w:rPr>
        <w:t>«</w:t>
      </w:r>
      <w:r w:rsidRPr="0059037F">
        <w:rPr>
          <w:rFonts w:ascii="Times New Roman" w:eastAsia="Calibri" w:hAnsi="Times New Roman" w:cs="Times New Roman"/>
          <w:sz w:val="24"/>
          <w:szCs w:val="24"/>
          <w:lang w:val="tt-RU"/>
        </w:rPr>
        <w:t>Азино</w:t>
      </w:r>
      <w:r w:rsidRPr="0059037F">
        <w:rPr>
          <w:rFonts w:ascii="Times New Roman" w:eastAsia="Calibri" w:hAnsi="Times New Roman" w:cs="Times New Roman"/>
          <w:sz w:val="24"/>
          <w:szCs w:val="24"/>
        </w:rPr>
        <w:t>»</w:t>
      </w:r>
      <w:r w:rsidRPr="0059037F">
        <w:rPr>
          <w:rFonts w:ascii="Times New Roman" w:eastAsia="Calibri" w:hAnsi="Times New Roman" w:cs="Times New Roman"/>
          <w:sz w:val="24"/>
          <w:szCs w:val="24"/>
          <w:lang w:val="tt-RU"/>
        </w:rPr>
        <w:t>, ул. Ломжинская, д.6а. По всем вопросам обращаться к организатору конкурса 262-02-68. Кустовская Евгения Адександровна.</w:t>
      </w:r>
    </w:p>
    <w:p w:rsidR="0059037F" w:rsidRPr="0059037F" w:rsidRDefault="0059037F" w:rsidP="0059037F">
      <w:pPr>
        <w:spacing w:after="0" w:line="240" w:lineRule="auto"/>
        <w:ind w:right="91" w:firstLine="709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 1</w:t>
      </w:r>
    </w:p>
    <w:p w:rsidR="0059037F" w:rsidRPr="0059037F" w:rsidRDefault="0059037F" w:rsidP="0059037F">
      <w:pPr>
        <w:spacing w:after="0" w:line="240" w:lineRule="auto"/>
        <w:ind w:right="9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037F" w:rsidRPr="0059037F" w:rsidRDefault="0059037F" w:rsidP="0059037F">
      <w:pPr>
        <w:spacing w:after="0" w:line="240" w:lineRule="auto"/>
        <w:ind w:right="91"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9037F">
        <w:rPr>
          <w:rFonts w:ascii="Times New Roman" w:eastAsia="Calibri" w:hAnsi="Times New Roman" w:cs="Times New Roman"/>
          <w:b/>
          <w:sz w:val="24"/>
          <w:szCs w:val="24"/>
        </w:rPr>
        <w:t>Заявка</w:t>
      </w:r>
    </w:p>
    <w:p w:rsidR="0059037F" w:rsidRPr="0059037F" w:rsidRDefault="0059037F" w:rsidP="0059037F">
      <w:pPr>
        <w:spacing w:after="0" w:line="240" w:lineRule="auto"/>
        <w:ind w:right="91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Calibri" w:hAnsi="Times New Roman" w:cs="Times New Roman"/>
          <w:sz w:val="24"/>
          <w:szCs w:val="24"/>
        </w:rPr>
        <w:t xml:space="preserve">на участие в городском конкурсе </w:t>
      </w: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юных конферансье</w:t>
      </w:r>
    </w:p>
    <w:p w:rsidR="0059037F" w:rsidRPr="0059037F" w:rsidRDefault="0059037F" w:rsidP="0059037F">
      <w:pPr>
        <w:spacing w:after="0" w:line="240" w:lineRule="auto"/>
        <w:ind w:right="91"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37F">
        <w:rPr>
          <w:rFonts w:ascii="Times New Roman" w:eastAsia="Calibri" w:hAnsi="Times New Roman" w:cs="Times New Roman"/>
          <w:b/>
          <w:sz w:val="24"/>
          <w:szCs w:val="24"/>
        </w:rPr>
        <w:t>«На пути к успеху»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2"/>
        <w:gridCol w:w="4759"/>
      </w:tblGrid>
      <w:tr w:rsidR="0059037F" w:rsidRPr="0059037F" w:rsidTr="0007729A">
        <w:tc>
          <w:tcPr>
            <w:tcW w:w="4926" w:type="dxa"/>
            <w:shd w:val="clear" w:color="auto" w:fill="auto"/>
          </w:tcPr>
          <w:p w:rsidR="0059037F" w:rsidRPr="0059037F" w:rsidRDefault="0059037F" w:rsidP="0059037F">
            <w:pPr>
              <w:spacing w:after="200" w:line="240" w:lineRule="auto"/>
              <w:ind w:right="91"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37F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учреждения, район</w:t>
            </w:r>
          </w:p>
        </w:tc>
        <w:tc>
          <w:tcPr>
            <w:tcW w:w="4927" w:type="dxa"/>
            <w:shd w:val="clear" w:color="auto" w:fill="auto"/>
          </w:tcPr>
          <w:p w:rsidR="0059037F" w:rsidRPr="0059037F" w:rsidRDefault="0059037F" w:rsidP="0059037F">
            <w:pPr>
              <w:spacing w:after="200" w:line="240" w:lineRule="auto"/>
              <w:ind w:right="91"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37F" w:rsidRPr="0059037F" w:rsidTr="0007729A">
        <w:tc>
          <w:tcPr>
            <w:tcW w:w="4926" w:type="dxa"/>
            <w:shd w:val="clear" w:color="auto" w:fill="auto"/>
          </w:tcPr>
          <w:p w:rsidR="0059037F" w:rsidRPr="0059037F" w:rsidRDefault="0059037F" w:rsidP="0059037F">
            <w:pPr>
              <w:spacing w:after="200" w:line="240" w:lineRule="auto"/>
              <w:ind w:right="91"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37F">
              <w:rPr>
                <w:rFonts w:ascii="Times New Roman" w:eastAsia="Calibri" w:hAnsi="Times New Roman" w:cs="Times New Roman"/>
                <w:sz w:val="24"/>
                <w:szCs w:val="24"/>
              </w:rPr>
              <w:t>Номинация</w:t>
            </w:r>
          </w:p>
        </w:tc>
        <w:tc>
          <w:tcPr>
            <w:tcW w:w="4927" w:type="dxa"/>
            <w:shd w:val="clear" w:color="auto" w:fill="auto"/>
          </w:tcPr>
          <w:p w:rsidR="0059037F" w:rsidRPr="0059037F" w:rsidRDefault="0059037F" w:rsidP="0059037F">
            <w:pPr>
              <w:spacing w:after="200" w:line="240" w:lineRule="auto"/>
              <w:ind w:right="91"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37F" w:rsidRPr="0059037F" w:rsidTr="0007729A">
        <w:tc>
          <w:tcPr>
            <w:tcW w:w="4926" w:type="dxa"/>
            <w:shd w:val="clear" w:color="auto" w:fill="auto"/>
          </w:tcPr>
          <w:p w:rsidR="0059037F" w:rsidRPr="0059037F" w:rsidRDefault="0059037F" w:rsidP="0059037F">
            <w:pPr>
              <w:spacing w:after="200" w:line="240" w:lineRule="auto"/>
              <w:ind w:right="91"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37F">
              <w:rPr>
                <w:rFonts w:ascii="Times New Roman" w:eastAsia="Calibri" w:hAnsi="Times New Roman" w:cs="Times New Roman"/>
                <w:sz w:val="24"/>
                <w:szCs w:val="24"/>
              </w:rPr>
              <w:t>Возрастная категория</w:t>
            </w:r>
          </w:p>
        </w:tc>
        <w:tc>
          <w:tcPr>
            <w:tcW w:w="4927" w:type="dxa"/>
            <w:shd w:val="clear" w:color="auto" w:fill="auto"/>
          </w:tcPr>
          <w:p w:rsidR="0059037F" w:rsidRPr="0059037F" w:rsidRDefault="0059037F" w:rsidP="0059037F">
            <w:pPr>
              <w:spacing w:after="200" w:line="240" w:lineRule="auto"/>
              <w:ind w:right="91"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37F" w:rsidRPr="0059037F" w:rsidTr="0007729A">
        <w:tc>
          <w:tcPr>
            <w:tcW w:w="4926" w:type="dxa"/>
            <w:shd w:val="clear" w:color="auto" w:fill="auto"/>
          </w:tcPr>
          <w:p w:rsidR="0059037F" w:rsidRPr="0059037F" w:rsidRDefault="0059037F" w:rsidP="0059037F">
            <w:pPr>
              <w:spacing w:after="200" w:line="240" w:lineRule="auto"/>
              <w:ind w:right="91"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37F">
              <w:rPr>
                <w:rFonts w:ascii="Times New Roman" w:eastAsia="Calibri" w:hAnsi="Times New Roman" w:cs="Times New Roman"/>
                <w:sz w:val="24"/>
                <w:szCs w:val="24"/>
              </w:rPr>
              <w:t>ФИО  участника (участников)</w:t>
            </w:r>
          </w:p>
        </w:tc>
        <w:tc>
          <w:tcPr>
            <w:tcW w:w="4927" w:type="dxa"/>
            <w:shd w:val="clear" w:color="auto" w:fill="auto"/>
          </w:tcPr>
          <w:p w:rsidR="0059037F" w:rsidRPr="0059037F" w:rsidRDefault="0059037F" w:rsidP="0059037F">
            <w:pPr>
              <w:spacing w:after="200" w:line="240" w:lineRule="auto"/>
              <w:ind w:right="91"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37F" w:rsidRPr="0059037F" w:rsidTr="0007729A">
        <w:tc>
          <w:tcPr>
            <w:tcW w:w="4926" w:type="dxa"/>
            <w:shd w:val="clear" w:color="auto" w:fill="auto"/>
          </w:tcPr>
          <w:p w:rsidR="0059037F" w:rsidRPr="0059037F" w:rsidRDefault="0059037F" w:rsidP="0059037F">
            <w:pPr>
              <w:spacing w:after="200" w:line="240" w:lineRule="auto"/>
              <w:ind w:right="91"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37F">
              <w:rPr>
                <w:rFonts w:ascii="Times New Roman" w:eastAsia="Calibri" w:hAnsi="Times New Roman" w:cs="Times New Roman"/>
                <w:sz w:val="24"/>
                <w:szCs w:val="24"/>
              </w:rPr>
              <w:t>ФИО руководителя</w:t>
            </w:r>
          </w:p>
        </w:tc>
        <w:tc>
          <w:tcPr>
            <w:tcW w:w="4927" w:type="dxa"/>
            <w:shd w:val="clear" w:color="auto" w:fill="auto"/>
          </w:tcPr>
          <w:p w:rsidR="0059037F" w:rsidRPr="0059037F" w:rsidRDefault="0059037F" w:rsidP="0059037F">
            <w:pPr>
              <w:spacing w:after="200" w:line="240" w:lineRule="auto"/>
              <w:ind w:right="91"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037F" w:rsidRPr="0059037F" w:rsidTr="0007729A">
        <w:tc>
          <w:tcPr>
            <w:tcW w:w="4926" w:type="dxa"/>
            <w:shd w:val="clear" w:color="auto" w:fill="auto"/>
          </w:tcPr>
          <w:p w:rsidR="0059037F" w:rsidRPr="0059037F" w:rsidRDefault="0059037F" w:rsidP="0059037F">
            <w:pPr>
              <w:spacing w:after="200" w:line="240" w:lineRule="auto"/>
              <w:ind w:right="91"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037F">
              <w:rPr>
                <w:rFonts w:ascii="Times New Roman" w:eastAsia="Calibri" w:hAnsi="Times New Roman" w:cs="Times New Roman"/>
                <w:sz w:val="24"/>
                <w:szCs w:val="24"/>
              </w:rPr>
              <w:t>Контактный телефон</w:t>
            </w:r>
          </w:p>
        </w:tc>
        <w:tc>
          <w:tcPr>
            <w:tcW w:w="4927" w:type="dxa"/>
            <w:shd w:val="clear" w:color="auto" w:fill="auto"/>
          </w:tcPr>
          <w:p w:rsidR="0059037F" w:rsidRPr="0059037F" w:rsidRDefault="0059037F" w:rsidP="0059037F">
            <w:pPr>
              <w:spacing w:after="200" w:line="240" w:lineRule="auto"/>
              <w:ind w:right="91"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9037F" w:rsidRPr="0059037F" w:rsidRDefault="0059037F" w:rsidP="0059037F">
      <w:pPr>
        <w:spacing w:after="0" w:line="240" w:lineRule="auto"/>
        <w:ind w:right="91" w:firstLine="709"/>
        <w:rPr>
          <w:rFonts w:ascii="Times New Roman" w:eastAsia="Calibri" w:hAnsi="Times New Roman" w:cs="Times New Roman"/>
          <w:sz w:val="24"/>
          <w:szCs w:val="24"/>
        </w:rPr>
      </w:pPr>
    </w:p>
    <w:p w:rsidR="0059037F" w:rsidRPr="0059037F" w:rsidRDefault="0059037F" w:rsidP="0059037F">
      <w:pPr>
        <w:spacing w:after="0" w:line="240" w:lineRule="auto"/>
        <w:ind w:left="142" w:right="50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Контактный телефон ________________________________________________</w:t>
      </w:r>
    </w:p>
    <w:p w:rsidR="0059037F" w:rsidRPr="0059037F" w:rsidRDefault="0059037F" w:rsidP="0059037F">
      <w:pPr>
        <w:spacing w:after="0" w:line="240" w:lineRule="auto"/>
        <w:ind w:left="142" w:right="50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9037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</w:t>
      </w:r>
    </w:p>
    <w:p w:rsidR="0059037F" w:rsidRPr="0059037F" w:rsidRDefault="0059037F" w:rsidP="0059037F">
      <w:pPr>
        <w:spacing w:after="0" w:line="240" w:lineRule="auto"/>
        <w:ind w:left="142" w:right="50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учреждения _________________________          _____________</w:t>
      </w:r>
    </w:p>
    <w:p w:rsidR="0059037F" w:rsidRPr="0059037F" w:rsidRDefault="0059037F" w:rsidP="0059037F">
      <w:pPr>
        <w:spacing w:after="0" w:line="240" w:lineRule="auto"/>
        <w:ind w:left="142" w:right="50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подпись</w:t>
      </w:r>
    </w:p>
    <w:p w:rsidR="0059037F" w:rsidRPr="0059037F" w:rsidRDefault="0059037F" w:rsidP="0059037F">
      <w:pPr>
        <w:spacing w:after="0" w:line="240" w:lineRule="auto"/>
        <w:ind w:left="142" w:right="505"/>
        <w:rPr>
          <w:rFonts w:ascii="Calibri" w:eastAsia="Calibri" w:hAnsi="Calibri" w:cs="Times New Roman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М. П.    </w:t>
      </w:r>
    </w:p>
    <w:p w:rsidR="0059037F" w:rsidRPr="0059037F" w:rsidRDefault="0059037F" w:rsidP="0059037F">
      <w:pPr>
        <w:keepNext/>
        <w:suppressAutoHyphens/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ПОЛОЖЕНИЕ</w:t>
      </w: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о проведении </w:t>
      </w:r>
      <w:r w:rsidRPr="0059037F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  <w:lang w:val="en-US" w:eastAsia="ru-RU"/>
        </w:rPr>
        <w:t>VIII</w:t>
      </w:r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открытого городского конкурса детского циркового искусства </w:t>
      </w: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«МАЛЕНЬКИЕ ЗВЁЗДЫ БОЛЬШОГО ГОРОДА» </w:t>
      </w: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120" w:line="264" w:lineRule="atLeast"/>
        <w:ind w:left="709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Цели и задачи конкурса:</w:t>
      </w:r>
    </w:p>
    <w:p w:rsidR="0059037F" w:rsidRPr="0059037F" w:rsidRDefault="0059037F" w:rsidP="00CA1C7D">
      <w:pPr>
        <w:numPr>
          <w:ilvl w:val="0"/>
          <w:numId w:val="8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Активизация интереса к цирковому искусству</w:t>
      </w:r>
    </w:p>
    <w:p w:rsidR="0059037F" w:rsidRPr="0059037F" w:rsidRDefault="0059037F" w:rsidP="00CA1C7D">
      <w:pPr>
        <w:numPr>
          <w:ilvl w:val="0"/>
          <w:numId w:val="8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Выявление и поддержка талантливых, творческих исполнителей и педагогов во всех </w:t>
      </w: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          </w:t>
      </w: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направлениях циркового искусства</w:t>
      </w:r>
    </w:p>
    <w:p w:rsidR="0059037F" w:rsidRPr="0059037F" w:rsidRDefault="0059037F" w:rsidP="00CA1C7D">
      <w:pPr>
        <w:numPr>
          <w:ilvl w:val="0"/>
          <w:numId w:val="8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Художественно-эстетическое и нравственное воспитание детей и юношества;</w:t>
      </w:r>
    </w:p>
    <w:p w:rsidR="0059037F" w:rsidRPr="0059037F" w:rsidRDefault="0059037F" w:rsidP="00CA1C7D">
      <w:pPr>
        <w:numPr>
          <w:ilvl w:val="0"/>
          <w:numId w:val="8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творческого общения профильных коллективов.</w:t>
      </w: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120" w:line="264" w:lineRule="atLeast"/>
        <w:ind w:left="709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Сроки проведения конкурса:</w:t>
      </w: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Конкурс проводится </w:t>
      </w:r>
      <w:r w:rsidRPr="005903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26.01.2023 г. </w:t>
      </w:r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10.00</w:t>
      </w:r>
      <w:r w:rsidRPr="005903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и </w:t>
      </w: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903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27</w:t>
      </w:r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.01.2023 г</w:t>
      </w:r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.</w:t>
      </w:r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 12.00</w:t>
      </w: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базе  «Центр внешкольной работы» Московского района г. Казани </w:t>
      </w: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адресу: </w:t>
      </w:r>
      <w:r w:rsidRPr="005903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ул. Восстания, д. 61 А.; тел.8 (843)</w:t>
      </w:r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557-40-56</w:t>
      </w: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0" w:line="264" w:lineRule="atLeast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120" w:line="264" w:lineRule="atLeast"/>
        <w:ind w:left="709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Участники конкурсной программы:</w:t>
      </w: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 участников от 8 до 16 лет и старше.</w:t>
      </w: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Принять участие в конкурсной программе могут детские и юношеские коллективы.</w:t>
      </w:r>
    </w:p>
    <w:p w:rsidR="0059037F" w:rsidRPr="0059037F" w:rsidRDefault="0059037F" w:rsidP="0059037F">
      <w:p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Коллектив может представить программу, состоящую из </w:t>
      </w:r>
      <w:proofErr w:type="spellStart"/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разножанровых</w:t>
      </w:r>
      <w:proofErr w:type="spellEnd"/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отдельных номеров или целостного выступления, общей продолжительностью не более 5 минут в следующих </w:t>
      </w:r>
      <w:r w:rsidRPr="005903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категориях</w:t>
      </w:r>
      <w:r w:rsidRPr="005903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: </w:t>
      </w:r>
      <w:r w:rsidRPr="005903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соло;</w:t>
      </w:r>
      <w:r w:rsidRPr="005903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 </w:t>
      </w:r>
      <w:r w:rsidRPr="005903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дуэт;</w:t>
      </w:r>
      <w:r w:rsidRPr="005903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 </w:t>
      </w:r>
      <w:r w:rsidRPr="005903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трио; малые группы (до 9 чел.); большие группы (от 10 чел.). </w:t>
      </w:r>
    </w:p>
    <w:p w:rsidR="0059037F" w:rsidRPr="0059037F" w:rsidRDefault="0059037F" w:rsidP="0059037F">
      <w:p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5903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 в </w:t>
      </w:r>
      <w:r w:rsidRPr="005903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возрастных группах:</w:t>
      </w:r>
      <w:r w:rsidRPr="005903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 </w:t>
      </w:r>
    </w:p>
    <w:p w:rsidR="0059037F" w:rsidRPr="0059037F" w:rsidRDefault="0059037F" w:rsidP="00CA1C7D">
      <w:pPr>
        <w:numPr>
          <w:ilvl w:val="0"/>
          <w:numId w:val="89"/>
        </w:numPr>
        <w:tabs>
          <w:tab w:val="left" w:pos="993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ind w:hanging="2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5 - 7 лет</w:t>
      </w:r>
    </w:p>
    <w:p w:rsidR="0059037F" w:rsidRPr="0059037F" w:rsidRDefault="0059037F" w:rsidP="00CA1C7D">
      <w:pPr>
        <w:numPr>
          <w:ilvl w:val="0"/>
          <w:numId w:val="89"/>
        </w:numPr>
        <w:tabs>
          <w:tab w:val="left" w:pos="993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ind w:hanging="2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8 - 9 лет</w:t>
      </w:r>
    </w:p>
    <w:p w:rsidR="0059037F" w:rsidRPr="0059037F" w:rsidRDefault="0059037F" w:rsidP="00CA1C7D">
      <w:pPr>
        <w:numPr>
          <w:ilvl w:val="0"/>
          <w:numId w:val="89"/>
        </w:numPr>
        <w:tabs>
          <w:tab w:val="left" w:pos="993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ind w:hanging="2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10 - 12 лет</w:t>
      </w:r>
    </w:p>
    <w:p w:rsidR="0059037F" w:rsidRPr="0059037F" w:rsidRDefault="0059037F" w:rsidP="00CA1C7D">
      <w:pPr>
        <w:numPr>
          <w:ilvl w:val="0"/>
          <w:numId w:val="89"/>
        </w:numPr>
        <w:tabs>
          <w:tab w:val="left" w:pos="993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ind w:hanging="2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13 - 14 лет</w:t>
      </w:r>
    </w:p>
    <w:p w:rsidR="0059037F" w:rsidRPr="0059037F" w:rsidRDefault="0059037F" w:rsidP="00CA1C7D">
      <w:pPr>
        <w:numPr>
          <w:ilvl w:val="0"/>
          <w:numId w:val="89"/>
        </w:numPr>
        <w:tabs>
          <w:tab w:val="left" w:pos="993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ind w:hanging="2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15 - 16 лет</w:t>
      </w:r>
    </w:p>
    <w:p w:rsidR="0059037F" w:rsidRPr="0059037F" w:rsidRDefault="0059037F" w:rsidP="00CA1C7D">
      <w:pPr>
        <w:numPr>
          <w:ilvl w:val="0"/>
          <w:numId w:val="89"/>
        </w:numPr>
        <w:tabs>
          <w:tab w:val="left" w:pos="993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ind w:hanging="2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с</w:t>
      </w: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мешанная возрастная категория</w:t>
      </w: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(определение </w:t>
      </w: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возраст</w:t>
      </w: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ной  группы производится по наибольшему количеству участников одного возраста</w:t>
      </w: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9037F" w:rsidRPr="0059037F" w:rsidRDefault="0059037F" w:rsidP="0059037F">
      <w:p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t-RU" w:eastAsia="ru-RU"/>
        </w:rPr>
      </w:pPr>
    </w:p>
    <w:p w:rsidR="0059037F" w:rsidRPr="0059037F" w:rsidRDefault="0059037F" w:rsidP="0059037F">
      <w:p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Номинации конкурса</w:t>
      </w: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: </w:t>
      </w:r>
    </w:p>
    <w:p w:rsidR="0059037F" w:rsidRPr="0059037F" w:rsidRDefault="0059037F" w:rsidP="00CA1C7D">
      <w:pPr>
        <w:numPr>
          <w:ilvl w:val="0"/>
          <w:numId w:val="90"/>
        </w:numPr>
        <w:tabs>
          <w:tab w:val="left" w:pos="993"/>
        </w:tabs>
        <w:spacing w:before="100" w:beforeAutospacing="1" w:after="100" w:afterAutospacing="1" w:line="240" w:lineRule="auto"/>
        <w:ind w:hanging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Акробатика</w:t>
      </w:r>
    </w:p>
    <w:p w:rsidR="0059037F" w:rsidRPr="0059037F" w:rsidRDefault="0059037F" w:rsidP="00CA1C7D">
      <w:pPr>
        <w:numPr>
          <w:ilvl w:val="0"/>
          <w:numId w:val="90"/>
        </w:numPr>
        <w:tabs>
          <w:tab w:val="left" w:pos="993"/>
        </w:tabs>
        <w:spacing w:before="100" w:beforeAutospacing="1" w:after="100" w:afterAutospacing="1" w:line="240" w:lineRule="auto"/>
        <w:ind w:hanging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Жонглирование</w:t>
      </w:r>
    </w:p>
    <w:p w:rsidR="0059037F" w:rsidRPr="0059037F" w:rsidRDefault="0059037F" w:rsidP="00CA1C7D">
      <w:pPr>
        <w:numPr>
          <w:ilvl w:val="0"/>
          <w:numId w:val="90"/>
        </w:numPr>
        <w:tabs>
          <w:tab w:val="left" w:pos="993"/>
        </w:tabs>
        <w:spacing w:before="100" w:beforeAutospacing="1" w:after="100" w:afterAutospacing="1" w:line="240" w:lineRule="auto"/>
        <w:ind w:hanging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Эквилибристика</w:t>
      </w:r>
    </w:p>
    <w:p w:rsidR="0059037F" w:rsidRPr="0059037F" w:rsidRDefault="0059037F" w:rsidP="00CA1C7D">
      <w:pPr>
        <w:numPr>
          <w:ilvl w:val="0"/>
          <w:numId w:val="90"/>
        </w:numPr>
        <w:tabs>
          <w:tab w:val="left" w:pos="993"/>
        </w:tabs>
        <w:spacing w:before="100" w:beforeAutospacing="1" w:after="100" w:afterAutospacing="1" w:line="240" w:lineRule="auto"/>
        <w:ind w:hanging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Воздушная гимнастика</w:t>
      </w:r>
    </w:p>
    <w:p w:rsidR="0059037F" w:rsidRPr="0059037F" w:rsidRDefault="0059037F" w:rsidP="00CA1C7D">
      <w:pPr>
        <w:numPr>
          <w:ilvl w:val="0"/>
          <w:numId w:val="90"/>
        </w:numPr>
        <w:tabs>
          <w:tab w:val="left" w:pos="993"/>
        </w:tabs>
        <w:spacing w:before="100" w:beforeAutospacing="1" w:after="100" w:afterAutospacing="1" w:line="240" w:lineRule="auto"/>
        <w:ind w:hanging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Пластическая акробатика</w:t>
      </w:r>
    </w:p>
    <w:p w:rsidR="0059037F" w:rsidRPr="0059037F" w:rsidRDefault="0059037F" w:rsidP="00CA1C7D">
      <w:pPr>
        <w:numPr>
          <w:ilvl w:val="0"/>
          <w:numId w:val="90"/>
        </w:numPr>
        <w:tabs>
          <w:tab w:val="left" w:pos="993"/>
        </w:tabs>
        <w:spacing w:before="100" w:beforeAutospacing="1" w:after="100" w:afterAutospacing="1" w:line="240" w:lineRule="auto"/>
        <w:ind w:hanging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Оригинальный жанр</w:t>
      </w:r>
    </w:p>
    <w:p w:rsidR="0059037F" w:rsidRPr="0059037F" w:rsidRDefault="0059037F" w:rsidP="00CA1C7D">
      <w:pPr>
        <w:numPr>
          <w:ilvl w:val="0"/>
          <w:numId w:val="90"/>
        </w:numPr>
        <w:tabs>
          <w:tab w:val="left" w:pos="993"/>
        </w:tabs>
        <w:spacing w:before="100" w:beforeAutospacing="1" w:after="100" w:afterAutospacing="1" w:line="240" w:lineRule="auto"/>
        <w:ind w:hanging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Клоунада</w:t>
      </w:r>
    </w:p>
    <w:p w:rsidR="0059037F" w:rsidRPr="0059037F" w:rsidRDefault="0059037F" w:rsidP="00CA1C7D">
      <w:pPr>
        <w:numPr>
          <w:ilvl w:val="0"/>
          <w:numId w:val="90"/>
        </w:numPr>
        <w:tabs>
          <w:tab w:val="left" w:pos="993"/>
        </w:tabs>
        <w:spacing w:before="100" w:beforeAutospacing="1" w:after="100" w:afterAutospacing="1" w:line="240" w:lineRule="auto"/>
        <w:ind w:hanging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Эксцентрика</w:t>
      </w:r>
    </w:p>
    <w:p w:rsidR="0059037F" w:rsidRPr="0059037F" w:rsidRDefault="0059037F" w:rsidP="00CA1C7D">
      <w:pPr>
        <w:numPr>
          <w:ilvl w:val="0"/>
          <w:numId w:val="90"/>
        </w:numPr>
        <w:tabs>
          <w:tab w:val="left" w:pos="993"/>
        </w:tabs>
        <w:spacing w:before="100" w:beforeAutospacing="1" w:after="100" w:afterAutospacing="1" w:line="240" w:lineRule="auto"/>
        <w:ind w:hanging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Спортивные танцы (различные направления)</w:t>
      </w:r>
    </w:p>
    <w:p w:rsidR="0059037F" w:rsidRPr="0059037F" w:rsidRDefault="0059037F" w:rsidP="0059037F">
      <w:p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120" w:line="240" w:lineRule="auto"/>
        <w:ind w:left="70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Условия конкурса:</w:t>
      </w:r>
    </w:p>
    <w:p w:rsidR="0059037F" w:rsidRPr="0059037F" w:rsidRDefault="0059037F" w:rsidP="00CA1C7D">
      <w:pPr>
        <w:numPr>
          <w:ilvl w:val="0"/>
          <w:numId w:val="8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конкурсных выступлений устанавливает оргкомитет конкурса.</w:t>
      </w:r>
    </w:p>
    <w:p w:rsidR="0059037F" w:rsidRPr="0059037F" w:rsidRDefault="0059037F" w:rsidP="00CA1C7D">
      <w:pPr>
        <w:numPr>
          <w:ilvl w:val="0"/>
          <w:numId w:val="8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Жюри, в состав которого входят квалифицированные специалисты, проводит оценку </w:t>
      </w:r>
      <w:r w:rsidRPr="0059037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</w:t>
      </w: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выступлений.</w:t>
      </w:r>
    </w:p>
    <w:p w:rsidR="0059037F" w:rsidRPr="0059037F" w:rsidRDefault="0059037F" w:rsidP="00CA1C7D">
      <w:pPr>
        <w:numPr>
          <w:ilvl w:val="0"/>
          <w:numId w:val="8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Предварительную заявку на регистрацию участия в конкурсе необходимо подать </w:t>
      </w:r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до 23 </w:t>
      </w:r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tt-RU" w:eastAsia="ru-RU"/>
        </w:rPr>
        <w:t xml:space="preserve">   </w:t>
      </w:r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января 2023 года включительно</w:t>
      </w:r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электронном виде по электронному адресу: </w:t>
      </w:r>
      <w:hyperlink r:id="rId38" w:history="1">
        <w:r w:rsidRPr="0059037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cvrmosko@mail.ru</w:t>
        </w:r>
      </w:hyperlink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пометкой «Маленькие звезды большого города»</w:t>
      </w:r>
    </w:p>
    <w:p w:rsidR="0059037F" w:rsidRPr="0059037F" w:rsidRDefault="0059037F" w:rsidP="00CA1C7D">
      <w:pPr>
        <w:numPr>
          <w:ilvl w:val="0"/>
          <w:numId w:val="8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Убедитесь, что Ваша заявка получена и зарегистрирована.</w:t>
      </w:r>
    </w:p>
    <w:p w:rsidR="0059037F" w:rsidRPr="0059037F" w:rsidRDefault="0059037F" w:rsidP="00CA1C7D">
      <w:pPr>
        <w:numPr>
          <w:ilvl w:val="0"/>
          <w:numId w:val="8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После подтверждения заявки изменение конкурсной программы не допускается! </w:t>
      </w: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Номера в заявке должны быть расставлены с учетом порядкового номера выступления. Если коллектив участвует в двух и  более номинациях, в заявке необходимо отразить в какой номинации номера выставляются первыми.</w:t>
      </w:r>
    </w:p>
    <w:p w:rsidR="0059037F" w:rsidRPr="0059037F" w:rsidRDefault="0059037F" w:rsidP="00CA1C7D">
      <w:pPr>
        <w:numPr>
          <w:ilvl w:val="0"/>
          <w:numId w:val="88"/>
        </w:num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Руководители коллективов-участников обязаны пройти инструктаж по технике </w:t>
      </w: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  </w:t>
      </w: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безопасности.</w:t>
      </w:r>
    </w:p>
    <w:p w:rsidR="0059037F" w:rsidRPr="0059037F" w:rsidRDefault="0059037F" w:rsidP="00CA1C7D">
      <w:pPr>
        <w:numPr>
          <w:ilvl w:val="0"/>
          <w:numId w:val="8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Руководители коллективов несут ответственность за жизнь и здоровье участников, несут ответственность за корректность поведения детей и родителей на конкурсе.</w:t>
      </w:r>
    </w:p>
    <w:p w:rsidR="0059037F" w:rsidRPr="0059037F" w:rsidRDefault="0059037F" w:rsidP="00CA1C7D">
      <w:pPr>
        <w:numPr>
          <w:ilvl w:val="0"/>
          <w:numId w:val="8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Запрещена демонстрация номеров,  где ставится под угрозу жизнь и здоровье исполнителя (с битым стеклом, с огнем, с использованием «Йоги» и т.д.).</w:t>
      </w:r>
    </w:p>
    <w:p w:rsidR="0059037F" w:rsidRPr="0059037F" w:rsidRDefault="0059037F" w:rsidP="00CA1C7D">
      <w:pPr>
        <w:numPr>
          <w:ilvl w:val="0"/>
          <w:numId w:val="8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Руководители должны иметь при себе качественные музыкальные фонограммы.</w:t>
      </w:r>
    </w:p>
    <w:p w:rsidR="0059037F" w:rsidRPr="0059037F" w:rsidRDefault="0059037F" w:rsidP="00CA1C7D">
      <w:pPr>
        <w:numPr>
          <w:ilvl w:val="0"/>
          <w:numId w:val="8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Каждому коллективу предоставляется возможность использовать аппаратуру организаторов конкурса.</w:t>
      </w:r>
    </w:p>
    <w:p w:rsidR="0059037F" w:rsidRPr="0059037F" w:rsidRDefault="0059037F" w:rsidP="0059037F">
      <w:p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59037F" w:rsidRPr="0059037F" w:rsidRDefault="0059037F" w:rsidP="0059037F">
      <w:p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120" w:line="240" w:lineRule="auto"/>
        <w:ind w:left="70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Критерии оценки:</w:t>
      </w:r>
    </w:p>
    <w:p w:rsidR="0059037F" w:rsidRPr="0059037F" w:rsidRDefault="0059037F" w:rsidP="00CA1C7D">
      <w:pPr>
        <w:numPr>
          <w:ilvl w:val="0"/>
          <w:numId w:val="88"/>
        </w:num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Сложность и выразительность трюкового репертуара</w:t>
      </w:r>
    </w:p>
    <w:p w:rsidR="0059037F" w:rsidRPr="0059037F" w:rsidRDefault="0059037F" w:rsidP="00CA1C7D">
      <w:pPr>
        <w:numPr>
          <w:ilvl w:val="0"/>
          <w:numId w:val="88"/>
        </w:num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Исполнительское мастерство (техника)</w:t>
      </w:r>
    </w:p>
    <w:p w:rsidR="0059037F" w:rsidRPr="0059037F" w:rsidRDefault="0059037F" w:rsidP="00CA1C7D">
      <w:pPr>
        <w:numPr>
          <w:ilvl w:val="0"/>
          <w:numId w:val="88"/>
        </w:num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Актерское мастерство и сценическое обаяние</w:t>
      </w:r>
    </w:p>
    <w:p w:rsidR="0059037F" w:rsidRPr="0059037F" w:rsidRDefault="0059037F" w:rsidP="00CA1C7D">
      <w:pPr>
        <w:numPr>
          <w:ilvl w:val="0"/>
          <w:numId w:val="88"/>
        </w:num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Современная режиссерская работа (индивидуальность и новаторство)</w:t>
      </w:r>
    </w:p>
    <w:p w:rsidR="0059037F" w:rsidRPr="0059037F" w:rsidRDefault="0059037F" w:rsidP="00CA1C7D">
      <w:pPr>
        <w:numPr>
          <w:ilvl w:val="0"/>
          <w:numId w:val="88"/>
        </w:num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Музыкальное оформление</w:t>
      </w:r>
    </w:p>
    <w:p w:rsidR="0059037F" w:rsidRPr="0059037F" w:rsidRDefault="0059037F" w:rsidP="00CA1C7D">
      <w:pPr>
        <w:numPr>
          <w:ilvl w:val="0"/>
          <w:numId w:val="88"/>
        </w:num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Художественно-исполнительская целостность</w:t>
      </w:r>
    </w:p>
    <w:p w:rsidR="0059037F" w:rsidRPr="0059037F" w:rsidRDefault="0059037F" w:rsidP="00CA1C7D">
      <w:pPr>
        <w:numPr>
          <w:ilvl w:val="0"/>
          <w:numId w:val="88"/>
        </w:num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Оригинальность и дизайн циркового реквизита.</w:t>
      </w:r>
    </w:p>
    <w:p w:rsidR="0059037F" w:rsidRPr="0059037F" w:rsidRDefault="0059037F" w:rsidP="0059037F">
      <w:p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59037F" w:rsidRPr="0059037F" w:rsidRDefault="0059037F" w:rsidP="0059037F">
      <w:p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120" w:line="240" w:lineRule="auto"/>
        <w:ind w:left="70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Награждение участников:</w:t>
      </w: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Подведение итогов и награждение Лауреатов и Дипломантов конкурса проводится на основании протоколов жюри и итогового приказа Управления образования </w:t>
      </w:r>
      <w:proofErr w:type="spellStart"/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Коллективам, принявшим участие в конкурсных просмотрах, присваиваются следующие звания:</w:t>
      </w:r>
    </w:p>
    <w:p w:rsidR="0059037F" w:rsidRPr="0059037F" w:rsidRDefault="0059037F" w:rsidP="00CA1C7D">
      <w:pPr>
        <w:numPr>
          <w:ilvl w:val="0"/>
          <w:numId w:val="88"/>
        </w:numPr>
        <w:tabs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Обладатель Гран – </w:t>
      </w:r>
      <w:proofErr w:type="gramStart"/>
      <w:r w:rsidRPr="005903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</w:t>
      </w:r>
      <w:proofErr w:type="gramEnd"/>
    </w:p>
    <w:p w:rsidR="0059037F" w:rsidRPr="0059037F" w:rsidRDefault="0059037F" w:rsidP="00CA1C7D">
      <w:pPr>
        <w:numPr>
          <w:ilvl w:val="0"/>
          <w:numId w:val="88"/>
        </w:numPr>
        <w:tabs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Лауреат </w:t>
      </w: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(трех степеней по номинациям и по возрастным категориям)</w:t>
      </w:r>
    </w:p>
    <w:p w:rsidR="0059037F" w:rsidRPr="0059037F" w:rsidRDefault="0059037F" w:rsidP="00CA1C7D">
      <w:pPr>
        <w:numPr>
          <w:ilvl w:val="0"/>
          <w:numId w:val="88"/>
        </w:numPr>
        <w:tabs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Дипломант (</w:t>
      </w: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трех степеней по номинациям и по возрастным категориям).</w:t>
      </w:r>
    </w:p>
    <w:p w:rsidR="0059037F" w:rsidRPr="0059037F" w:rsidRDefault="0059037F" w:rsidP="0059037F">
      <w:pPr>
        <w:tabs>
          <w:tab w:val="left" w:pos="360"/>
        </w:tabs>
        <w:suppressAutoHyphens/>
        <w:autoSpaceDE w:val="0"/>
        <w:autoSpaceDN w:val="0"/>
        <w:adjustRightInd w:val="0"/>
        <w:spacing w:after="0" w:line="240" w:lineRule="auto"/>
        <w:ind w:right="39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59037F" w:rsidRPr="0059037F" w:rsidRDefault="0059037F" w:rsidP="0059037F">
      <w:pPr>
        <w:tabs>
          <w:tab w:val="left" w:pos="360"/>
        </w:tabs>
        <w:suppressAutoHyphens/>
        <w:autoSpaceDE w:val="0"/>
        <w:autoSpaceDN w:val="0"/>
        <w:adjustRightInd w:val="0"/>
        <w:spacing w:after="120" w:line="240" w:lineRule="auto"/>
        <w:ind w:left="709" w:right="39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Конкурс на лучший мастер-класс педагогов дополнительного образования по предмету «Цирковое искусство»:</w:t>
      </w:r>
    </w:p>
    <w:p w:rsidR="0059037F" w:rsidRPr="0059037F" w:rsidRDefault="0059037F" w:rsidP="00CA1C7D">
      <w:pPr>
        <w:numPr>
          <w:ilvl w:val="0"/>
          <w:numId w:val="88"/>
        </w:numPr>
        <w:tabs>
          <w:tab w:val="left" w:pos="360"/>
        </w:tabs>
        <w:suppressAutoHyphens/>
        <w:autoSpaceDE w:val="0"/>
        <w:autoSpaceDN w:val="0"/>
        <w:adjustRightInd w:val="0"/>
        <w:spacing w:after="0" w:line="240" w:lineRule="auto"/>
        <w:ind w:right="3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Мастер-класс должен быть снят на видео в формате МР 4 с хронометражем до 15 минут.</w:t>
      </w:r>
    </w:p>
    <w:p w:rsidR="0059037F" w:rsidRPr="0059037F" w:rsidRDefault="0059037F" w:rsidP="00CA1C7D">
      <w:pPr>
        <w:numPr>
          <w:ilvl w:val="0"/>
          <w:numId w:val="88"/>
        </w:numPr>
        <w:tabs>
          <w:tab w:val="left" w:pos="360"/>
        </w:tabs>
        <w:suppressAutoHyphens/>
        <w:autoSpaceDE w:val="0"/>
        <w:autoSpaceDN w:val="0"/>
        <w:adjustRightInd w:val="0"/>
        <w:spacing w:after="0" w:line="240" w:lineRule="auto"/>
        <w:ind w:right="3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Мастер-класс должен иметь структуру: вступление, основная часть, завершение.</w:t>
      </w:r>
    </w:p>
    <w:p w:rsidR="0059037F" w:rsidRPr="0059037F" w:rsidRDefault="0059037F" w:rsidP="00CA1C7D">
      <w:pPr>
        <w:numPr>
          <w:ilvl w:val="0"/>
          <w:numId w:val="88"/>
        </w:numPr>
        <w:tabs>
          <w:tab w:val="left" w:pos="360"/>
        </w:tabs>
        <w:suppressAutoHyphens/>
        <w:autoSpaceDE w:val="0"/>
        <w:autoSpaceDN w:val="0"/>
        <w:adjustRightInd w:val="0"/>
        <w:spacing w:after="0" w:line="240" w:lineRule="auto"/>
        <w:ind w:right="3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мастер-класса педагог может использовать один цирковой жанр (гимнастика, акробатика, жонглирование, эквилибристика, клоунада, эксцентрика и др.).</w:t>
      </w:r>
    </w:p>
    <w:p w:rsidR="0059037F" w:rsidRPr="0059037F" w:rsidRDefault="0059037F" w:rsidP="00CA1C7D">
      <w:pPr>
        <w:numPr>
          <w:ilvl w:val="0"/>
          <w:numId w:val="88"/>
        </w:numPr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right="3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Видео-работа должна быть авторской (придуманной и сделанной лично педагогом) по следующему алгоритму:</w:t>
      </w:r>
      <w:r w:rsidRPr="0059037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59037F" w:rsidRPr="0059037F" w:rsidRDefault="0059037F" w:rsidP="0059037F">
      <w:pPr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left="1134" w:right="3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- </w:t>
      </w: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изложение мастером основной идеи своего опыта</w:t>
      </w:r>
    </w:p>
    <w:p w:rsidR="0059037F" w:rsidRPr="0059037F" w:rsidRDefault="0059037F" w:rsidP="0059037F">
      <w:pPr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left="1134" w:right="39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- </w:t>
      </w: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реализации идеи</w:t>
      </w:r>
    </w:p>
    <w:p w:rsidR="0059037F" w:rsidRPr="0059037F" w:rsidRDefault="0059037F" w:rsidP="0059037F">
      <w:pPr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left="1134" w:right="394" w:hanging="425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9037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- </w:t>
      </w:r>
      <w:r w:rsidRPr="0059037F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демонстрация средств и пособий обучения</w:t>
      </w:r>
    </w:p>
    <w:p w:rsidR="0059037F" w:rsidRPr="0059037F" w:rsidRDefault="0059037F" w:rsidP="0059037F">
      <w:pPr>
        <w:tabs>
          <w:tab w:val="left" w:pos="360"/>
        </w:tabs>
        <w:suppressAutoHyphens/>
        <w:autoSpaceDE w:val="0"/>
        <w:autoSpaceDN w:val="0"/>
        <w:adjustRightInd w:val="0"/>
        <w:spacing w:after="0" w:line="240" w:lineRule="auto"/>
        <w:ind w:left="709" w:right="39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9037F" w:rsidRPr="0059037F" w:rsidRDefault="0059037F" w:rsidP="0059037F">
      <w:p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120" w:line="240" w:lineRule="auto"/>
        <w:ind w:left="70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Жюри конкурса:</w:t>
      </w:r>
    </w:p>
    <w:p w:rsidR="0059037F" w:rsidRPr="0059037F" w:rsidRDefault="0059037F" w:rsidP="00CA1C7D">
      <w:pPr>
        <w:numPr>
          <w:ilvl w:val="0"/>
          <w:numId w:val="91"/>
        </w:numPr>
        <w:tabs>
          <w:tab w:val="center" w:pos="1134"/>
        </w:tabs>
        <w:suppressAutoHyphens/>
        <w:autoSpaceDE w:val="0"/>
        <w:autoSpaceDN w:val="0"/>
        <w:adjustRightInd w:val="0"/>
        <w:spacing w:after="0" w:line="240" w:lineRule="auto"/>
        <w:ind w:hanging="73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Члены жюри конкурса – специалисты цирка и известные деятели искусств</w:t>
      </w:r>
    </w:p>
    <w:p w:rsidR="0059037F" w:rsidRPr="0059037F" w:rsidRDefault="0059037F" w:rsidP="00CA1C7D">
      <w:pPr>
        <w:numPr>
          <w:ilvl w:val="0"/>
          <w:numId w:val="91"/>
        </w:numPr>
        <w:tabs>
          <w:tab w:val="center" w:pos="1134"/>
        </w:tabs>
        <w:suppressAutoHyphens/>
        <w:autoSpaceDE w:val="0"/>
        <w:autoSpaceDN w:val="0"/>
        <w:adjustRightInd w:val="0"/>
        <w:spacing w:after="0" w:line="240" w:lineRule="auto"/>
        <w:ind w:hanging="73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 жюри утверждает оргкомитет</w:t>
      </w:r>
    </w:p>
    <w:p w:rsidR="0059037F" w:rsidRPr="0059037F" w:rsidRDefault="0059037F" w:rsidP="00CA1C7D">
      <w:pPr>
        <w:numPr>
          <w:ilvl w:val="0"/>
          <w:numId w:val="91"/>
        </w:numPr>
        <w:tabs>
          <w:tab w:val="center" w:pos="1134"/>
        </w:tabs>
        <w:suppressAutoHyphens/>
        <w:autoSpaceDE w:val="0"/>
        <w:autoSpaceDN w:val="0"/>
        <w:adjustRightInd w:val="0"/>
        <w:spacing w:after="0" w:line="240" w:lineRule="auto"/>
        <w:ind w:hanging="73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Жюри обладает исключительным правом принятия решений о </w:t>
      </w:r>
      <w:proofErr w:type="spellStart"/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награжде</w:t>
      </w:r>
      <w:proofErr w:type="spellEnd"/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нии</w:t>
      </w:r>
    </w:p>
    <w:p w:rsidR="0059037F" w:rsidRPr="0059037F" w:rsidRDefault="0059037F" w:rsidP="0059037F">
      <w:pPr>
        <w:tabs>
          <w:tab w:val="center" w:pos="1134"/>
        </w:tabs>
        <w:suppressAutoHyphens/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победителей</w:t>
      </w:r>
    </w:p>
    <w:p w:rsidR="0059037F" w:rsidRPr="0059037F" w:rsidRDefault="0059037F" w:rsidP="00CA1C7D">
      <w:pPr>
        <w:numPr>
          <w:ilvl w:val="0"/>
          <w:numId w:val="92"/>
        </w:numPr>
        <w:tabs>
          <w:tab w:val="center" w:pos="1134"/>
        </w:tabs>
        <w:suppressAutoHyphens/>
        <w:autoSpaceDE w:val="0"/>
        <w:autoSpaceDN w:val="0"/>
        <w:adjustRightInd w:val="0"/>
        <w:spacing w:after="0" w:line="240" w:lineRule="auto"/>
        <w:ind w:hanging="1145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590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жюри является окончательным и обсуждению не подлежит.</w:t>
      </w:r>
    </w:p>
    <w:p w:rsidR="0059037F" w:rsidRPr="0059037F" w:rsidRDefault="0059037F" w:rsidP="0059037F">
      <w:p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tt-RU" w:eastAsia="ru-RU"/>
        </w:rPr>
      </w:pPr>
    </w:p>
    <w:p w:rsidR="0059037F" w:rsidRPr="0059037F" w:rsidRDefault="0059037F" w:rsidP="0059037F">
      <w:p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ind w:left="70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tt-RU" w:eastAsia="ru-RU"/>
        </w:rPr>
      </w:pPr>
      <w:proofErr w:type="gramStart"/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Ответственные</w:t>
      </w:r>
      <w:proofErr w:type="gramEnd"/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за проведение конкурса</w:t>
      </w:r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tt-RU" w:eastAsia="ru-RU"/>
        </w:rPr>
        <w:t xml:space="preserve">: </w:t>
      </w:r>
    </w:p>
    <w:p w:rsidR="0059037F" w:rsidRPr="0059037F" w:rsidRDefault="0059037F" w:rsidP="0059037F">
      <w:p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59037F" w:rsidRPr="0059037F" w:rsidRDefault="0059037F" w:rsidP="0059037F">
      <w:pPr>
        <w:tabs>
          <w:tab w:val="left" w:pos="2655"/>
          <w:tab w:val="center" w:pos="5392"/>
        </w:tabs>
        <w:suppressAutoHyphens/>
        <w:autoSpaceDE w:val="0"/>
        <w:autoSpaceDN w:val="0"/>
        <w:adjustRightInd w:val="0"/>
        <w:spacing w:after="0" w:line="240" w:lineRule="auto"/>
        <w:ind w:left="709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59037F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Заведующая отделом «ЦВР» Московского района Трифонова А.В.</w:t>
      </w:r>
    </w:p>
    <w:p w:rsidR="0059037F" w:rsidRPr="0059037F" w:rsidRDefault="0059037F" w:rsidP="0059037F">
      <w:pPr>
        <w:spacing w:after="0" w:line="240" w:lineRule="auto"/>
        <w:ind w:left="709" w:hanging="709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903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  <w:t xml:space="preserve">            </w:t>
      </w:r>
      <w:r w:rsidRPr="0059037F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Руководитель объединения «Цирковое ревю» Остроухова Е.В.</w:t>
      </w:r>
      <w:r w:rsidRPr="0059037F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val="tt-RU" w:eastAsia="ru-RU"/>
        </w:rPr>
        <w:t xml:space="preserve"> </w:t>
      </w:r>
      <w:r w:rsidRPr="0059037F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тел. 8(843) 557-40-56</w:t>
      </w: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val="tt-RU" w:eastAsia="ru-RU"/>
        </w:rPr>
      </w:pP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АНКЕТА – ЗАЯВКА</w:t>
      </w: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903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участие в городском конкурсе </w:t>
      </w:r>
      <w:r w:rsidRPr="00590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«Маленькие звезды большого города» </w:t>
      </w: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</w:pP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709"/>
        <w:gridCol w:w="4819"/>
        <w:gridCol w:w="3936"/>
      </w:tblGrid>
      <w:tr w:rsidR="0059037F" w:rsidRPr="0059037F" w:rsidTr="0007729A">
        <w:trPr>
          <w:trHeight w:val="603"/>
        </w:trPr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59037F" w:rsidRPr="0059037F" w:rsidRDefault="0059037F" w:rsidP="00CA1C7D">
            <w:pPr>
              <w:numPr>
                <w:ilvl w:val="0"/>
                <w:numId w:val="8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Полное название коллектива, участника</w:t>
            </w:r>
          </w:p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(без сокращений!)</w:t>
            </w:r>
          </w:p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</w:pPr>
          </w:p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037F" w:rsidRPr="0059037F" w:rsidTr="0007729A">
        <w:trPr>
          <w:trHeight w:val="1"/>
        </w:trPr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59037F" w:rsidRPr="0059037F" w:rsidRDefault="0059037F" w:rsidP="00CA1C7D">
            <w:pPr>
              <w:numPr>
                <w:ilvl w:val="0"/>
                <w:numId w:val="8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Возрастная категория </w:t>
            </w:r>
          </w:p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037F" w:rsidRPr="0059037F" w:rsidTr="0007729A">
        <w:trPr>
          <w:trHeight w:val="1"/>
        </w:trPr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59037F" w:rsidRPr="0059037F" w:rsidRDefault="0059037F" w:rsidP="00CA1C7D">
            <w:pPr>
              <w:numPr>
                <w:ilvl w:val="0"/>
                <w:numId w:val="8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Ф.И.О. педагога (полностью) </w:t>
            </w:r>
          </w:p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037F" w:rsidRPr="0059037F" w:rsidTr="0007729A">
        <w:trPr>
          <w:trHeight w:val="309"/>
        </w:trPr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59037F" w:rsidRPr="0059037F" w:rsidRDefault="0059037F" w:rsidP="00CA1C7D">
            <w:pPr>
              <w:numPr>
                <w:ilvl w:val="0"/>
                <w:numId w:val="8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Полное название учреждения для Диплома </w:t>
            </w:r>
          </w:p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037F" w:rsidRPr="0059037F" w:rsidTr="0007729A">
        <w:trPr>
          <w:trHeight w:val="309"/>
        </w:trPr>
        <w:tc>
          <w:tcPr>
            <w:tcW w:w="70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59037F" w:rsidRPr="0059037F" w:rsidRDefault="0059037F" w:rsidP="00CA1C7D">
            <w:pPr>
              <w:numPr>
                <w:ilvl w:val="0"/>
                <w:numId w:val="8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Контактный телефон, </w:t>
            </w:r>
            <w:r w:rsidRPr="005903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e-mail</w:t>
            </w:r>
          </w:p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37F" w:rsidRPr="0059037F" w:rsidTr="0007729A">
        <w:trPr>
          <w:trHeight w:val="309"/>
        </w:trPr>
        <w:tc>
          <w:tcPr>
            <w:tcW w:w="70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59037F" w:rsidRPr="0059037F" w:rsidRDefault="0059037F" w:rsidP="0059037F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Номинация</w:t>
            </w:r>
          </w:p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9037F" w:rsidRPr="0059037F" w:rsidTr="0007729A">
        <w:trPr>
          <w:trHeight w:val="480"/>
        </w:trPr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59037F" w:rsidRPr="0059037F" w:rsidRDefault="0059037F" w:rsidP="00CA1C7D">
            <w:pPr>
              <w:numPr>
                <w:ilvl w:val="0"/>
                <w:numId w:val="8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  <w:t>Название номера</w:t>
            </w:r>
          </w:p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</w:p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9037F" w:rsidRPr="0059037F" w:rsidRDefault="0059037F" w:rsidP="0059037F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037F" w:rsidRPr="0059037F" w:rsidTr="0007729A">
        <w:trPr>
          <w:trHeight w:val="480"/>
        </w:trPr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59037F" w:rsidRPr="0059037F" w:rsidRDefault="0059037F" w:rsidP="00CA1C7D">
            <w:pPr>
              <w:numPr>
                <w:ilvl w:val="0"/>
                <w:numId w:val="8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75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Заполняется на каждый номер отдельно!!!</w:t>
            </w:r>
          </w:p>
          <w:p w:rsidR="0059037F" w:rsidRPr="0059037F" w:rsidRDefault="0059037F" w:rsidP="0059037F">
            <w:pPr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</w:pPr>
    </w:p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iCs/>
          <w:sz w:val="24"/>
          <w:szCs w:val="24"/>
          <w:u w:val="single"/>
          <w:lang w:eastAsia="ru-RU"/>
        </w:rPr>
      </w:pP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5528"/>
        <w:gridCol w:w="3969"/>
      </w:tblGrid>
      <w:tr w:rsidR="0059037F" w:rsidRPr="0059037F" w:rsidTr="0007729A">
        <w:trPr>
          <w:trHeight w:val="480"/>
        </w:trPr>
        <w:tc>
          <w:tcPr>
            <w:tcW w:w="55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Напишите номера в порядке выступления на конкурсе</w:t>
            </w:r>
          </w:p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</w:p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59037F" w:rsidRPr="0059037F" w:rsidRDefault="0059037F" w:rsidP="0059037F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0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т.д.</w:t>
            </w:r>
          </w:p>
        </w:tc>
      </w:tr>
    </w:tbl>
    <w:p w:rsidR="0059037F" w:rsidRPr="0059037F" w:rsidRDefault="0059037F" w:rsidP="0059037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</w:p>
    <w:p w:rsidR="008E4243" w:rsidRDefault="008E4243" w:rsidP="008E4243">
      <w:pPr>
        <w:jc w:val="right"/>
      </w:pPr>
    </w:p>
    <w:sectPr w:rsidR="008E4243" w:rsidSect="000A5612">
      <w:headerReference w:type="even" r:id="rId39"/>
      <w:footerReference w:type="even" r:id="rId40"/>
      <w:pgSz w:w="11906" w:h="16838"/>
      <w:pgMar w:top="1134" w:right="850" w:bottom="1134" w:left="1701" w:header="720" w:footer="30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94D" w:rsidRDefault="005A294D">
      <w:pPr>
        <w:spacing w:after="0" w:line="240" w:lineRule="auto"/>
      </w:pPr>
      <w:r>
        <w:separator/>
      </w:r>
    </w:p>
  </w:endnote>
  <w:endnote w:type="continuationSeparator" w:id="0">
    <w:p w:rsidR="005A294D" w:rsidRDefault="005A2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Times New Roman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dale Sans UI">
    <w:altName w:val="Arial Unicode MS"/>
    <w:charset w:val="CC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63A" w:rsidRDefault="0074063A" w:rsidP="008E4243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74063A" w:rsidRDefault="0074063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94D" w:rsidRDefault="005A294D">
      <w:pPr>
        <w:spacing w:after="0" w:line="240" w:lineRule="auto"/>
      </w:pPr>
      <w:r>
        <w:separator/>
      </w:r>
    </w:p>
  </w:footnote>
  <w:footnote w:type="continuationSeparator" w:id="0">
    <w:p w:rsidR="005A294D" w:rsidRDefault="005A29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63A" w:rsidRDefault="0074063A" w:rsidP="008E4243">
    <w:pPr>
      <w:pStyle w:val="a4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4</w:t>
    </w:r>
    <w:r>
      <w:rPr>
        <w:rStyle w:val="a8"/>
      </w:rPr>
      <w:fldChar w:fldCharType="end"/>
    </w:r>
  </w:p>
  <w:p w:rsidR="0074063A" w:rsidRDefault="0074063A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D7157A"/>
    <w:multiLevelType w:val="multilevel"/>
    <w:tmpl w:val="AED7157A"/>
    <w:lvl w:ilvl="0">
      <w:start w:val="1"/>
      <w:numFmt w:val="decimal"/>
      <w:lvlText w:val="%1."/>
      <w:lvlJc w:val="left"/>
      <w:pPr>
        <w:tabs>
          <w:tab w:val="left" w:pos="0"/>
        </w:tabs>
        <w:ind w:left="928" w:hanging="360"/>
      </w:pPr>
      <w:rPr>
        <w:rFonts w:ascii="Times New Roman" w:hAnsi="Times New Roman" w:cs="Times New Roman"/>
        <w:b/>
        <w:bCs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abstractNum w:abstractNumId="1">
    <w:nsid w:val="BACF4E31"/>
    <w:multiLevelType w:val="multilevel"/>
    <w:tmpl w:val="BACF4E3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</w:rPr>
    </w:lvl>
    <w:lvl w:ilvl="1">
      <w:start w:val="6"/>
      <w:numFmt w:val="decimal"/>
      <w:lvlText w:val="%2"/>
      <w:lvlJc w:val="left"/>
      <w:pPr>
        <w:tabs>
          <w:tab w:val="left" w:pos="0"/>
        </w:tabs>
        <w:ind w:left="1353" w:hanging="360"/>
      </w:pPr>
      <w:rPr>
        <w:rFonts w:ascii="Times New Roman" w:hAnsi="Times New Roman" w:cs="Times New Roman"/>
        <w:b/>
        <w:bCs/>
        <w:i w:val="0"/>
        <w:iCs w:val="0"/>
        <w:sz w:val="28"/>
        <w:szCs w:val="28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CBD91DCE"/>
    <w:multiLevelType w:val="multilevel"/>
    <w:tmpl w:val="CBD91DCE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3">
    <w:nsid w:val="DFCCA0AB"/>
    <w:multiLevelType w:val="multilevel"/>
    <w:tmpl w:val="DFCCA0AB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F7F7A0AB"/>
    <w:multiLevelType w:val="multilevel"/>
    <w:tmpl w:val="F7F7A0A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FFFFFFFE"/>
    <w:multiLevelType w:val="singleLevel"/>
    <w:tmpl w:val="929ACB9A"/>
    <w:lvl w:ilvl="0">
      <w:numFmt w:val="bullet"/>
      <w:lvlText w:val="*"/>
      <w:lvlJc w:val="left"/>
    </w:lvl>
  </w:abstractNum>
  <w:abstractNum w:abstractNumId="6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</w:abstractNum>
  <w:abstractNum w:abstractNumId="7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 CYR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 CYR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 CYR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8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18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18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18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9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0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 CYR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 CYR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 CYR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1">
    <w:nsid w:val="00057864"/>
    <w:multiLevelType w:val="hybridMultilevel"/>
    <w:tmpl w:val="6C1C0174"/>
    <w:lvl w:ilvl="0" w:tplc="E436AC4C">
      <w:start w:val="1"/>
      <w:numFmt w:val="decimal"/>
      <w:lvlText w:val="%1)"/>
      <w:lvlJc w:val="left"/>
      <w:pPr>
        <w:ind w:left="1894" w:hanging="11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01071AA5"/>
    <w:multiLevelType w:val="hybridMultilevel"/>
    <w:tmpl w:val="D3562E5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01745E07"/>
    <w:multiLevelType w:val="hybridMultilevel"/>
    <w:tmpl w:val="F64A0222"/>
    <w:lvl w:ilvl="0" w:tplc="54769338">
      <w:start w:val="3"/>
      <w:numFmt w:val="decimal"/>
      <w:lvlText w:val="%1-"/>
      <w:lvlJc w:val="left"/>
      <w:pPr>
        <w:ind w:left="548" w:hanging="237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en-US" w:bidi="ar-SA"/>
      </w:rPr>
    </w:lvl>
    <w:lvl w:ilvl="1" w:tplc="70FCD6FA">
      <w:numFmt w:val="bullet"/>
      <w:lvlText w:val=""/>
      <w:lvlJc w:val="left"/>
      <w:pPr>
        <w:ind w:left="312" w:hanging="732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E73EDC1C">
      <w:numFmt w:val="bullet"/>
      <w:lvlText w:val="•"/>
      <w:lvlJc w:val="left"/>
      <w:pPr>
        <w:ind w:left="1664" w:hanging="732"/>
      </w:pPr>
      <w:rPr>
        <w:rFonts w:hint="default"/>
        <w:lang w:val="ru-RU" w:eastAsia="en-US" w:bidi="ar-SA"/>
      </w:rPr>
    </w:lvl>
    <w:lvl w:ilvl="3" w:tplc="B97AFCC0">
      <w:numFmt w:val="bullet"/>
      <w:lvlText w:val="•"/>
      <w:lvlJc w:val="left"/>
      <w:pPr>
        <w:ind w:left="2788" w:hanging="732"/>
      </w:pPr>
      <w:rPr>
        <w:rFonts w:hint="default"/>
        <w:lang w:val="ru-RU" w:eastAsia="en-US" w:bidi="ar-SA"/>
      </w:rPr>
    </w:lvl>
    <w:lvl w:ilvl="4" w:tplc="F4CCDCFA">
      <w:numFmt w:val="bullet"/>
      <w:lvlText w:val="•"/>
      <w:lvlJc w:val="left"/>
      <w:pPr>
        <w:ind w:left="3913" w:hanging="732"/>
      </w:pPr>
      <w:rPr>
        <w:rFonts w:hint="default"/>
        <w:lang w:val="ru-RU" w:eastAsia="en-US" w:bidi="ar-SA"/>
      </w:rPr>
    </w:lvl>
    <w:lvl w:ilvl="5" w:tplc="F4BEC896">
      <w:numFmt w:val="bullet"/>
      <w:lvlText w:val="•"/>
      <w:lvlJc w:val="left"/>
      <w:pPr>
        <w:ind w:left="5037" w:hanging="732"/>
      </w:pPr>
      <w:rPr>
        <w:rFonts w:hint="default"/>
        <w:lang w:val="ru-RU" w:eastAsia="en-US" w:bidi="ar-SA"/>
      </w:rPr>
    </w:lvl>
    <w:lvl w:ilvl="6" w:tplc="99A25020">
      <w:numFmt w:val="bullet"/>
      <w:lvlText w:val="•"/>
      <w:lvlJc w:val="left"/>
      <w:pPr>
        <w:ind w:left="6161" w:hanging="732"/>
      </w:pPr>
      <w:rPr>
        <w:rFonts w:hint="default"/>
        <w:lang w:val="ru-RU" w:eastAsia="en-US" w:bidi="ar-SA"/>
      </w:rPr>
    </w:lvl>
    <w:lvl w:ilvl="7" w:tplc="4F585CA8">
      <w:numFmt w:val="bullet"/>
      <w:lvlText w:val="•"/>
      <w:lvlJc w:val="left"/>
      <w:pPr>
        <w:ind w:left="7286" w:hanging="732"/>
      </w:pPr>
      <w:rPr>
        <w:rFonts w:hint="default"/>
        <w:lang w:val="ru-RU" w:eastAsia="en-US" w:bidi="ar-SA"/>
      </w:rPr>
    </w:lvl>
    <w:lvl w:ilvl="8" w:tplc="EF261598">
      <w:numFmt w:val="bullet"/>
      <w:lvlText w:val="•"/>
      <w:lvlJc w:val="left"/>
      <w:pPr>
        <w:ind w:left="8410" w:hanging="732"/>
      </w:pPr>
      <w:rPr>
        <w:rFonts w:hint="default"/>
        <w:lang w:val="ru-RU" w:eastAsia="en-US" w:bidi="ar-SA"/>
      </w:rPr>
    </w:lvl>
  </w:abstractNum>
  <w:abstractNum w:abstractNumId="14">
    <w:nsid w:val="083F1407"/>
    <w:multiLevelType w:val="hybridMultilevel"/>
    <w:tmpl w:val="E8DE54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8444CA3"/>
    <w:multiLevelType w:val="multilevel"/>
    <w:tmpl w:val="97FC36D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08861F30"/>
    <w:multiLevelType w:val="hybridMultilevel"/>
    <w:tmpl w:val="34620B62"/>
    <w:lvl w:ilvl="0" w:tplc="3EF0E78E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AF33CA4"/>
    <w:multiLevelType w:val="hybridMultilevel"/>
    <w:tmpl w:val="54743E1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0B1974B4"/>
    <w:multiLevelType w:val="hybridMultilevel"/>
    <w:tmpl w:val="FEBE5C6E"/>
    <w:lvl w:ilvl="0" w:tplc="8124C896">
      <w:start w:val="1"/>
      <w:numFmt w:val="decimal"/>
      <w:lvlText w:val="%1."/>
      <w:lvlJc w:val="left"/>
      <w:pPr>
        <w:ind w:left="1982" w:hanging="28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 w:tplc="DD6AC5CE">
      <w:numFmt w:val="bullet"/>
      <w:lvlText w:val="•"/>
      <w:lvlJc w:val="left"/>
      <w:pPr>
        <w:ind w:left="2972" w:hanging="281"/>
      </w:pPr>
    </w:lvl>
    <w:lvl w:ilvl="2" w:tplc="1622787C">
      <w:numFmt w:val="bullet"/>
      <w:lvlText w:val="•"/>
      <w:lvlJc w:val="left"/>
      <w:pPr>
        <w:ind w:left="3965" w:hanging="281"/>
      </w:pPr>
    </w:lvl>
    <w:lvl w:ilvl="3" w:tplc="B7CEE626">
      <w:numFmt w:val="bullet"/>
      <w:lvlText w:val="•"/>
      <w:lvlJc w:val="left"/>
      <w:pPr>
        <w:ind w:left="4957" w:hanging="281"/>
      </w:pPr>
    </w:lvl>
    <w:lvl w:ilvl="4" w:tplc="C58C289A">
      <w:numFmt w:val="bullet"/>
      <w:lvlText w:val="•"/>
      <w:lvlJc w:val="left"/>
      <w:pPr>
        <w:ind w:left="5950" w:hanging="281"/>
      </w:pPr>
    </w:lvl>
    <w:lvl w:ilvl="5" w:tplc="F9024CF8">
      <w:numFmt w:val="bullet"/>
      <w:lvlText w:val="•"/>
      <w:lvlJc w:val="left"/>
      <w:pPr>
        <w:ind w:left="6943" w:hanging="281"/>
      </w:pPr>
    </w:lvl>
    <w:lvl w:ilvl="6" w:tplc="5EB0F59C">
      <w:numFmt w:val="bullet"/>
      <w:lvlText w:val="•"/>
      <w:lvlJc w:val="left"/>
      <w:pPr>
        <w:ind w:left="7935" w:hanging="281"/>
      </w:pPr>
    </w:lvl>
    <w:lvl w:ilvl="7" w:tplc="069CF57C">
      <w:numFmt w:val="bullet"/>
      <w:lvlText w:val="•"/>
      <w:lvlJc w:val="left"/>
      <w:pPr>
        <w:ind w:left="8928" w:hanging="281"/>
      </w:pPr>
    </w:lvl>
    <w:lvl w:ilvl="8" w:tplc="318C3794">
      <w:numFmt w:val="bullet"/>
      <w:lvlText w:val="•"/>
      <w:lvlJc w:val="left"/>
      <w:pPr>
        <w:ind w:left="9921" w:hanging="281"/>
      </w:pPr>
    </w:lvl>
  </w:abstractNum>
  <w:abstractNum w:abstractNumId="19">
    <w:nsid w:val="0B295EC1"/>
    <w:multiLevelType w:val="multilevel"/>
    <w:tmpl w:val="CACEE4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10281299"/>
    <w:multiLevelType w:val="hybridMultilevel"/>
    <w:tmpl w:val="4D60C012"/>
    <w:lvl w:ilvl="0" w:tplc="C704710C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>
    <w:nsid w:val="1127437F"/>
    <w:multiLevelType w:val="hybridMultilevel"/>
    <w:tmpl w:val="D56E72AC"/>
    <w:lvl w:ilvl="0" w:tplc="5F04724E">
      <w:start w:val="3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2">
    <w:nsid w:val="1155110C"/>
    <w:multiLevelType w:val="hybridMultilevel"/>
    <w:tmpl w:val="58BE06D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116178C9"/>
    <w:multiLevelType w:val="hybridMultilevel"/>
    <w:tmpl w:val="30AE1282"/>
    <w:lvl w:ilvl="0" w:tplc="A97C8C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2463784"/>
    <w:multiLevelType w:val="hybridMultilevel"/>
    <w:tmpl w:val="0DF25274"/>
    <w:lvl w:ilvl="0" w:tplc="04190001">
      <w:start w:val="1"/>
      <w:numFmt w:val="bullet"/>
      <w:lvlText w:val=""/>
      <w:lvlJc w:val="left"/>
      <w:pPr>
        <w:ind w:left="14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25">
    <w:nsid w:val="16AE35F1"/>
    <w:multiLevelType w:val="hybridMultilevel"/>
    <w:tmpl w:val="1AE67264"/>
    <w:lvl w:ilvl="0" w:tplc="5B0676D2">
      <w:start w:val="65535"/>
      <w:numFmt w:val="bullet"/>
      <w:lvlText w:val="-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>
    <w:nsid w:val="16D2395C"/>
    <w:multiLevelType w:val="hybridMultilevel"/>
    <w:tmpl w:val="88581A6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1A1439FC"/>
    <w:multiLevelType w:val="hybridMultilevel"/>
    <w:tmpl w:val="D4A8D7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C1F12BC"/>
    <w:multiLevelType w:val="hybridMultilevel"/>
    <w:tmpl w:val="E66EA5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1E611E7D"/>
    <w:multiLevelType w:val="hybridMultilevel"/>
    <w:tmpl w:val="C2CECE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1FAF2F76"/>
    <w:multiLevelType w:val="hybridMultilevel"/>
    <w:tmpl w:val="71542E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03556EC"/>
    <w:multiLevelType w:val="hybridMultilevel"/>
    <w:tmpl w:val="ACA498E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25920ED2"/>
    <w:multiLevelType w:val="hybridMultilevel"/>
    <w:tmpl w:val="C77214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5C4165C"/>
    <w:multiLevelType w:val="hybridMultilevel"/>
    <w:tmpl w:val="0F40504E"/>
    <w:lvl w:ilvl="0" w:tplc="0906A68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6C57B67"/>
    <w:multiLevelType w:val="hybridMultilevel"/>
    <w:tmpl w:val="9C54E752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5">
    <w:nsid w:val="292950E8"/>
    <w:multiLevelType w:val="multilevel"/>
    <w:tmpl w:val="A47003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294446DB"/>
    <w:multiLevelType w:val="hybridMultilevel"/>
    <w:tmpl w:val="9C84E216"/>
    <w:lvl w:ilvl="0" w:tplc="04190001">
      <w:start w:val="1"/>
      <w:numFmt w:val="bullet"/>
      <w:lvlText w:val=""/>
      <w:lvlJc w:val="left"/>
      <w:pPr>
        <w:ind w:left="18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76" w:hanging="360"/>
      </w:pPr>
      <w:rPr>
        <w:rFonts w:ascii="Wingdings" w:hAnsi="Wingdings" w:hint="default"/>
      </w:rPr>
    </w:lvl>
  </w:abstractNum>
  <w:abstractNum w:abstractNumId="37">
    <w:nsid w:val="298E79B9"/>
    <w:multiLevelType w:val="hybridMultilevel"/>
    <w:tmpl w:val="1C66E298"/>
    <w:lvl w:ilvl="0" w:tplc="B0CAB11C">
      <w:numFmt w:val="bullet"/>
      <w:lvlText w:val="-"/>
      <w:lvlJc w:val="left"/>
      <w:pPr>
        <w:tabs>
          <w:tab w:val="num" w:pos="1003"/>
        </w:tabs>
        <w:ind w:left="1003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2CF43A51"/>
    <w:multiLevelType w:val="hybridMultilevel"/>
    <w:tmpl w:val="01AEA78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9">
    <w:nsid w:val="2D153214"/>
    <w:multiLevelType w:val="hybridMultilevel"/>
    <w:tmpl w:val="2102BE7C"/>
    <w:lvl w:ilvl="0" w:tplc="89B0A7C0">
      <w:start w:val="1"/>
      <w:numFmt w:val="decimal"/>
      <w:lvlText w:val="%1."/>
      <w:lvlJc w:val="left"/>
      <w:pPr>
        <w:ind w:left="1287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0">
    <w:nsid w:val="2D624D64"/>
    <w:multiLevelType w:val="hybridMultilevel"/>
    <w:tmpl w:val="3EB28A76"/>
    <w:lvl w:ilvl="0" w:tplc="0A222E80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1">
    <w:nsid w:val="2EEF3F4A"/>
    <w:multiLevelType w:val="hybridMultilevel"/>
    <w:tmpl w:val="8BDC197A"/>
    <w:lvl w:ilvl="0" w:tplc="2500BC5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11A60C2"/>
    <w:multiLevelType w:val="multilevel"/>
    <w:tmpl w:val="B0345312"/>
    <w:lvl w:ilvl="0">
      <w:start w:val="1"/>
      <w:numFmt w:val="decimal"/>
      <w:lvlText w:val="%1."/>
      <w:lvlJc w:val="left"/>
      <w:pPr>
        <w:ind w:left="1753" w:hanging="732"/>
      </w:pPr>
      <w:rPr>
        <w:rFonts w:hint="default"/>
        <w:b w:val="0"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7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760" w:hanging="7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72" w:hanging="7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84" w:hanging="7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7" w:hanging="7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7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2" w:hanging="7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4" w:hanging="732"/>
      </w:pPr>
      <w:rPr>
        <w:rFonts w:hint="default"/>
        <w:lang w:val="ru-RU" w:eastAsia="en-US" w:bidi="ar-SA"/>
      </w:rPr>
    </w:lvl>
  </w:abstractNum>
  <w:abstractNum w:abstractNumId="43">
    <w:nsid w:val="33F330E1"/>
    <w:multiLevelType w:val="hybridMultilevel"/>
    <w:tmpl w:val="D7C4104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>
    <w:nsid w:val="354C571C"/>
    <w:multiLevelType w:val="hybridMultilevel"/>
    <w:tmpl w:val="61488A50"/>
    <w:lvl w:ilvl="0" w:tplc="86DC4F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8683DD2"/>
    <w:multiLevelType w:val="hybridMultilevel"/>
    <w:tmpl w:val="C88C476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6">
    <w:nsid w:val="38FF460B"/>
    <w:multiLevelType w:val="hybridMultilevel"/>
    <w:tmpl w:val="B0400B32"/>
    <w:lvl w:ilvl="0" w:tplc="C1B49C06">
      <w:start w:val="1"/>
      <w:numFmt w:val="bullet"/>
      <w:lvlText w:val="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>
    <w:nsid w:val="3E3114D0"/>
    <w:multiLevelType w:val="hybridMultilevel"/>
    <w:tmpl w:val="376EF38E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8">
    <w:nsid w:val="3E550EB6"/>
    <w:multiLevelType w:val="hybridMultilevel"/>
    <w:tmpl w:val="0D6C5C66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9">
    <w:nsid w:val="3F264FFE"/>
    <w:multiLevelType w:val="hybridMultilevel"/>
    <w:tmpl w:val="622A4F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3FE7393A"/>
    <w:multiLevelType w:val="hybridMultilevel"/>
    <w:tmpl w:val="610CA14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>
    <w:nsid w:val="401C22DA"/>
    <w:multiLevelType w:val="hybridMultilevel"/>
    <w:tmpl w:val="46D6FB90"/>
    <w:lvl w:ilvl="0" w:tplc="AA16A43E">
      <w:start w:val="1"/>
      <w:numFmt w:val="decimal"/>
      <w:lvlText w:val="%1."/>
      <w:lvlJc w:val="left"/>
      <w:pPr>
        <w:ind w:left="862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2">
    <w:nsid w:val="425E5BEF"/>
    <w:multiLevelType w:val="hybridMultilevel"/>
    <w:tmpl w:val="403EDC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454C3C76"/>
    <w:multiLevelType w:val="hybridMultilevel"/>
    <w:tmpl w:val="934C2E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46090BBB"/>
    <w:multiLevelType w:val="hybridMultilevel"/>
    <w:tmpl w:val="5CD4A56C"/>
    <w:lvl w:ilvl="0" w:tplc="D3BAFE36">
      <w:start w:val="1"/>
      <w:numFmt w:val="decimal"/>
      <w:lvlText w:val="%1."/>
      <w:lvlJc w:val="left"/>
      <w:pPr>
        <w:ind w:left="1702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268643CA">
      <w:numFmt w:val="bullet"/>
      <w:lvlText w:val="•"/>
      <w:lvlJc w:val="left"/>
      <w:pPr>
        <w:ind w:left="2720" w:hanging="360"/>
      </w:pPr>
    </w:lvl>
    <w:lvl w:ilvl="2" w:tplc="2FE4CCB6">
      <w:numFmt w:val="bullet"/>
      <w:lvlText w:val="•"/>
      <w:lvlJc w:val="left"/>
      <w:pPr>
        <w:ind w:left="3741" w:hanging="360"/>
      </w:pPr>
    </w:lvl>
    <w:lvl w:ilvl="3" w:tplc="0A92F8C8">
      <w:numFmt w:val="bullet"/>
      <w:lvlText w:val="•"/>
      <w:lvlJc w:val="left"/>
      <w:pPr>
        <w:ind w:left="4761" w:hanging="360"/>
      </w:pPr>
    </w:lvl>
    <w:lvl w:ilvl="4" w:tplc="B3229FA2">
      <w:numFmt w:val="bullet"/>
      <w:lvlText w:val="•"/>
      <w:lvlJc w:val="left"/>
      <w:pPr>
        <w:ind w:left="5782" w:hanging="360"/>
      </w:pPr>
    </w:lvl>
    <w:lvl w:ilvl="5" w:tplc="A49A52E4">
      <w:numFmt w:val="bullet"/>
      <w:lvlText w:val="•"/>
      <w:lvlJc w:val="left"/>
      <w:pPr>
        <w:ind w:left="6803" w:hanging="360"/>
      </w:pPr>
    </w:lvl>
    <w:lvl w:ilvl="6" w:tplc="8036173E">
      <w:numFmt w:val="bullet"/>
      <w:lvlText w:val="•"/>
      <w:lvlJc w:val="left"/>
      <w:pPr>
        <w:ind w:left="7823" w:hanging="360"/>
      </w:pPr>
    </w:lvl>
    <w:lvl w:ilvl="7" w:tplc="1E4A6E26">
      <w:numFmt w:val="bullet"/>
      <w:lvlText w:val="•"/>
      <w:lvlJc w:val="left"/>
      <w:pPr>
        <w:ind w:left="8844" w:hanging="360"/>
      </w:pPr>
    </w:lvl>
    <w:lvl w:ilvl="8" w:tplc="29C4AF86">
      <w:numFmt w:val="bullet"/>
      <w:lvlText w:val="•"/>
      <w:lvlJc w:val="left"/>
      <w:pPr>
        <w:ind w:left="9865" w:hanging="360"/>
      </w:pPr>
    </w:lvl>
  </w:abstractNum>
  <w:abstractNum w:abstractNumId="55">
    <w:nsid w:val="46946572"/>
    <w:multiLevelType w:val="multilevel"/>
    <w:tmpl w:val="2A6CBE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56">
    <w:nsid w:val="4783380E"/>
    <w:multiLevelType w:val="hybridMultilevel"/>
    <w:tmpl w:val="82044C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48232C89"/>
    <w:multiLevelType w:val="hybridMultilevel"/>
    <w:tmpl w:val="130CF3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9562D8E"/>
    <w:multiLevelType w:val="hybridMultilevel"/>
    <w:tmpl w:val="8B8C1B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4E107526"/>
    <w:multiLevelType w:val="hybridMultilevel"/>
    <w:tmpl w:val="A3C0A4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4FB17525"/>
    <w:multiLevelType w:val="hybridMultilevel"/>
    <w:tmpl w:val="D2D6F4E2"/>
    <w:lvl w:ilvl="0" w:tplc="0419000B">
      <w:start w:val="1"/>
      <w:numFmt w:val="bullet"/>
      <w:lvlText w:val=""/>
      <w:lvlJc w:val="left"/>
      <w:pPr>
        <w:ind w:left="178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61">
    <w:nsid w:val="54120FFE"/>
    <w:multiLevelType w:val="hybridMultilevel"/>
    <w:tmpl w:val="57863ACA"/>
    <w:lvl w:ilvl="0" w:tplc="A2B465F8">
      <w:numFmt w:val="bullet"/>
      <w:lvlText w:val="-"/>
      <w:lvlJc w:val="left"/>
      <w:pPr>
        <w:ind w:left="17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35F67EFC">
      <w:numFmt w:val="bullet"/>
      <w:lvlText w:val="•"/>
      <w:lvlJc w:val="left"/>
      <w:pPr>
        <w:ind w:left="2720" w:hanging="164"/>
      </w:pPr>
    </w:lvl>
    <w:lvl w:ilvl="2" w:tplc="EF648F4E">
      <w:numFmt w:val="bullet"/>
      <w:lvlText w:val="•"/>
      <w:lvlJc w:val="left"/>
      <w:pPr>
        <w:ind w:left="3741" w:hanging="164"/>
      </w:pPr>
    </w:lvl>
    <w:lvl w:ilvl="3" w:tplc="35CA0CA6">
      <w:numFmt w:val="bullet"/>
      <w:lvlText w:val="•"/>
      <w:lvlJc w:val="left"/>
      <w:pPr>
        <w:ind w:left="4761" w:hanging="164"/>
      </w:pPr>
    </w:lvl>
    <w:lvl w:ilvl="4" w:tplc="B13851D6">
      <w:numFmt w:val="bullet"/>
      <w:lvlText w:val="•"/>
      <w:lvlJc w:val="left"/>
      <w:pPr>
        <w:ind w:left="5782" w:hanging="164"/>
      </w:pPr>
    </w:lvl>
    <w:lvl w:ilvl="5" w:tplc="FF088F8C">
      <w:numFmt w:val="bullet"/>
      <w:lvlText w:val="•"/>
      <w:lvlJc w:val="left"/>
      <w:pPr>
        <w:ind w:left="6803" w:hanging="164"/>
      </w:pPr>
    </w:lvl>
    <w:lvl w:ilvl="6" w:tplc="7884F630">
      <w:numFmt w:val="bullet"/>
      <w:lvlText w:val="•"/>
      <w:lvlJc w:val="left"/>
      <w:pPr>
        <w:ind w:left="7823" w:hanging="164"/>
      </w:pPr>
    </w:lvl>
    <w:lvl w:ilvl="7" w:tplc="127C5F78">
      <w:numFmt w:val="bullet"/>
      <w:lvlText w:val="•"/>
      <w:lvlJc w:val="left"/>
      <w:pPr>
        <w:ind w:left="8844" w:hanging="164"/>
      </w:pPr>
    </w:lvl>
    <w:lvl w:ilvl="8" w:tplc="F24CF1F6">
      <w:numFmt w:val="bullet"/>
      <w:lvlText w:val="•"/>
      <w:lvlJc w:val="left"/>
      <w:pPr>
        <w:ind w:left="9865" w:hanging="164"/>
      </w:pPr>
    </w:lvl>
  </w:abstractNum>
  <w:abstractNum w:abstractNumId="62">
    <w:nsid w:val="57C7481E"/>
    <w:multiLevelType w:val="hybridMultilevel"/>
    <w:tmpl w:val="C28AC20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3">
    <w:nsid w:val="589D41DD"/>
    <w:multiLevelType w:val="hybridMultilevel"/>
    <w:tmpl w:val="502634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A1933DA"/>
    <w:multiLevelType w:val="hybridMultilevel"/>
    <w:tmpl w:val="727A2E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5B5472DF"/>
    <w:multiLevelType w:val="multilevel"/>
    <w:tmpl w:val="5A36593C"/>
    <w:lvl w:ilvl="0">
      <w:start w:val="5"/>
      <w:numFmt w:val="decimal"/>
      <w:lvlText w:val="%1."/>
      <w:lvlJc w:val="left"/>
      <w:pPr>
        <w:ind w:left="1753" w:hanging="732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7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48" w:hanging="7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37" w:hanging="7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6" w:hanging="7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5" w:hanging="7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4" w:hanging="7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2" w:hanging="7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1" w:hanging="732"/>
      </w:pPr>
      <w:rPr>
        <w:rFonts w:hint="default"/>
        <w:lang w:val="ru-RU" w:eastAsia="en-US" w:bidi="ar-SA"/>
      </w:rPr>
    </w:lvl>
  </w:abstractNum>
  <w:abstractNum w:abstractNumId="66">
    <w:nsid w:val="5B6C129C"/>
    <w:multiLevelType w:val="hybridMultilevel"/>
    <w:tmpl w:val="4AC26A6E"/>
    <w:lvl w:ilvl="0" w:tplc="2ADA549E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D3F7F7C"/>
    <w:multiLevelType w:val="hybridMultilevel"/>
    <w:tmpl w:val="0D829A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5F8E08D5"/>
    <w:multiLevelType w:val="hybridMultilevel"/>
    <w:tmpl w:val="0BDEBA0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9">
    <w:nsid w:val="5FC71D5D"/>
    <w:multiLevelType w:val="hybridMultilevel"/>
    <w:tmpl w:val="33AA49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5FD543D0"/>
    <w:multiLevelType w:val="hybridMultilevel"/>
    <w:tmpl w:val="AC26D4C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1">
    <w:nsid w:val="629F3567"/>
    <w:multiLevelType w:val="hybridMultilevel"/>
    <w:tmpl w:val="C4C2C70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72">
    <w:nsid w:val="64487A6F"/>
    <w:multiLevelType w:val="hybridMultilevel"/>
    <w:tmpl w:val="49BC184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3">
    <w:nsid w:val="6453230E"/>
    <w:multiLevelType w:val="hybridMultilevel"/>
    <w:tmpl w:val="3F18D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5386900"/>
    <w:multiLevelType w:val="multilevel"/>
    <w:tmpl w:val="2EE0A97A"/>
    <w:lvl w:ilvl="0">
      <w:start w:val="1"/>
      <w:numFmt w:val="decimal"/>
      <w:lvlText w:val="%1."/>
      <w:lvlJc w:val="left"/>
      <w:pPr>
        <w:ind w:left="1753" w:hanging="732"/>
      </w:pPr>
      <w:rPr>
        <w:rFonts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7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760" w:hanging="7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72" w:hanging="7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84" w:hanging="7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7" w:hanging="7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7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2" w:hanging="7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4" w:hanging="732"/>
      </w:pPr>
      <w:rPr>
        <w:rFonts w:hint="default"/>
        <w:lang w:val="ru-RU" w:eastAsia="en-US" w:bidi="ar-SA"/>
      </w:rPr>
    </w:lvl>
  </w:abstractNum>
  <w:abstractNum w:abstractNumId="75">
    <w:nsid w:val="6657738C"/>
    <w:multiLevelType w:val="hybridMultilevel"/>
    <w:tmpl w:val="952C5732"/>
    <w:lvl w:ilvl="0" w:tplc="956263C2">
      <w:start w:val="1"/>
      <w:numFmt w:val="decimal"/>
      <w:lvlText w:val="%1."/>
      <w:lvlJc w:val="left"/>
      <w:pPr>
        <w:ind w:left="13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01" w:hanging="360"/>
      </w:pPr>
    </w:lvl>
    <w:lvl w:ilvl="2" w:tplc="0419001B" w:tentative="1">
      <w:start w:val="1"/>
      <w:numFmt w:val="lowerRoman"/>
      <w:lvlText w:val="%3."/>
      <w:lvlJc w:val="right"/>
      <w:pPr>
        <w:ind w:left="2821" w:hanging="180"/>
      </w:pPr>
    </w:lvl>
    <w:lvl w:ilvl="3" w:tplc="0419000F" w:tentative="1">
      <w:start w:val="1"/>
      <w:numFmt w:val="decimal"/>
      <w:lvlText w:val="%4."/>
      <w:lvlJc w:val="left"/>
      <w:pPr>
        <w:ind w:left="3541" w:hanging="360"/>
      </w:pPr>
    </w:lvl>
    <w:lvl w:ilvl="4" w:tplc="04190019" w:tentative="1">
      <w:start w:val="1"/>
      <w:numFmt w:val="lowerLetter"/>
      <w:lvlText w:val="%5."/>
      <w:lvlJc w:val="left"/>
      <w:pPr>
        <w:ind w:left="4261" w:hanging="360"/>
      </w:pPr>
    </w:lvl>
    <w:lvl w:ilvl="5" w:tplc="0419001B" w:tentative="1">
      <w:start w:val="1"/>
      <w:numFmt w:val="lowerRoman"/>
      <w:lvlText w:val="%6."/>
      <w:lvlJc w:val="right"/>
      <w:pPr>
        <w:ind w:left="4981" w:hanging="180"/>
      </w:pPr>
    </w:lvl>
    <w:lvl w:ilvl="6" w:tplc="0419000F" w:tentative="1">
      <w:start w:val="1"/>
      <w:numFmt w:val="decimal"/>
      <w:lvlText w:val="%7."/>
      <w:lvlJc w:val="left"/>
      <w:pPr>
        <w:ind w:left="5701" w:hanging="360"/>
      </w:pPr>
    </w:lvl>
    <w:lvl w:ilvl="7" w:tplc="04190019" w:tentative="1">
      <w:start w:val="1"/>
      <w:numFmt w:val="lowerLetter"/>
      <w:lvlText w:val="%8."/>
      <w:lvlJc w:val="left"/>
      <w:pPr>
        <w:ind w:left="6421" w:hanging="360"/>
      </w:pPr>
    </w:lvl>
    <w:lvl w:ilvl="8" w:tplc="0419001B" w:tentative="1">
      <w:start w:val="1"/>
      <w:numFmt w:val="lowerRoman"/>
      <w:lvlText w:val="%9."/>
      <w:lvlJc w:val="right"/>
      <w:pPr>
        <w:ind w:left="7141" w:hanging="180"/>
      </w:pPr>
    </w:lvl>
  </w:abstractNum>
  <w:abstractNum w:abstractNumId="76">
    <w:nsid w:val="678D55CB"/>
    <w:multiLevelType w:val="hybridMultilevel"/>
    <w:tmpl w:val="0BC251A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7">
    <w:nsid w:val="682B0903"/>
    <w:multiLevelType w:val="hybridMultilevel"/>
    <w:tmpl w:val="E82C8AA4"/>
    <w:lvl w:ilvl="0" w:tplc="0419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78">
    <w:nsid w:val="68C4769A"/>
    <w:multiLevelType w:val="hybridMultilevel"/>
    <w:tmpl w:val="85964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6EFB67A0"/>
    <w:multiLevelType w:val="hybridMultilevel"/>
    <w:tmpl w:val="64AC6FE0"/>
    <w:lvl w:ilvl="0" w:tplc="0906A68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6F15371F"/>
    <w:multiLevelType w:val="hybridMultilevel"/>
    <w:tmpl w:val="9F20FDFE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81">
    <w:nsid w:val="6F6D700E"/>
    <w:multiLevelType w:val="hybridMultilevel"/>
    <w:tmpl w:val="24CAC2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70EF5D55"/>
    <w:multiLevelType w:val="hybridMultilevel"/>
    <w:tmpl w:val="88A003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72FA231C"/>
    <w:multiLevelType w:val="hybridMultilevel"/>
    <w:tmpl w:val="3334B08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4">
    <w:nsid w:val="76D7658D"/>
    <w:multiLevelType w:val="hybridMultilevel"/>
    <w:tmpl w:val="9476056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5">
    <w:nsid w:val="77F71FB6"/>
    <w:multiLevelType w:val="hybridMultilevel"/>
    <w:tmpl w:val="113A2732"/>
    <w:lvl w:ilvl="0" w:tplc="2BE8DD44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9D8180D"/>
    <w:multiLevelType w:val="hybridMultilevel"/>
    <w:tmpl w:val="22D82E84"/>
    <w:lvl w:ilvl="0" w:tplc="1A4C2D5A">
      <w:start w:val="1"/>
      <w:numFmt w:val="decimal"/>
      <w:lvlText w:val="%1."/>
      <w:lvlJc w:val="left"/>
      <w:pPr>
        <w:ind w:left="346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4189" w:hanging="360"/>
      </w:pPr>
    </w:lvl>
    <w:lvl w:ilvl="2" w:tplc="0419001B" w:tentative="1">
      <w:start w:val="1"/>
      <w:numFmt w:val="lowerRoman"/>
      <w:lvlText w:val="%3."/>
      <w:lvlJc w:val="right"/>
      <w:pPr>
        <w:ind w:left="4909" w:hanging="180"/>
      </w:pPr>
    </w:lvl>
    <w:lvl w:ilvl="3" w:tplc="0419000F" w:tentative="1">
      <w:start w:val="1"/>
      <w:numFmt w:val="decimal"/>
      <w:lvlText w:val="%4."/>
      <w:lvlJc w:val="left"/>
      <w:pPr>
        <w:ind w:left="5629" w:hanging="360"/>
      </w:pPr>
    </w:lvl>
    <w:lvl w:ilvl="4" w:tplc="04190019" w:tentative="1">
      <w:start w:val="1"/>
      <w:numFmt w:val="lowerLetter"/>
      <w:lvlText w:val="%5."/>
      <w:lvlJc w:val="left"/>
      <w:pPr>
        <w:ind w:left="6349" w:hanging="360"/>
      </w:pPr>
    </w:lvl>
    <w:lvl w:ilvl="5" w:tplc="0419001B" w:tentative="1">
      <w:start w:val="1"/>
      <w:numFmt w:val="lowerRoman"/>
      <w:lvlText w:val="%6."/>
      <w:lvlJc w:val="right"/>
      <w:pPr>
        <w:ind w:left="7069" w:hanging="180"/>
      </w:pPr>
    </w:lvl>
    <w:lvl w:ilvl="6" w:tplc="0419000F" w:tentative="1">
      <w:start w:val="1"/>
      <w:numFmt w:val="decimal"/>
      <w:lvlText w:val="%7."/>
      <w:lvlJc w:val="left"/>
      <w:pPr>
        <w:ind w:left="7789" w:hanging="360"/>
      </w:pPr>
    </w:lvl>
    <w:lvl w:ilvl="7" w:tplc="04190019" w:tentative="1">
      <w:start w:val="1"/>
      <w:numFmt w:val="lowerLetter"/>
      <w:lvlText w:val="%8."/>
      <w:lvlJc w:val="left"/>
      <w:pPr>
        <w:ind w:left="8509" w:hanging="360"/>
      </w:pPr>
    </w:lvl>
    <w:lvl w:ilvl="8" w:tplc="0419001B" w:tentative="1">
      <w:start w:val="1"/>
      <w:numFmt w:val="lowerRoman"/>
      <w:lvlText w:val="%9."/>
      <w:lvlJc w:val="right"/>
      <w:pPr>
        <w:ind w:left="9229" w:hanging="180"/>
      </w:pPr>
    </w:lvl>
  </w:abstractNum>
  <w:abstractNum w:abstractNumId="87">
    <w:nsid w:val="7AFF6B21"/>
    <w:multiLevelType w:val="hybridMultilevel"/>
    <w:tmpl w:val="F4EE0CFA"/>
    <w:lvl w:ilvl="0" w:tplc="35ECFAE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CE6566F"/>
    <w:multiLevelType w:val="hybridMultilevel"/>
    <w:tmpl w:val="4FB647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7D1279E3"/>
    <w:multiLevelType w:val="hybridMultilevel"/>
    <w:tmpl w:val="EF3C6014"/>
    <w:lvl w:ilvl="0" w:tplc="041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0">
    <w:nsid w:val="7E6E1C8D"/>
    <w:multiLevelType w:val="hybridMultilevel"/>
    <w:tmpl w:val="038EA22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8"/>
  </w:num>
  <w:num w:numId="2">
    <w:abstractNumId w:val="35"/>
  </w:num>
  <w:num w:numId="3">
    <w:abstractNumId w:val="15"/>
  </w:num>
  <w:num w:numId="4">
    <w:abstractNumId w:val="19"/>
  </w:num>
  <w:num w:numId="5">
    <w:abstractNumId w:val="69"/>
  </w:num>
  <w:num w:numId="6">
    <w:abstractNumId w:val="44"/>
  </w:num>
  <w:num w:numId="7">
    <w:abstractNumId w:val="67"/>
  </w:num>
  <w:num w:numId="8">
    <w:abstractNumId w:val="56"/>
  </w:num>
  <w:num w:numId="9">
    <w:abstractNumId w:val="53"/>
  </w:num>
  <w:num w:numId="10">
    <w:abstractNumId w:val="16"/>
  </w:num>
  <w:num w:numId="11">
    <w:abstractNumId w:val="14"/>
  </w:num>
  <w:num w:numId="12">
    <w:abstractNumId w:val="48"/>
  </w:num>
  <w:num w:numId="13">
    <w:abstractNumId w:val="72"/>
  </w:num>
  <w:num w:numId="14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1"/>
  </w:num>
  <w:num w:numId="17">
    <w:abstractNumId w:val="47"/>
  </w:num>
  <w:num w:numId="18">
    <w:abstractNumId w:val="66"/>
  </w:num>
  <w:num w:numId="19">
    <w:abstractNumId w:val="58"/>
  </w:num>
  <w:num w:numId="20">
    <w:abstractNumId w:val="33"/>
  </w:num>
  <w:num w:numId="21">
    <w:abstractNumId w:val="79"/>
  </w:num>
  <w:num w:numId="22">
    <w:abstractNumId w:val="6"/>
  </w:num>
  <w:num w:numId="23">
    <w:abstractNumId w:val="51"/>
  </w:num>
  <w:num w:numId="24">
    <w:abstractNumId w:val="82"/>
  </w:num>
  <w:num w:numId="25">
    <w:abstractNumId w:val="0"/>
  </w:num>
  <w:num w:numId="26">
    <w:abstractNumId w:val="3"/>
  </w:num>
  <w:num w:numId="27">
    <w:abstractNumId w:val="1"/>
  </w:num>
  <w:num w:numId="28">
    <w:abstractNumId w:val="4"/>
  </w:num>
  <w:num w:numId="29">
    <w:abstractNumId w:val="2"/>
  </w:num>
  <w:num w:numId="30">
    <w:abstractNumId w:val="7"/>
  </w:num>
  <w:num w:numId="31">
    <w:abstractNumId w:val="8"/>
  </w:num>
  <w:num w:numId="32">
    <w:abstractNumId w:val="9"/>
  </w:num>
  <w:num w:numId="33">
    <w:abstractNumId w:val="10"/>
  </w:num>
  <w:num w:numId="34">
    <w:abstractNumId w:val="83"/>
  </w:num>
  <w:num w:numId="35">
    <w:abstractNumId w:val="29"/>
  </w:num>
  <w:num w:numId="36">
    <w:abstractNumId w:val="55"/>
  </w:num>
  <w:num w:numId="37">
    <w:abstractNumId w:val="11"/>
  </w:num>
  <w:num w:numId="38">
    <w:abstractNumId w:val="86"/>
  </w:num>
  <w:num w:numId="39">
    <w:abstractNumId w:val="87"/>
  </w:num>
  <w:num w:numId="40">
    <w:abstractNumId w:val="25"/>
  </w:num>
  <w:num w:numId="41">
    <w:abstractNumId w:val="63"/>
  </w:num>
  <w:num w:numId="42">
    <w:abstractNumId w:val="23"/>
  </w:num>
  <w:num w:numId="43">
    <w:abstractNumId w:val="59"/>
  </w:num>
  <w:num w:numId="44">
    <w:abstractNumId w:val="38"/>
  </w:num>
  <w:num w:numId="45">
    <w:abstractNumId w:val="46"/>
  </w:num>
  <w:num w:numId="46">
    <w:abstractNumId w:val="17"/>
  </w:num>
  <w:num w:numId="47">
    <w:abstractNumId w:val="57"/>
  </w:num>
  <w:num w:numId="48">
    <w:abstractNumId w:val="28"/>
  </w:num>
  <w:num w:numId="49">
    <w:abstractNumId w:val="62"/>
  </w:num>
  <w:num w:numId="50">
    <w:abstractNumId w:val="21"/>
  </w:num>
  <w:num w:numId="51">
    <w:abstractNumId w:val="65"/>
  </w:num>
  <w:num w:numId="52">
    <w:abstractNumId w:val="74"/>
  </w:num>
  <w:num w:numId="53">
    <w:abstractNumId w:val="13"/>
  </w:num>
  <w:num w:numId="54">
    <w:abstractNumId w:val="75"/>
  </w:num>
  <w:num w:numId="55">
    <w:abstractNumId w:val="42"/>
  </w:num>
  <w:num w:numId="56">
    <w:abstractNumId w:val="61"/>
  </w:num>
  <w:num w:numId="57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8">
    <w:abstractNumId w:val="5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9">
    <w:abstractNumId w:val="30"/>
  </w:num>
  <w:num w:numId="60">
    <w:abstractNumId w:val="84"/>
  </w:num>
  <w:num w:numId="61">
    <w:abstractNumId w:val="45"/>
  </w:num>
  <w:num w:numId="62">
    <w:abstractNumId w:val="32"/>
  </w:num>
  <w:num w:numId="63">
    <w:abstractNumId w:val="43"/>
  </w:num>
  <w:num w:numId="64">
    <w:abstractNumId w:val="39"/>
  </w:num>
  <w:num w:numId="65">
    <w:abstractNumId w:val="52"/>
  </w:num>
  <w:num w:numId="66">
    <w:abstractNumId w:val="40"/>
  </w:num>
  <w:num w:numId="67">
    <w:abstractNumId w:val="77"/>
  </w:num>
  <w:num w:numId="68">
    <w:abstractNumId w:val="60"/>
  </w:num>
  <w:num w:numId="69">
    <w:abstractNumId w:val="20"/>
  </w:num>
  <w:num w:numId="70">
    <w:abstractNumId w:val="76"/>
  </w:num>
  <w:num w:numId="71">
    <w:abstractNumId w:val="73"/>
  </w:num>
  <w:num w:numId="72">
    <w:abstractNumId w:val="31"/>
  </w:num>
  <w:num w:numId="73">
    <w:abstractNumId w:val="90"/>
  </w:num>
  <w:num w:numId="74">
    <w:abstractNumId w:val="81"/>
  </w:num>
  <w:num w:numId="75">
    <w:abstractNumId w:val="26"/>
  </w:num>
  <w:num w:numId="76">
    <w:abstractNumId w:val="36"/>
  </w:num>
  <w:num w:numId="77">
    <w:abstractNumId w:val="24"/>
  </w:num>
  <w:num w:numId="78">
    <w:abstractNumId w:val="12"/>
  </w:num>
  <w:num w:numId="79">
    <w:abstractNumId w:val="50"/>
  </w:num>
  <w:num w:numId="80">
    <w:abstractNumId w:val="80"/>
  </w:num>
  <w:num w:numId="81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89"/>
  </w:num>
  <w:num w:numId="83">
    <w:abstractNumId w:val="71"/>
  </w:num>
  <w:num w:numId="84">
    <w:abstractNumId w:val="64"/>
  </w:num>
  <w:num w:numId="85">
    <w:abstractNumId w:val="68"/>
  </w:num>
  <w:num w:numId="86">
    <w:abstractNumId w:val="4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27"/>
  </w:num>
  <w:num w:numId="88">
    <w:abstractNumId w:val="5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89">
    <w:abstractNumId w:val="34"/>
  </w:num>
  <w:num w:numId="90">
    <w:abstractNumId w:val="78"/>
  </w:num>
  <w:num w:numId="91">
    <w:abstractNumId w:val="22"/>
  </w:num>
  <w:num w:numId="92">
    <w:abstractNumId w:val="70"/>
  </w:num>
  <w:numIdMacAtCleanup w:val="9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D7"/>
    <w:rsid w:val="000A5612"/>
    <w:rsid w:val="00225E2A"/>
    <w:rsid w:val="002F5D23"/>
    <w:rsid w:val="004F393C"/>
    <w:rsid w:val="0059037F"/>
    <w:rsid w:val="005A294D"/>
    <w:rsid w:val="0074063A"/>
    <w:rsid w:val="007C00D6"/>
    <w:rsid w:val="00856369"/>
    <w:rsid w:val="008C57D7"/>
    <w:rsid w:val="008E4243"/>
    <w:rsid w:val="00926219"/>
    <w:rsid w:val="00AA51C8"/>
    <w:rsid w:val="00CA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2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6219"/>
    <w:pPr>
      <w:ind w:left="720"/>
      <w:contextualSpacing/>
    </w:pPr>
  </w:style>
  <w:style w:type="paragraph" w:customStyle="1" w:styleId="1">
    <w:name w:val="Верхний колонтитул1"/>
    <w:basedOn w:val="a"/>
    <w:next w:val="a4"/>
    <w:link w:val="a5"/>
    <w:uiPriority w:val="99"/>
    <w:unhideWhenUsed/>
    <w:rsid w:val="008E42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1"/>
    <w:uiPriority w:val="99"/>
    <w:rsid w:val="008E4243"/>
  </w:style>
  <w:style w:type="paragraph" w:customStyle="1" w:styleId="10">
    <w:name w:val="Нижний колонтитул1"/>
    <w:basedOn w:val="a"/>
    <w:next w:val="a6"/>
    <w:link w:val="a7"/>
    <w:uiPriority w:val="99"/>
    <w:unhideWhenUsed/>
    <w:rsid w:val="008E42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10"/>
    <w:uiPriority w:val="99"/>
    <w:rsid w:val="008E4243"/>
  </w:style>
  <w:style w:type="character" w:styleId="a8">
    <w:name w:val="page number"/>
    <w:basedOn w:val="a0"/>
    <w:rsid w:val="008E4243"/>
  </w:style>
  <w:style w:type="paragraph" w:styleId="a4">
    <w:name w:val="header"/>
    <w:basedOn w:val="a"/>
    <w:link w:val="11"/>
    <w:uiPriority w:val="99"/>
    <w:unhideWhenUsed/>
    <w:rsid w:val="008E42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1">
    <w:name w:val="Верхний колонтитул Знак1"/>
    <w:basedOn w:val="a0"/>
    <w:link w:val="a4"/>
    <w:uiPriority w:val="99"/>
    <w:semiHidden/>
    <w:rsid w:val="008E4243"/>
  </w:style>
  <w:style w:type="paragraph" w:styleId="a6">
    <w:name w:val="footer"/>
    <w:basedOn w:val="a"/>
    <w:link w:val="12"/>
    <w:uiPriority w:val="99"/>
    <w:unhideWhenUsed/>
    <w:rsid w:val="008E42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2">
    <w:name w:val="Нижний колонтитул Знак1"/>
    <w:basedOn w:val="a0"/>
    <w:link w:val="a6"/>
    <w:uiPriority w:val="99"/>
    <w:semiHidden/>
    <w:rsid w:val="008E4243"/>
  </w:style>
  <w:style w:type="table" w:customStyle="1" w:styleId="13">
    <w:name w:val="Сетка таблицы1"/>
    <w:basedOn w:val="a1"/>
    <w:next w:val="a9"/>
    <w:uiPriority w:val="39"/>
    <w:rsid w:val="008E42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59"/>
    <w:rsid w:val="008E42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Основной текст_"/>
    <w:link w:val="3"/>
    <w:rsid w:val="000A5612"/>
    <w:rPr>
      <w:sz w:val="17"/>
      <w:szCs w:val="17"/>
      <w:shd w:val="clear" w:color="auto" w:fill="FFFFFF"/>
    </w:rPr>
  </w:style>
  <w:style w:type="paragraph" w:customStyle="1" w:styleId="3">
    <w:name w:val="Основной текст3"/>
    <w:basedOn w:val="a"/>
    <w:link w:val="aa"/>
    <w:rsid w:val="000A5612"/>
    <w:pPr>
      <w:widowControl w:val="0"/>
      <w:shd w:val="clear" w:color="auto" w:fill="FFFFFF"/>
      <w:spacing w:after="0" w:line="194" w:lineRule="exact"/>
      <w:ind w:hanging="1020"/>
    </w:pPr>
    <w:rPr>
      <w:sz w:val="17"/>
      <w:szCs w:val="17"/>
    </w:rPr>
  </w:style>
  <w:style w:type="table" w:customStyle="1" w:styleId="110">
    <w:name w:val="Сетка таблицы11"/>
    <w:basedOn w:val="a1"/>
    <w:next w:val="a9"/>
    <w:uiPriority w:val="59"/>
    <w:rsid w:val="0074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rsid w:val="0074063A"/>
    <w:rPr>
      <w:color w:val="0000FF"/>
      <w:u w:val="single"/>
    </w:rPr>
  </w:style>
  <w:style w:type="table" w:customStyle="1" w:styleId="2">
    <w:name w:val="Сетка таблицы2"/>
    <w:basedOn w:val="a1"/>
    <w:next w:val="a9"/>
    <w:uiPriority w:val="59"/>
    <w:rsid w:val="0074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9"/>
    <w:uiPriority w:val="39"/>
    <w:rsid w:val="0074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9"/>
    <w:uiPriority w:val="39"/>
    <w:rsid w:val="0074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2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6219"/>
    <w:pPr>
      <w:ind w:left="720"/>
      <w:contextualSpacing/>
    </w:pPr>
  </w:style>
  <w:style w:type="paragraph" w:customStyle="1" w:styleId="1">
    <w:name w:val="Верхний колонтитул1"/>
    <w:basedOn w:val="a"/>
    <w:next w:val="a4"/>
    <w:link w:val="a5"/>
    <w:uiPriority w:val="99"/>
    <w:unhideWhenUsed/>
    <w:rsid w:val="008E42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1"/>
    <w:uiPriority w:val="99"/>
    <w:rsid w:val="008E4243"/>
  </w:style>
  <w:style w:type="paragraph" w:customStyle="1" w:styleId="10">
    <w:name w:val="Нижний колонтитул1"/>
    <w:basedOn w:val="a"/>
    <w:next w:val="a6"/>
    <w:link w:val="a7"/>
    <w:uiPriority w:val="99"/>
    <w:unhideWhenUsed/>
    <w:rsid w:val="008E42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10"/>
    <w:uiPriority w:val="99"/>
    <w:rsid w:val="008E4243"/>
  </w:style>
  <w:style w:type="character" w:styleId="a8">
    <w:name w:val="page number"/>
    <w:basedOn w:val="a0"/>
    <w:rsid w:val="008E4243"/>
  </w:style>
  <w:style w:type="paragraph" w:styleId="a4">
    <w:name w:val="header"/>
    <w:basedOn w:val="a"/>
    <w:link w:val="11"/>
    <w:uiPriority w:val="99"/>
    <w:unhideWhenUsed/>
    <w:rsid w:val="008E42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1">
    <w:name w:val="Верхний колонтитул Знак1"/>
    <w:basedOn w:val="a0"/>
    <w:link w:val="a4"/>
    <w:uiPriority w:val="99"/>
    <w:semiHidden/>
    <w:rsid w:val="008E4243"/>
  </w:style>
  <w:style w:type="paragraph" w:styleId="a6">
    <w:name w:val="footer"/>
    <w:basedOn w:val="a"/>
    <w:link w:val="12"/>
    <w:uiPriority w:val="99"/>
    <w:unhideWhenUsed/>
    <w:rsid w:val="008E42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2">
    <w:name w:val="Нижний колонтитул Знак1"/>
    <w:basedOn w:val="a0"/>
    <w:link w:val="a6"/>
    <w:uiPriority w:val="99"/>
    <w:semiHidden/>
    <w:rsid w:val="008E4243"/>
  </w:style>
  <w:style w:type="table" w:customStyle="1" w:styleId="13">
    <w:name w:val="Сетка таблицы1"/>
    <w:basedOn w:val="a1"/>
    <w:next w:val="a9"/>
    <w:uiPriority w:val="39"/>
    <w:rsid w:val="008E42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59"/>
    <w:rsid w:val="008E42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Основной текст_"/>
    <w:link w:val="3"/>
    <w:rsid w:val="000A5612"/>
    <w:rPr>
      <w:sz w:val="17"/>
      <w:szCs w:val="17"/>
      <w:shd w:val="clear" w:color="auto" w:fill="FFFFFF"/>
    </w:rPr>
  </w:style>
  <w:style w:type="paragraph" w:customStyle="1" w:styleId="3">
    <w:name w:val="Основной текст3"/>
    <w:basedOn w:val="a"/>
    <w:link w:val="aa"/>
    <w:rsid w:val="000A5612"/>
    <w:pPr>
      <w:widowControl w:val="0"/>
      <w:shd w:val="clear" w:color="auto" w:fill="FFFFFF"/>
      <w:spacing w:after="0" w:line="194" w:lineRule="exact"/>
      <w:ind w:hanging="1020"/>
    </w:pPr>
    <w:rPr>
      <w:sz w:val="17"/>
      <w:szCs w:val="17"/>
    </w:rPr>
  </w:style>
  <w:style w:type="table" w:customStyle="1" w:styleId="110">
    <w:name w:val="Сетка таблицы11"/>
    <w:basedOn w:val="a1"/>
    <w:next w:val="a9"/>
    <w:uiPriority w:val="59"/>
    <w:rsid w:val="0074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rsid w:val="0074063A"/>
    <w:rPr>
      <w:color w:val="0000FF"/>
      <w:u w:val="single"/>
    </w:rPr>
  </w:style>
  <w:style w:type="table" w:customStyle="1" w:styleId="2">
    <w:name w:val="Сетка таблицы2"/>
    <w:basedOn w:val="a1"/>
    <w:next w:val="a9"/>
    <w:uiPriority w:val="59"/>
    <w:rsid w:val="0074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9"/>
    <w:uiPriority w:val="39"/>
    <w:rsid w:val="0074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9"/>
    <w:uiPriority w:val="39"/>
    <w:rsid w:val="0074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CISHARM@MAIL.RU" TargetMode="External"/><Relationship Id="rId18" Type="http://schemas.openxmlformats.org/officeDocument/2006/relationships/hyperlink" Target="http://www.list-org.com/search.php?type=name&amp;val=%D0%9C%D1%83%D0%BD%D0%B8%D1%86%D0%B8%D0%BF%D0%B0%D0%BB%D1%8C%D0%BD%D0%BE%D0%B5%20%D0%BA%D0%B0%D0%B7%D0%B5%D0%BD%D0%BD%D0%BE%D0%B5%20%D1%83%D1%87%D1%80%D0%B5%D0%B6%D0%B4%D0%B5%D0%BD%D0%B8%D0%B5%20%20%D0%A3%D0%BF%D1%80%D0%B0%D0%B2%D0%BB%D0%B5%D0%BD%D0%B8%D0%B5%20%D0%BE%D0%B1%D1%80%D0%B0%D0%B7%D0%BE%D0%B2%D0%B0%D0%BD%D0%B8%D1%8F%20%D0%98%D1%81%D0%BF%D0%BE%D0%BB%D0%BD%D0%B8%D1%82%D0%B5%D0%BB%D1%8C%D0%BD%D0%BE%D0%B3%D0%BE%20%D0%BA%D0%BE%D0%BC%D0%B8%D1%82%D0%B5%D1%82%D0%B0%20%D0%BC%D1%83%D0%BD%D0%B8%D1%86%D0%B8%D0%BF%D0%B0%D0%BB%D1%8C%D0%BD%D0%BE%D0%B3%D0%BE%20%D0%BE%D0%B1%D1%80%D0%B0%D0%B7%D0%BE%D0%B2%D0%B0%D0%BD%D0%B8%D1%8F%20%D0%B3%D0%BE%D1%80%D0%BE%D0%B4%D0%B0%20%D0%9A%D0%B0%D0%B7%D0%B0%D0%BD%D0%B8" TargetMode="External"/><Relationship Id="rId26" Type="http://schemas.openxmlformats.org/officeDocument/2006/relationships/hyperlink" Target="mailto:cdtvah1@mail.ru" TargetMode="External"/><Relationship Id="rId39" Type="http://schemas.openxmlformats.org/officeDocument/2006/relationships/header" Target="header1.xml"/><Relationship Id="rId21" Type="http://schemas.openxmlformats.org/officeDocument/2006/relationships/hyperlink" Target="mailto:zolotoibashmachok@mail.ru" TargetMode="External"/><Relationship Id="rId34" Type="http://schemas.openxmlformats.org/officeDocument/2006/relationships/hyperlink" Target="https://forms.yandex.ru/cloud/621333537e45075ddbce1fb5/" TargetMode="External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hyperlink" Target="mailto:cdt-azino95@mail.ru" TargetMode="External"/><Relationship Id="rId20" Type="http://schemas.openxmlformats.org/officeDocument/2006/relationships/hyperlink" Target="mailto:cvrmosko@mail.ru" TargetMode="External"/><Relationship Id="rId29" Type="http://schemas.openxmlformats.org/officeDocument/2006/relationships/hyperlink" Target="https://vk.com/bardfest_kzn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edu.tatar.ru/priv/page2406.htm/page2725475.htm" TargetMode="External"/><Relationship Id="rId24" Type="http://schemas.openxmlformats.org/officeDocument/2006/relationships/hyperlink" Target="https://edu.tatar.ru/nsav/page523161.htm" TargetMode="External"/><Relationship Id="rId32" Type="http://schemas.openxmlformats.org/officeDocument/2006/relationships/hyperlink" Target="mailto:cvrmosko@mail.ru" TargetMode="External"/><Relationship Id="rId37" Type="http://schemas.openxmlformats.org/officeDocument/2006/relationships/hyperlink" Target="http://www.list-org.com/search.php?type=name&amp;val=%D0%9C%D1%83%D0%BD%D0%B8%D1%86%D0%B8%D0%BF%D0%B0%D0%BB%D1%8C%D0%BD%D0%BE%D0%B5%20%D0%BA%D0%B0%D0%B7%D0%B5%D0%BD%D0%BD%D0%BE%D0%B5%20%D1%83%D1%87%D1%80%D0%B5%D0%B6%D0%B4%D0%B5%D0%BD%D0%B8%D0%B5%20%20%D0%A3%D0%BF%D1%80%D0%B0%D0%B2%D0%BB%D0%B5%D0%BD%D0%B8%D0%B5%20%D0%BE%D0%B1%D1%80%D0%B0%D0%B7%D0%BE%D0%B2%D0%B0%D0%BD%D0%B8%D1%8F%20%D0%98%D1%81%D0%BF%D0%BE%D0%BB%D0%BD%D0%B8%D1%82%D0%B5%D0%BB%D1%8C%D0%BD%D0%BE%D0%B3%D0%BE%20%D0%BA%D0%BE%D0%BC%D0%B8%D1%82%D0%B5%D1%82%D0%B0%20%D0%BC%D1%83%D0%BD%D0%B8%D1%86%D0%B8%D0%BF%D0%B0%D0%BB%D1%8C%D0%BD%D0%BE%D0%B3%D0%BE%20%D0%BE%D0%B1%D1%80%D0%B0%D0%B7%D0%BE%D0%B2%D0%B0%D0%BD%D0%B8%D1%8F%20%D0%B3%D0%BE%D1%80%D0%BE%D0%B4%D0%B0%20%D0%9A%D0%B0%D0%B7%D0%B0%D0%BD%D0%B8" TargetMode="External"/><Relationship Id="rId40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www.list-org.com/search.php?type=name&amp;val=%D0%9C%D1%83%D0%BD%D0%B8%D1%86%D0%B8%D0%BF%D0%B0%D0%BB%D1%8C%D0%BD%D0%BE%D0%B5%20%D0%BA%D0%B0%D0%B7%D0%B5%D0%BD%D0%BD%D0%BE%D0%B5%20%D1%83%D1%87%D1%80%D0%B5%D0%B6%D0%B4%D0%B5%D0%BD%D0%B8%D0%B5%20%20%D0%A3%D0%BF%D1%80%D0%B0%D0%B2%D0%BB%D0%B5%D0%BD%D0%B8%D0%B5%20%D0%BE%D0%B1%D1%80%D0%B0%D0%B7%D0%BE%D0%B2%D0%B0%D0%BD%D0%B8%D1%8F%20%D0%98%D1%81%D0%BF%D0%BE%D0%BB%D0%BD%D0%B8%D1%82%D0%B5%D0%BB%D1%8C%D0%BD%D0%BE%D0%B3%D0%BE%20%D0%BA%D0%BE%D0%BC%D0%B8%D1%82%D0%B5%D1%82%D0%B0%20%D0%BC%D1%83%D0%BD%D0%B8%D1%86%D0%B8%D0%BF%D0%B0%D0%BB%D1%8C%D0%BD%D0%BE%D0%B3%D0%BE%20%D0%BE%D0%B1%D1%80%D0%B0%D0%B7%D0%BE%D0%B2%D0%B0%D0%BD%D0%B8%D1%8F%20%D0%B3%D0%BE%D1%80%D0%BE%D0%B4%D0%B0%20%D0%9A%D0%B0%D0%B7%D0%B0%D0%BD%D0%B8" TargetMode="External"/><Relationship Id="rId23" Type="http://schemas.openxmlformats.org/officeDocument/2006/relationships/hyperlink" Target="mailto:cvr_eco@mail.ru" TargetMode="External"/><Relationship Id="rId28" Type="http://schemas.openxmlformats.org/officeDocument/2006/relationships/hyperlink" Target="mailto:allagrebneva@mail.ru" TargetMode="External"/><Relationship Id="rId36" Type="http://schemas.openxmlformats.org/officeDocument/2006/relationships/hyperlink" Target="mailto:tdmhsh16@mail.ru" TargetMode="External"/><Relationship Id="rId10" Type="http://schemas.openxmlformats.org/officeDocument/2006/relationships/hyperlink" Target="https://edu.tatar.ru/priv/page2406.htm/page2725475.htm" TargetMode="External"/><Relationship Id="rId19" Type="http://schemas.openxmlformats.org/officeDocument/2006/relationships/hyperlink" Target="mailto:dpo_sovazino@mail.ru" TargetMode="External"/><Relationship Id="rId31" Type="http://schemas.openxmlformats.org/officeDocument/2006/relationships/hyperlink" Target="https://vk.com/bardfest_kzn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rgmasCVR@yandex.ru" TargetMode="External"/><Relationship Id="rId14" Type="http://schemas.openxmlformats.org/officeDocument/2006/relationships/hyperlink" Target="mailto:konkurs_zvravia@mail.ru" TargetMode="External"/><Relationship Id="rId22" Type="http://schemas.openxmlformats.org/officeDocument/2006/relationships/hyperlink" Target="mailto:cvr_eco@mail.ru" TargetMode="External"/><Relationship Id="rId27" Type="http://schemas.openxmlformats.org/officeDocument/2006/relationships/hyperlink" Target="mailto:ksusha6372@yandex.ru" TargetMode="External"/><Relationship Id="rId30" Type="http://schemas.openxmlformats.org/officeDocument/2006/relationships/hyperlink" Target="mailto:allagrebneva@mail.ru" TargetMode="External"/><Relationship Id="rId35" Type="http://schemas.openxmlformats.org/officeDocument/2006/relationships/hyperlink" Target="mailto:dmsh4.kzn@ytatar.ru" TargetMode="External"/><Relationship Id="rId8" Type="http://schemas.openxmlformats.org/officeDocument/2006/relationships/hyperlink" Target="mailto:pr_centr_vr@mail.ru" TargetMode="External"/><Relationship Id="rId3" Type="http://schemas.microsoft.com/office/2007/relationships/stylesWithEffects" Target="stylesWithEffects.xml"/><Relationship Id="rId12" Type="http://schemas.openxmlformats.org/officeDocument/2006/relationships/hyperlink" Target="mailto:dpcmolodost1@yandex.ru" TargetMode="External"/><Relationship Id="rId17" Type="http://schemas.openxmlformats.org/officeDocument/2006/relationships/hyperlink" Target="https://edu.tatar.ru/nsav/page523112.htm" TargetMode="External"/><Relationship Id="rId25" Type="http://schemas.openxmlformats.org/officeDocument/2006/relationships/hyperlink" Target="mailto:cvr_eco@mail.ru" TargetMode="External"/><Relationship Id="rId33" Type="http://schemas.openxmlformats.org/officeDocument/2006/relationships/hyperlink" Target="mailto:love-Styles@mail.ru" TargetMode="External"/><Relationship Id="rId38" Type="http://schemas.openxmlformats.org/officeDocument/2006/relationships/hyperlink" Target="mailto:cvrmosko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89</Pages>
  <Words>20429</Words>
  <Characters>116447</Characters>
  <Application>Microsoft Office Word</Application>
  <DocSecurity>0</DocSecurity>
  <Lines>970</Lines>
  <Paragraphs>273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Лилия</cp:lastModifiedBy>
  <cp:revision>2</cp:revision>
  <dcterms:created xsi:type="dcterms:W3CDTF">2023-06-14T10:07:00Z</dcterms:created>
  <dcterms:modified xsi:type="dcterms:W3CDTF">2023-06-14T10:07:00Z</dcterms:modified>
</cp:coreProperties>
</file>