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1183" w:rsidRDefault="00FE6CDB">
      <w:r>
        <w:rPr>
          <w:noProof/>
          <w:lang w:eastAsia="ru-RU"/>
        </w:rPr>
        <w:drawing>
          <wp:inline distT="0" distB="0" distL="0" distR="0">
            <wp:extent cx="9253220" cy="6723622"/>
            <wp:effectExtent l="0" t="0" r="0" b="0"/>
            <wp:docPr id="1" name="Рисунок 1" descr="C:\Users\ahat\Desktop\те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hat\Desktop\тех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3220" cy="6723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4016" w:rsidRPr="001D4016" w:rsidRDefault="001D4016" w:rsidP="001D4016">
      <w:pPr>
        <w:jc w:val="center"/>
        <w:rPr>
          <w:rFonts w:ascii="Times New Roman" w:hAnsi="Times New Roman"/>
        </w:rPr>
      </w:pPr>
      <w:r w:rsidRPr="001D4016">
        <w:rPr>
          <w:rFonts w:ascii="Times New Roman" w:eastAsia="@Arial Unicode MS" w:hAnsi="Times New Roman"/>
          <w:b/>
          <w:iCs/>
          <w:caps/>
          <w:sz w:val="24"/>
          <w:szCs w:val="24"/>
        </w:rPr>
        <w:lastRenderedPageBreak/>
        <w:t>планируемые РЕЗУЛЬТы освоения учебного предмета, КУРСА  «ТЕХНОЛОГИЯ»</w:t>
      </w:r>
    </w:p>
    <w:p w:rsidR="001D4016" w:rsidRDefault="001D4016"/>
    <w:p w:rsidR="001D4016" w:rsidRPr="001D4016" w:rsidRDefault="001D4016" w:rsidP="001D4016">
      <w:pPr>
        <w:pStyle w:val="a3"/>
        <w:tabs>
          <w:tab w:val="left" w:pos="993"/>
        </w:tabs>
        <w:spacing w:line="276" w:lineRule="auto"/>
        <w:ind w:left="284" w:right="12" w:firstLine="425"/>
        <w:rPr>
          <w:sz w:val="24"/>
          <w:szCs w:val="24"/>
        </w:rPr>
      </w:pPr>
      <w:r w:rsidRPr="001D4016">
        <w:rPr>
          <w:sz w:val="24"/>
          <w:szCs w:val="24"/>
        </w:rPr>
        <w:t>В результате изучения курса «Технология» обучающиеся МБОУ Карабашской  основной  школы № 1 БМР РТ на уровне начального общего образования:</w:t>
      </w:r>
    </w:p>
    <w:p w:rsidR="001D4016" w:rsidRPr="001D4016" w:rsidRDefault="001D4016" w:rsidP="001D4016">
      <w:pPr>
        <w:pStyle w:val="a5"/>
        <w:numPr>
          <w:ilvl w:val="1"/>
          <w:numId w:val="1"/>
        </w:numPr>
        <w:tabs>
          <w:tab w:val="left" w:pos="993"/>
          <w:tab w:val="left" w:pos="2194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1D4016">
        <w:rPr>
          <w:spacing w:val="-4"/>
          <w:sz w:val="24"/>
          <w:szCs w:val="24"/>
        </w:rPr>
        <w:t xml:space="preserve">получат </w:t>
      </w:r>
      <w:r w:rsidRPr="001D4016">
        <w:rPr>
          <w:spacing w:val="-5"/>
          <w:sz w:val="24"/>
          <w:szCs w:val="24"/>
        </w:rPr>
        <w:t xml:space="preserve">начальные представления </w:t>
      </w:r>
      <w:r w:rsidRPr="001D4016">
        <w:rPr>
          <w:sz w:val="24"/>
          <w:szCs w:val="24"/>
        </w:rPr>
        <w:t xml:space="preserve">о </w:t>
      </w:r>
      <w:r w:rsidRPr="001D4016">
        <w:rPr>
          <w:spacing w:val="-5"/>
          <w:sz w:val="24"/>
          <w:szCs w:val="24"/>
        </w:rPr>
        <w:t xml:space="preserve">материальной культуре </w:t>
      </w:r>
      <w:r w:rsidRPr="001D4016">
        <w:rPr>
          <w:spacing w:val="-4"/>
          <w:sz w:val="24"/>
          <w:szCs w:val="24"/>
        </w:rPr>
        <w:t xml:space="preserve">как </w:t>
      </w:r>
      <w:r w:rsidRPr="001D4016">
        <w:rPr>
          <w:spacing w:val="-5"/>
          <w:sz w:val="24"/>
          <w:szCs w:val="24"/>
        </w:rPr>
        <w:t xml:space="preserve">продукте творческой предметно-преобразующей деятельности человека, </w:t>
      </w:r>
      <w:r w:rsidRPr="001D4016">
        <w:rPr>
          <w:sz w:val="24"/>
          <w:szCs w:val="24"/>
        </w:rPr>
        <w:t xml:space="preserve">о </w:t>
      </w:r>
      <w:r w:rsidRPr="001D4016">
        <w:rPr>
          <w:spacing w:val="-5"/>
          <w:sz w:val="24"/>
          <w:szCs w:val="24"/>
        </w:rPr>
        <w:t xml:space="preserve">предметном мире </w:t>
      </w:r>
      <w:r w:rsidRPr="001D4016">
        <w:rPr>
          <w:spacing w:val="-3"/>
          <w:sz w:val="24"/>
          <w:szCs w:val="24"/>
        </w:rPr>
        <w:t xml:space="preserve">как </w:t>
      </w:r>
      <w:r w:rsidRPr="001D4016">
        <w:rPr>
          <w:spacing w:val="-5"/>
          <w:sz w:val="24"/>
          <w:szCs w:val="24"/>
        </w:rPr>
        <w:t xml:space="preserve">основной </w:t>
      </w:r>
      <w:r w:rsidRPr="001D4016">
        <w:rPr>
          <w:spacing w:val="-4"/>
          <w:sz w:val="24"/>
          <w:szCs w:val="24"/>
        </w:rPr>
        <w:t xml:space="preserve">среде </w:t>
      </w:r>
      <w:r w:rsidRPr="001D4016">
        <w:rPr>
          <w:spacing w:val="-5"/>
          <w:sz w:val="24"/>
          <w:szCs w:val="24"/>
        </w:rPr>
        <w:t xml:space="preserve">обитания современного человека, </w:t>
      </w:r>
      <w:r w:rsidRPr="001D4016">
        <w:rPr>
          <w:sz w:val="24"/>
          <w:szCs w:val="24"/>
        </w:rPr>
        <w:t xml:space="preserve">о </w:t>
      </w:r>
      <w:r w:rsidRPr="001D4016">
        <w:rPr>
          <w:spacing w:val="-5"/>
          <w:sz w:val="24"/>
          <w:szCs w:val="24"/>
        </w:rPr>
        <w:t xml:space="preserve">гармонической взаимосвязи предметного мира </w:t>
      </w:r>
      <w:r w:rsidRPr="001D4016">
        <w:rPr>
          <w:sz w:val="24"/>
          <w:szCs w:val="24"/>
        </w:rPr>
        <w:t xml:space="preserve">с </w:t>
      </w:r>
      <w:r w:rsidRPr="001D4016">
        <w:rPr>
          <w:spacing w:val="-4"/>
          <w:sz w:val="24"/>
          <w:szCs w:val="24"/>
        </w:rPr>
        <w:t xml:space="preserve">миром </w:t>
      </w:r>
      <w:r w:rsidRPr="001D4016">
        <w:rPr>
          <w:spacing w:val="-5"/>
          <w:sz w:val="24"/>
          <w:szCs w:val="24"/>
        </w:rPr>
        <w:t xml:space="preserve">природы, </w:t>
      </w:r>
      <w:r w:rsidRPr="001D4016">
        <w:rPr>
          <w:spacing w:val="-3"/>
          <w:sz w:val="24"/>
          <w:szCs w:val="24"/>
        </w:rPr>
        <w:t xml:space="preserve">об </w:t>
      </w:r>
      <w:r w:rsidRPr="001D4016">
        <w:rPr>
          <w:spacing w:val="-5"/>
          <w:sz w:val="24"/>
          <w:szCs w:val="24"/>
        </w:rPr>
        <w:t xml:space="preserve">отражении </w:t>
      </w:r>
      <w:r w:rsidRPr="001D4016">
        <w:rPr>
          <w:sz w:val="24"/>
          <w:szCs w:val="24"/>
        </w:rPr>
        <w:t xml:space="preserve">в </w:t>
      </w:r>
      <w:r w:rsidRPr="001D4016">
        <w:rPr>
          <w:spacing w:val="-5"/>
          <w:sz w:val="24"/>
          <w:szCs w:val="24"/>
        </w:rPr>
        <w:t xml:space="preserve">предметах материальной </w:t>
      </w:r>
      <w:r w:rsidRPr="001D4016">
        <w:rPr>
          <w:spacing w:val="-4"/>
          <w:sz w:val="24"/>
          <w:szCs w:val="24"/>
        </w:rPr>
        <w:t xml:space="preserve">среды </w:t>
      </w:r>
      <w:r w:rsidRPr="001D4016">
        <w:rPr>
          <w:spacing w:val="-5"/>
          <w:sz w:val="24"/>
          <w:szCs w:val="24"/>
        </w:rPr>
        <w:t xml:space="preserve">нравственно-эстетического </w:t>
      </w:r>
      <w:r w:rsidRPr="001D4016">
        <w:rPr>
          <w:sz w:val="24"/>
          <w:szCs w:val="24"/>
        </w:rPr>
        <w:t xml:space="preserve">и </w:t>
      </w:r>
      <w:r w:rsidRPr="001D4016">
        <w:rPr>
          <w:spacing w:val="-5"/>
          <w:sz w:val="24"/>
          <w:szCs w:val="24"/>
        </w:rPr>
        <w:t>социальн</w:t>
      </w:r>
      <w:proofErr w:type="gramStart"/>
      <w:r w:rsidRPr="001D4016">
        <w:rPr>
          <w:spacing w:val="-5"/>
          <w:sz w:val="24"/>
          <w:szCs w:val="24"/>
        </w:rPr>
        <w:t>о-</w:t>
      </w:r>
      <w:proofErr w:type="gramEnd"/>
      <w:r w:rsidRPr="001D4016">
        <w:rPr>
          <w:spacing w:val="-5"/>
          <w:sz w:val="24"/>
          <w:szCs w:val="24"/>
        </w:rPr>
        <w:t xml:space="preserve"> исторического опыта человечества; </w:t>
      </w:r>
      <w:r w:rsidRPr="001D4016">
        <w:rPr>
          <w:sz w:val="24"/>
          <w:szCs w:val="24"/>
        </w:rPr>
        <w:t xml:space="preserve">о </w:t>
      </w:r>
      <w:r w:rsidRPr="001D4016">
        <w:rPr>
          <w:spacing w:val="-5"/>
          <w:sz w:val="24"/>
          <w:szCs w:val="24"/>
        </w:rPr>
        <w:t xml:space="preserve">ценности предшествующих культур </w:t>
      </w:r>
      <w:r w:rsidRPr="001D4016">
        <w:rPr>
          <w:sz w:val="24"/>
          <w:szCs w:val="24"/>
        </w:rPr>
        <w:t xml:space="preserve">и </w:t>
      </w:r>
      <w:r w:rsidRPr="001D4016">
        <w:rPr>
          <w:spacing w:val="-5"/>
          <w:sz w:val="24"/>
          <w:szCs w:val="24"/>
        </w:rPr>
        <w:t>необходимости бережного</w:t>
      </w:r>
      <w:r w:rsidRPr="001D4016">
        <w:rPr>
          <w:spacing w:val="-9"/>
          <w:sz w:val="24"/>
          <w:szCs w:val="24"/>
        </w:rPr>
        <w:t xml:space="preserve"> </w:t>
      </w:r>
      <w:r w:rsidRPr="001D4016">
        <w:rPr>
          <w:spacing w:val="-5"/>
          <w:sz w:val="24"/>
          <w:szCs w:val="24"/>
        </w:rPr>
        <w:t>отношения</w:t>
      </w:r>
      <w:r w:rsidRPr="001D4016">
        <w:rPr>
          <w:spacing w:val="-10"/>
          <w:sz w:val="24"/>
          <w:szCs w:val="24"/>
        </w:rPr>
        <w:t xml:space="preserve"> </w:t>
      </w:r>
      <w:r w:rsidRPr="001D4016">
        <w:rPr>
          <w:sz w:val="24"/>
          <w:szCs w:val="24"/>
        </w:rPr>
        <w:t>к</w:t>
      </w:r>
      <w:r w:rsidRPr="001D4016">
        <w:rPr>
          <w:spacing w:val="-5"/>
          <w:sz w:val="24"/>
          <w:szCs w:val="24"/>
        </w:rPr>
        <w:t xml:space="preserve"> </w:t>
      </w:r>
      <w:r w:rsidRPr="001D4016">
        <w:rPr>
          <w:spacing w:val="-3"/>
          <w:sz w:val="24"/>
          <w:szCs w:val="24"/>
        </w:rPr>
        <w:t>ним</w:t>
      </w:r>
      <w:r w:rsidRPr="001D4016">
        <w:rPr>
          <w:spacing w:val="-9"/>
          <w:sz w:val="24"/>
          <w:szCs w:val="24"/>
        </w:rPr>
        <w:t xml:space="preserve"> </w:t>
      </w:r>
      <w:r w:rsidRPr="001D4016">
        <w:rPr>
          <w:sz w:val="24"/>
          <w:szCs w:val="24"/>
        </w:rPr>
        <w:t>в</w:t>
      </w:r>
      <w:r w:rsidRPr="001D4016">
        <w:rPr>
          <w:spacing w:val="-7"/>
          <w:sz w:val="24"/>
          <w:szCs w:val="24"/>
        </w:rPr>
        <w:t xml:space="preserve"> </w:t>
      </w:r>
      <w:r w:rsidRPr="001D4016">
        <w:rPr>
          <w:spacing w:val="-4"/>
          <w:sz w:val="24"/>
          <w:szCs w:val="24"/>
        </w:rPr>
        <w:t>целях</w:t>
      </w:r>
      <w:r w:rsidRPr="001D4016">
        <w:rPr>
          <w:spacing w:val="-8"/>
          <w:sz w:val="24"/>
          <w:szCs w:val="24"/>
        </w:rPr>
        <w:t xml:space="preserve"> </w:t>
      </w:r>
      <w:r w:rsidRPr="001D4016">
        <w:rPr>
          <w:spacing w:val="-5"/>
          <w:sz w:val="24"/>
          <w:szCs w:val="24"/>
        </w:rPr>
        <w:t>сохранения</w:t>
      </w:r>
      <w:r w:rsidRPr="001D4016">
        <w:rPr>
          <w:spacing w:val="-7"/>
          <w:sz w:val="24"/>
          <w:szCs w:val="24"/>
        </w:rPr>
        <w:t xml:space="preserve"> </w:t>
      </w:r>
      <w:r w:rsidRPr="001D4016">
        <w:rPr>
          <w:sz w:val="24"/>
          <w:szCs w:val="24"/>
        </w:rPr>
        <w:t>и</w:t>
      </w:r>
      <w:r w:rsidRPr="001D4016">
        <w:rPr>
          <w:spacing w:val="-8"/>
          <w:sz w:val="24"/>
          <w:szCs w:val="24"/>
        </w:rPr>
        <w:t xml:space="preserve"> </w:t>
      </w:r>
      <w:r w:rsidRPr="001D4016">
        <w:rPr>
          <w:spacing w:val="-4"/>
          <w:sz w:val="24"/>
          <w:szCs w:val="24"/>
        </w:rPr>
        <w:t>развития</w:t>
      </w:r>
      <w:r w:rsidRPr="001D4016">
        <w:rPr>
          <w:spacing w:val="-7"/>
          <w:sz w:val="24"/>
          <w:szCs w:val="24"/>
        </w:rPr>
        <w:t xml:space="preserve"> </w:t>
      </w:r>
      <w:r w:rsidRPr="001D4016">
        <w:rPr>
          <w:spacing w:val="-5"/>
          <w:sz w:val="24"/>
          <w:szCs w:val="24"/>
        </w:rPr>
        <w:t>культурных</w:t>
      </w:r>
      <w:r w:rsidRPr="001D4016">
        <w:rPr>
          <w:spacing w:val="-7"/>
          <w:sz w:val="24"/>
          <w:szCs w:val="24"/>
        </w:rPr>
        <w:t xml:space="preserve"> </w:t>
      </w:r>
      <w:r w:rsidRPr="001D4016">
        <w:rPr>
          <w:spacing w:val="-5"/>
          <w:sz w:val="24"/>
          <w:szCs w:val="24"/>
        </w:rPr>
        <w:t>традиций;</w:t>
      </w:r>
    </w:p>
    <w:p w:rsidR="001D4016" w:rsidRPr="001D4016" w:rsidRDefault="001D4016" w:rsidP="001D4016">
      <w:pPr>
        <w:pStyle w:val="a5"/>
        <w:numPr>
          <w:ilvl w:val="1"/>
          <w:numId w:val="1"/>
        </w:numPr>
        <w:tabs>
          <w:tab w:val="left" w:pos="993"/>
          <w:tab w:val="left" w:pos="2196"/>
        </w:tabs>
        <w:spacing w:before="1" w:line="276" w:lineRule="auto"/>
        <w:ind w:left="284" w:right="12" w:firstLine="425"/>
        <w:jc w:val="both"/>
        <w:rPr>
          <w:sz w:val="24"/>
          <w:szCs w:val="24"/>
        </w:rPr>
      </w:pPr>
      <w:r w:rsidRPr="001D4016">
        <w:rPr>
          <w:sz w:val="24"/>
          <w:szCs w:val="24"/>
        </w:rPr>
        <w:t>получат начальные знания и представления о наиболее важных правилах дизайна, которые необходимо учитывать при создании предметов материальной</w:t>
      </w:r>
      <w:r w:rsidRPr="001D4016">
        <w:rPr>
          <w:spacing w:val="-7"/>
          <w:sz w:val="24"/>
          <w:szCs w:val="24"/>
        </w:rPr>
        <w:t xml:space="preserve"> </w:t>
      </w:r>
      <w:r w:rsidRPr="001D4016">
        <w:rPr>
          <w:sz w:val="24"/>
          <w:szCs w:val="24"/>
        </w:rPr>
        <w:t>культуры;</w:t>
      </w:r>
    </w:p>
    <w:p w:rsidR="001D4016" w:rsidRPr="001D4016" w:rsidRDefault="001D4016" w:rsidP="001D4016">
      <w:pPr>
        <w:pStyle w:val="a5"/>
        <w:numPr>
          <w:ilvl w:val="1"/>
          <w:numId w:val="1"/>
        </w:numPr>
        <w:tabs>
          <w:tab w:val="left" w:pos="993"/>
          <w:tab w:val="left" w:pos="2184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1D4016">
        <w:rPr>
          <w:sz w:val="24"/>
          <w:szCs w:val="24"/>
        </w:rPr>
        <w:t>получат общее представление о мире профессий, их социальном значении, истории возникновения и</w:t>
      </w:r>
      <w:r w:rsidRPr="001D4016">
        <w:rPr>
          <w:spacing w:val="-2"/>
          <w:sz w:val="24"/>
          <w:szCs w:val="24"/>
        </w:rPr>
        <w:t xml:space="preserve"> </w:t>
      </w:r>
      <w:r w:rsidRPr="001D4016">
        <w:rPr>
          <w:sz w:val="24"/>
          <w:szCs w:val="24"/>
        </w:rPr>
        <w:t>развития;</w:t>
      </w:r>
    </w:p>
    <w:p w:rsidR="001D4016" w:rsidRPr="001D4016" w:rsidRDefault="001D4016" w:rsidP="001D4016">
      <w:pPr>
        <w:pStyle w:val="a5"/>
        <w:numPr>
          <w:ilvl w:val="1"/>
          <w:numId w:val="1"/>
        </w:numPr>
        <w:tabs>
          <w:tab w:val="left" w:pos="993"/>
          <w:tab w:val="left" w:pos="2333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1D4016">
        <w:rPr>
          <w:sz w:val="24"/>
          <w:szCs w:val="24"/>
        </w:rPr>
        <w:t>научатся использовать приобретенные знания и умения для творческой самореализации при оформлении своего дома и классной комнаты, при изготовлении подарков близким и друзьям, игрушечных моделей, художественно-декоративных и других</w:t>
      </w:r>
      <w:r w:rsidRPr="001D4016">
        <w:rPr>
          <w:spacing w:val="-15"/>
          <w:sz w:val="24"/>
          <w:szCs w:val="24"/>
        </w:rPr>
        <w:t xml:space="preserve"> </w:t>
      </w:r>
      <w:r w:rsidRPr="001D4016">
        <w:rPr>
          <w:sz w:val="24"/>
          <w:szCs w:val="24"/>
        </w:rPr>
        <w:t>изделий.</w:t>
      </w:r>
    </w:p>
    <w:p w:rsidR="001D4016" w:rsidRPr="001D4016" w:rsidRDefault="001D4016" w:rsidP="001D4016">
      <w:pPr>
        <w:pStyle w:val="a3"/>
        <w:tabs>
          <w:tab w:val="left" w:pos="993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1D4016">
        <w:rPr>
          <w:sz w:val="24"/>
          <w:szCs w:val="24"/>
        </w:rPr>
        <w:t>Решение конструкторских, художественно-конструкторских и технологических задач заложит развитие основ творческой деятельности, конструкторско-технологического мышления, пространственного воображения, эстетических представлений, формирования внутреннего плана действий, мелкой моторики рук.</w:t>
      </w:r>
    </w:p>
    <w:p w:rsidR="001D4016" w:rsidRPr="001D4016" w:rsidRDefault="001D4016" w:rsidP="001D4016">
      <w:pPr>
        <w:pStyle w:val="a3"/>
        <w:tabs>
          <w:tab w:val="left" w:pos="993"/>
        </w:tabs>
        <w:spacing w:line="276" w:lineRule="auto"/>
        <w:ind w:left="284" w:right="12" w:firstLine="425"/>
        <w:rPr>
          <w:sz w:val="24"/>
          <w:szCs w:val="24"/>
        </w:rPr>
      </w:pPr>
      <w:proofErr w:type="gramStart"/>
      <w:r w:rsidRPr="001D4016">
        <w:rPr>
          <w:sz w:val="24"/>
          <w:szCs w:val="24"/>
        </w:rPr>
        <w:t>Обучающиеся МБОУ Карабашской  основной школы № 1 БМР РТ:</w:t>
      </w:r>
      <w:proofErr w:type="gramEnd"/>
    </w:p>
    <w:p w:rsidR="001D4016" w:rsidRPr="001D4016" w:rsidRDefault="001D4016" w:rsidP="001D4016">
      <w:pPr>
        <w:pStyle w:val="a3"/>
        <w:tabs>
          <w:tab w:val="left" w:pos="993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proofErr w:type="gramStart"/>
      <w:r w:rsidRPr="001D4016">
        <w:rPr>
          <w:sz w:val="24"/>
          <w:szCs w:val="24"/>
        </w:rPr>
        <w:t xml:space="preserve">- в результате выполнения под руководством учителя коллективных и групповых творческих работ, а также элементарных доступных проектов, получат первоначальный опыт использования сформированных в рамках учебного предмета </w:t>
      </w:r>
      <w:r w:rsidRPr="001D4016">
        <w:rPr>
          <w:i/>
          <w:sz w:val="24"/>
          <w:szCs w:val="24"/>
        </w:rPr>
        <w:t xml:space="preserve">коммуникативных универсальных учебных действий </w:t>
      </w:r>
      <w:r w:rsidRPr="001D4016">
        <w:rPr>
          <w:sz w:val="24"/>
          <w:szCs w:val="24"/>
        </w:rPr>
        <w:t>в целях осуществления совместной продуктивной деятельности: распределение ролей руководителя и подчиненных, распределение общего объема работы, приобретение навыков сотрудничества и взаимопомощи, доброжелательного и уважительного общения со сверстниками и</w:t>
      </w:r>
      <w:r w:rsidRPr="001D4016">
        <w:rPr>
          <w:spacing w:val="-5"/>
          <w:sz w:val="24"/>
          <w:szCs w:val="24"/>
        </w:rPr>
        <w:t xml:space="preserve"> </w:t>
      </w:r>
      <w:r w:rsidRPr="001D4016">
        <w:rPr>
          <w:sz w:val="24"/>
          <w:szCs w:val="24"/>
        </w:rPr>
        <w:t xml:space="preserve">взрослыми; </w:t>
      </w:r>
      <w:proofErr w:type="gramEnd"/>
    </w:p>
    <w:p w:rsidR="001D4016" w:rsidRPr="001D4016" w:rsidRDefault="001D4016" w:rsidP="001D4016">
      <w:pPr>
        <w:pStyle w:val="a3"/>
        <w:tabs>
          <w:tab w:val="left" w:pos="993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1D4016">
        <w:rPr>
          <w:sz w:val="24"/>
          <w:szCs w:val="24"/>
        </w:rPr>
        <w:t xml:space="preserve">- овладеют начальными формами </w:t>
      </w:r>
      <w:r w:rsidRPr="001D4016">
        <w:rPr>
          <w:i/>
          <w:sz w:val="24"/>
          <w:szCs w:val="24"/>
        </w:rPr>
        <w:t xml:space="preserve">познавательных универсальных учебных действий </w:t>
      </w:r>
      <w:r w:rsidRPr="001D4016">
        <w:rPr>
          <w:sz w:val="24"/>
          <w:szCs w:val="24"/>
        </w:rPr>
        <w:t>– исследовательскими и логическими: наблюдения, сравнения, анализа, классификации, обобщения;</w:t>
      </w:r>
    </w:p>
    <w:p w:rsidR="001D4016" w:rsidRPr="001D4016" w:rsidRDefault="001D4016" w:rsidP="001D4016">
      <w:pPr>
        <w:pStyle w:val="a3"/>
        <w:tabs>
          <w:tab w:val="left" w:pos="993"/>
        </w:tabs>
        <w:spacing w:before="2" w:line="276" w:lineRule="auto"/>
        <w:ind w:left="284" w:right="12" w:firstLine="425"/>
        <w:jc w:val="both"/>
        <w:rPr>
          <w:sz w:val="24"/>
          <w:szCs w:val="24"/>
        </w:rPr>
      </w:pPr>
      <w:r w:rsidRPr="001D4016">
        <w:rPr>
          <w:sz w:val="24"/>
          <w:szCs w:val="24"/>
        </w:rPr>
        <w:t xml:space="preserve">- получат первоначальный опыт организации собственной творческой практической деятельности на основе сформированных </w:t>
      </w:r>
      <w:r w:rsidRPr="001D4016">
        <w:rPr>
          <w:i/>
          <w:sz w:val="24"/>
          <w:szCs w:val="24"/>
        </w:rPr>
        <w:t>регулятивных универсальных учебных действий</w:t>
      </w:r>
      <w:r w:rsidRPr="001D4016">
        <w:rPr>
          <w:sz w:val="24"/>
          <w:szCs w:val="24"/>
        </w:rPr>
        <w:t>: целеполагания и планирования предстоящего практического действия, прогнозирования, отбора оптимальных способов деятельности, осуществления контроля и коррекции результатов действий; научатся искать, отбирать, преобразовывать необходимую печатную и электронную</w:t>
      </w:r>
      <w:r w:rsidRPr="001D4016">
        <w:rPr>
          <w:spacing w:val="-1"/>
          <w:sz w:val="24"/>
          <w:szCs w:val="24"/>
        </w:rPr>
        <w:t xml:space="preserve"> </w:t>
      </w:r>
      <w:r w:rsidRPr="001D4016">
        <w:rPr>
          <w:sz w:val="24"/>
          <w:szCs w:val="24"/>
        </w:rPr>
        <w:t>информацию;</w:t>
      </w:r>
    </w:p>
    <w:p w:rsidR="001D4016" w:rsidRPr="001D4016" w:rsidRDefault="001D4016" w:rsidP="001D4016">
      <w:pPr>
        <w:pStyle w:val="a3"/>
        <w:tabs>
          <w:tab w:val="left" w:pos="993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1D4016">
        <w:rPr>
          <w:sz w:val="24"/>
          <w:szCs w:val="24"/>
        </w:rPr>
        <w:t>- познакомятся с персональным компьютером как техническим средством, с его основными устройствами, их назначением; приобретут первоначальный опыт работы с простыми информационными объектами: текстом, рисунком, аудио- и видеофрагментами; овладеют приемами поиска и использования информации, научатся работать с доступными электронными ресурсами;</w:t>
      </w:r>
    </w:p>
    <w:p w:rsidR="001D4016" w:rsidRPr="001D4016" w:rsidRDefault="001D4016" w:rsidP="001D4016">
      <w:pPr>
        <w:pStyle w:val="a3"/>
        <w:tabs>
          <w:tab w:val="left" w:pos="993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1D4016">
        <w:rPr>
          <w:sz w:val="24"/>
          <w:szCs w:val="24"/>
        </w:rPr>
        <w:lastRenderedPageBreak/>
        <w:t>- получат первоначальный опыт трудового самовоспитания: научатся самостоятельно обслуживать себя в школе, дома, элементарно ухаживать за одеждой и обувью, помогать младшим и старшим, оказывать доступную помощь по хозяйству.</w:t>
      </w:r>
    </w:p>
    <w:p w:rsidR="001D4016" w:rsidRPr="001D4016" w:rsidRDefault="001D4016" w:rsidP="001D4016">
      <w:pPr>
        <w:pStyle w:val="a3"/>
        <w:tabs>
          <w:tab w:val="left" w:pos="993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1D4016">
        <w:rPr>
          <w:sz w:val="24"/>
          <w:szCs w:val="24"/>
        </w:rPr>
        <w:t>В ходе преобразовательной творческой деятельности будут заложены основы таких социально ценных личностных и нравственных качеств, как трудолюбие, организованность, добросовестное и ответственное отношение к делу, инициативность, любознательность, потребность помогать другим, уважение к чужому труду и результатам труда, культурному наследию.</w:t>
      </w:r>
    </w:p>
    <w:p w:rsidR="001D4016" w:rsidRPr="001D4016" w:rsidRDefault="001D4016" w:rsidP="001D4016">
      <w:pPr>
        <w:pStyle w:val="1"/>
        <w:tabs>
          <w:tab w:val="left" w:pos="993"/>
          <w:tab w:val="left" w:pos="3488"/>
          <w:tab w:val="left" w:pos="3908"/>
          <w:tab w:val="left" w:pos="5657"/>
          <w:tab w:val="left" w:pos="7327"/>
          <w:tab w:val="left" w:pos="8418"/>
          <w:tab w:val="left" w:pos="9704"/>
        </w:tabs>
        <w:spacing w:before="6" w:line="276" w:lineRule="auto"/>
        <w:ind w:left="284" w:right="12" w:firstLine="425"/>
        <w:rPr>
          <w:sz w:val="24"/>
          <w:szCs w:val="24"/>
          <w:lang w:val="tt-RU"/>
        </w:rPr>
      </w:pPr>
      <w:r w:rsidRPr="001D4016">
        <w:rPr>
          <w:sz w:val="24"/>
          <w:szCs w:val="24"/>
        </w:rPr>
        <w:t>Общекультурные</w:t>
      </w:r>
      <w:r w:rsidRPr="001D4016">
        <w:rPr>
          <w:sz w:val="24"/>
          <w:szCs w:val="24"/>
          <w:lang w:val="tt-RU"/>
        </w:rPr>
        <w:t xml:space="preserve"> </w:t>
      </w:r>
      <w:r w:rsidRPr="001D4016">
        <w:rPr>
          <w:sz w:val="24"/>
          <w:szCs w:val="24"/>
        </w:rPr>
        <w:t>и</w:t>
      </w:r>
      <w:r w:rsidRPr="001D4016">
        <w:rPr>
          <w:sz w:val="24"/>
          <w:szCs w:val="24"/>
          <w:lang w:val="tt-RU"/>
        </w:rPr>
        <w:t xml:space="preserve"> </w:t>
      </w:r>
      <w:r w:rsidRPr="001D4016">
        <w:rPr>
          <w:sz w:val="24"/>
          <w:szCs w:val="24"/>
        </w:rPr>
        <w:t>общетрудовые</w:t>
      </w:r>
      <w:r w:rsidRPr="001D4016">
        <w:rPr>
          <w:sz w:val="24"/>
          <w:szCs w:val="24"/>
          <w:lang w:val="tt-RU"/>
        </w:rPr>
        <w:t xml:space="preserve"> </w:t>
      </w:r>
      <w:r w:rsidRPr="001D4016">
        <w:rPr>
          <w:sz w:val="24"/>
          <w:szCs w:val="24"/>
        </w:rPr>
        <w:t>компетенции.</w:t>
      </w:r>
    </w:p>
    <w:p w:rsidR="001D4016" w:rsidRPr="001D4016" w:rsidRDefault="001D4016" w:rsidP="001D4016">
      <w:pPr>
        <w:pStyle w:val="1"/>
        <w:tabs>
          <w:tab w:val="left" w:pos="993"/>
          <w:tab w:val="left" w:pos="3488"/>
          <w:tab w:val="left" w:pos="3908"/>
          <w:tab w:val="left" w:pos="5657"/>
          <w:tab w:val="left" w:pos="7327"/>
          <w:tab w:val="left" w:pos="8418"/>
          <w:tab w:val="left" w:pos="9704"/>
        </w:tabs>
        <w:spacing w:before="6" w:line="276" w:lineRule="auto"/>
        <w:ind w:left="284" w:right="12" w:firstLine="425"/>
        <w:rPr>
          <w:sz w:val="24"/>
          <w:szCs w:val="24"/>
        </w:rPr>
      </w:pPr>
      <w:r w:rsidRPr="001D4016">
        <w:rPr>
          <w:sz w:val="24"/>
          <w:szCs w:val="24"/>
        </w:rPr>
        <w:t>Основы</w:t>
      </w:r>
      <w:r w:rsidRPr="001D4016">
        <w:rPr>
          <w:sz w:val="24"/>
          <w:szCs w:val="24"/>
          <w:lang w:val="tt-RU"/>
        </w:rPr>
        <w:t xml:space="preserve">  </w:t>
      </w:r>
      <w:r w:rsidRPr="001D4016">
        <w:rPr>
          <w:sz w:val="24"/>
          <w:szCs w:val="24"/>
        </w:rPr>
        <w:t>культуры</w:t>
      </w:r>
      <w:r w:rsidRPr="001D4016">
        <w:rPr>
          <w:sz w:val="24"/>
          <w:szCs w:val="24"/>
          <w:lang w:val="tt-RU"/>
        </w:rPr>
        <w:t xml:space="preserve"> </w:t>
      </w:r>
      <w:r w:rsidRPr="001D4016">
        <w:rPr>
          <w:sz w:val="24"/>
          <w:szCs w:val="24"/>
        </w:rPr>
        <w:t>труда, самообслуживание.</w:t>
      </w:r>
    </w:p>
    <w:p w:rsidR="001D4016" w:rsidRPr="001D4016" w:rsidRDefault="001D4016" w:rsidP="001D4016">
      <w:pPr>
        <w:tabs>
          <w:tab w:val="left" w:pos="993"/>
        </w:tabs>
        <w:ind w:left="284" w:right="12" w:firstLine="425"/>
        <w:rPr>
          <w:rFonts w:ascii="Times New Roman" w:hAnsi="Times New Roman"/>
          <w:b/>
          <w:sz w:val="24"/>
          <w:szCs w:val="24"/>
        </w:rPr>
      </w:pPr>
      <w:r w:rsidRPr="001D4016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1D4016" w:rsidRPr="001D4016" w:rsidRDefault="001D4016" w:rsidP="001D4016">
      <w:pPr>
        <w:pStyle w:val="a5"/>
        <w:numPr>
          <w:ilvl w:val="0"/>
          <w:numId w:val="2"/>
        </w:numPr>
        <w:tabs>
          <w:tab w:val="left" w:pos="993"/>
          <w:tab w:val="left" w:pos="1560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proofErr w:type="gramStart"/>
      <w:r w:rsidRPr="001D4016">
        <w:rPr>
          <w:sz w:val="24"/>
          <w:szCs w:val="24"/>
        </w:rPr>
        <w:t>иметь представление о наиболее распространенных в своем регионе традиционных народных промыслах и ремеслах, современных профессиях (в том числе профессиях своих родителей) и описывать их</w:t>
      </w:r>
      <w:r w:rsidRPr="001D4016">
        <w:rPr>
          <w:spacing w:val="-1"/>
          <w:sz w:val="24"/>
          <w:szCs w:val="24"/>
        </w:rPr>
        <w:t xml:space="preserve"> </w:t>
      </w:r>
      <w:r w:rsidRPr="001D4016">
        <w:rPr>
          <w:sz w:val="24"/>
          <w:szCs w:val="24"/>
        </w:rPr>
        <w:t>особенности;</w:t>
      </w:r>
      <w:proofErr w:type="gramEnd"/>
    </w:p>
    <w:p w:rsidR="001D4016" w:rsidRPr="001D4016" w:rsidRDefault="001D4016" w:rsidP="001D4016">
      <w:pPr>
        <w:pStyle w:val="a5"/>
        <w:numPr>
          <w:ilvl w:val="0"/>
          <w:numId w:val="2"/>
        </w:numPr>
        <w:tabs>
          <w:tab w:val="left" w:pos="993"/>
          <w:tab w:val="left" w:pos="1560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1D4016">
        <w:rPr>
          <w:sz w:val="24"/>
          <w:szCs w:val="24"/>
        </w:rPr>
        <w:t>понимать общие правила создания предметов рукотворного мира: соответствие изделия обстановке, удобство (функциональность), прочность, эстетическую выразительность — и руководствоваться ими в практической</w:t>
      </w:r>
      <w:r w:rsidRPr="001D4016">
        <w:rPr>
          <w:spacing w:val="-3"/>
          <w:sz w:val="24"/>
          <w:szCs w:val="24"/>
        </w:rPr>
        <w:t xml:space="preserve"> </w:t>
      </w:r>
      <w:r w:rsidRPr="001D4016">
        <w:rPr>
          <w:sz w:val="24"/>
          <w:szCs w:val="24"/>
        </w:rPr>
        <w:t>деятельности;</w:t>
      </w:r>
    </w:p>
    <w:p w:rsidR="001D4016" w:rsidRPr="001D4016" w:rsidRDefault="001D4016" w:rsidP="001D4016">
      <w:pPr>
        <w:pStyle w:val="a5"/>
        <w:numPr>
          <w:ilvl w:val="0"/>
          <w:numId w:val="2"/>
        </w:numPr>
        <w:tabs>
          <w:tab w:val="left" w:pos="993"/>
          <w:tab w:val="left" w:pos="1560"/>
        </w:tabs>
        <w:spacing w:before="2" w:line="276" w:lineRule="auto"/>
        <w:ind w:left="284" w:right="12" w:firstLine="425"/>
        <w:jc w:val="both"/>
        <w:rPr>
          <w:sz w:val="24"/>
          <w:szCs w:val="24"/>
        </w:rPr>
      </w:pPr>
      <w:r w:rsidRPr="001D4016">
        <w:rPr>
          <w:sz w:val="24"/>
          <w:szCs w:val="24"/>
        </w:rPr>
        <w:t>планировать и выполнять практическое задание (практическую работу) с опорой на инструкционную карту; при необходимости вносить коррективы в выполняемые</w:t>
      </w:r>
      <w:r w:rsidRPr="001D4016">
        <w:rPr>
          <w:spacing w:val="-8"/>
          <w:sz w:val="24"/>
          <w:szCs w:val="24"/>
        </w:rPr>
        <w:t xml:space="preserve"> </w:t>
      </w:r>
      <w:r w:rsidRPr="001D4016">
        <w:rPr>
          <w:sz w:val="24"/>
          <w:szCs w:val="24"/>
        </w:rPr>
        <w:t>действия;</w:t>
      </w:r>
    </w:p>
    <w:p w:rsidR="001D4016" w:rsidRPr="001D4016" w:rsidRDefault="001D4016" w:rsidP="001D4016">
      <w:pPr>
        <w:pStyle w:val="a5"/>
        <w:numPr>
          <w:ilvl w:val="0"/>
          <w:numId w:val="2"/>
        </w:numPr>
        <w:tabs>
          <w:tab w:val="left" w:pos="993"/>
          <w:tab w:val="left" w:pos="1560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1D4016">
        <w:rPr>
          <w:sz w:val="24"/>
          <w:szCs w:val="24"/>
        </w:rPr>
        <w:t>выполнять доступные действия по самообслуживанию и доступные виды домашнего труда.</w:t>
      </w:r>
    </w:p>
    <w:p w:rsidR="001D4016" w:rsidRPr="001D4016" w:rsidRDefault="001D4016" w:rsidP="001D4016">
      <w:pPr>
        <w:pStyle w:val="1"/>
        <w:tabs>
          <w:tab w:val="left" w:pos="993"/>
          <w:tab w:val="left" w:pos="1560"/>
        </w:tabs>
        <w:spacing w:line="276" w:lineRule="auto"/>
        <w:ind w:left="284" w:right="12" w:firstLine="425"/>
        <w:rPr>
          <w:sz w:val="24"/>
          <w:szCs w:val="24"/>
        </w:rPr>
      </w:pPr>
      <w:r w:rsidRPr="001D4016">
        <w:rPr>
          <w:sz w:val="24"/>
          <w:szCs w:val="24"/>
        </w:rPr>
        <w:t>Выпускник получит возможность научиться:</w:t>
      </w:r>
    </w:p>
    <w:p w:rsidR="001D4016" w:rsidRPr="001D4016" w:rsidRDefault="001D4016" w:rsidP="001D4016">
      <w:pPr>
        <w:pStyle w:val="a5"/>
        <w:numPr>
          <w:ilvl w:val="0"/>
          <w:numId w:val="2"/>
        </w:numPr>
        <w:tabs>
          <w:tab w:val="left" w:pos="993"/>
          <w:tab w:val="left" w:pos="1560"/>
        </w:tabs>
        <w:spacing w:line="276" w:lineRule="auto"/>
        <w:ind w:left="284" w:right="12" w:firstLine="425"/>
        <w:rPr>
          <w:i/>
          <w:sz w:val="24"/>
          <w:szCs w:val="24"/>
        </w:rPr>
      </w:pPr>
      <w:r w:rsidRPr="001D4016">
        <w:rPr>
          <w:i/>
          <w:sz w:val="24"/>
          <w:szCs w:val="24"/>
        </w:rPr>
        <w:t>уважительно относиться к труду</w:t>
      </w:r>
      <w:r w:rsidRPr="001D4016">
        <w:rPr>
          <w:i/>
          <w:spacing w:val="-1"/>
          <w:sz w:val="24"/>
          <w:szCs w:val="24"/>
        </w:rPr>
        <w:t xml:space="preserve"> </w:t>
      </w:r>
      <w:r w:rsidRPr="001D4016">
        <w:rPr>
          <w:i/>
          <w:sz w:val="24"/>
          <w:szCs w:val="24"/>
        </w:rPr>
        <w:t>людей;</w:t>
      </w:r>
    </w:p>
    <w:p w:rsidR="001D4016" w:rsidRPr="001D4016" w:rsidRDefault="001D4016" w:rsidP="001D4016">
      <w:pPr>
        <w:pStyle w:val="a5"/>
        <w:numPr>
          <w:ilvl w:val="0"/>
          <w:numId w:val="2"/>
        </w:numPr>
        <w:tabs>
          <w:tab w:val="left" w:pos="993"/>
          <w:tab w:val="left" w:pos="1560"/>
        </w:tabs>
        <w:spacing w:line="276" w:lineRule="auto"/>
        <w:ind w:left="284" w:right="12" w:firstLine="425"/>
        <w:jc w:val="both"/>
        <w:rPr>
          <w:i/>
          <w:sz w:val="24"/>
          <w:szCs w:val="24"/>
        </w:rPr>
      </w:pPr>
      <w:r w:rsidRPr="001D4016">
        <w:rPr>
          <w:i/>
          <w:sz w:val="24"/>
          <w:szCs w:val="24"/>
        </w:rPr>
        <w:t xml:space="preserve">понимать культурно-историческую ценность традиций, отраженных в предметном мире, в том числе традиций трудовых </w:t>
      </w:r>
      <w:proofErr w:type="gramStart"/>
      <w:r w:rsidRPr="001D4016">
        <w:rPr>
          <w:i/>
          <w:sz w:val="24"/>
          <w:szCs w:val="24"/>
        </w:rPr>
        <w:t>династий</w:t>
      </w:r>
      <w:proofErr w:type="gramEnd"/>
      <w:r w:rsidRPr="001D4016">
        <w:rPr>
          <w:i/>
          <w:sz w:val="24"/>
          <w:szCs w:val="24"/>
        </w:rPr>
        <w:t xml:space="preserve"> как своего региона, так и страны, и уважать их;</w:t>
      </w:r>
    </w:p>
    <w:p w:rsidR="001D4016" w:rsidRPr="001D4016" w:rsidRDefault="001D4016" w:rsidP="001D4016">
      <w:pPr>
        <w:pStyle w:val="a5"/>
        <w:numPr>
          <w:ilvl w:val="0"/>
          <w:numId w:val="2"/>
        </w:numPr>
        <w:tabs>
          <w:tab w:val="left" w:pos="993"/>
          <w:tab w:val="left" w:pos="1560"/>
        </w:tabs>
        <w:spacing w:before="74" w:line="276" w:lineRule="auto"/>
        <w:ind w:left="284" w:right="12" w:firstLine="425"/>
        <w:jc w:val="both"/>
        <w:rPr>
          <w:i/>
          <w:sz w:val="24"/>
          <w:szCs w:val="24"/>
        </w:rPr>
      </w:pPr>
      <w:r w:rsidRPr="001D4016">
        <w:rPr>
          <w:i/>
          <w:sz w:val="24"/>
          <w:szCs w:val="24"/>
        </w:rPr>
        <w:t>понимать особенности проектной деятельности, осуществлять под руководством учителя элементарную проектную деятельность в малых  группах: разрабатывать замысел, искать пути его реализации, воплощать его в продукте, демонстрировать готовый продукт (изделия, комплексные работы, социальные</w:t>
      </w:r>
      <w:r w:rsidRPr="001D4016">
        <w:rPr>
          <w:i/>
          <w:spacing w:val="33"/>
          <w:sz w:val="24"/>
          <w:szCs w:val="24"/>
        </w:rPr>
        <w:t xml:space="preserve"> </w:t>
      </w:r>
      <w:r w:rsidRPr="001D4016">
        <w:rPr>
          <w:i/>
          <w:sz w:val="24"/>
          <w:szCs w:val="24"/>
        </w:rPr>
        <w:t>услуги).</w:t>
      </w:r>
    </w:p>
    <w:p w:rsidR="001D4016" w:rsidRPr="001D4016" w:rsidRDefault="001D4016" w:rsidP="001D4016">
      <w:pPr>
        <w:pStyle w:val="1"/>
        <w:tabs>
          <w:tab w:val="left" w:pos="993"/>
          <w:tab w:val="left" w:pos="1560"/>
        </w:tabs>
        <w:spacing w:before="7" w:line="276" w:lineRule="auto"/>
        <w:ind w:left="284" w:right="12" w:firstLine="425"/>
        <w:rPr>
          <w:sz w:val="24"/>
          <w:szCs w:val="24"/>
        </w:rPr>
      </w:pPr>
      <w:r w:rsidRPr="001D4016">
        <w:rPr>
          <w:sz w:val="24"/>
          <w:szCs w:val="24"/>
        </w:rPr>
        <w:t>Технология ручной обработки материалов. Элементы графической  грамоты Выпускник научится:</w:t>
      </w:r>
    </w:p>
    <w:p w:rsidR="001D4016" w:rsidRPr="001D4016" w:rsidRDefault="001D4016" w:rsidP="001D4016">
      <w:pPr>
        <w:pStyle w:val="a5"/>
        <w:numPr>
          <w:ilvl w:val="0"/>
          <w:numId w:val="2"/>
        </w:numPr>
        <w:tabs>
          <w:tab w:val="left" w:pos="993"/>
          <w:tab w:val="left" w:pos="1560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1D4016">
        <w:rPr>
          <w:sz w:val="24"/>
          <w:szCs w:val="24"/>
        </w:rPr>
        <w:t>на основе полученных представлений о многообразии материалов, их видах, свойствах, происхождении, практическом применении в жизни осознанно подбирать доступные в обработке материалы для изделий по декоративно-художественным и конструктивным свойствам в соответствии с поставленной</w:t>
      </w:r>
      <w:r w:rsidRPr="001D4016">
        <w:rPr>
          <w:spacing w:val="-3"/>
          <w:sz w:val="24"/>
          <w:szCs w:val="24"/>
        </w:rPr>
        <w:t xml:space="preserve"> </w:t>
      </w:r>
      <w:r w:rsidRPr="001D4016">
        <w:rPr>
          <w:sz w:val="24"/>
          <w:szCs w:val="24"/>
        </w:rPr>
        <w:t>задачей;</w:t>
      </w:r>
    </w:p>
    <w:p w:rsidR="001D4016" w:rsidRPr="001D4016" w:rsidRDefault="001D4016" w:rsidP="001D4016">
      <w:pPr>
        <w:pStyle w:val="a5"/>
        <w:numPr>
          <w:ilvl w:val="0"/>
          <w:numId w:val="2"/>
        </w:numPr>
        <w:tabs>
          <w:tab w:val="left" w:pos="993"/>
          <w:tab w:val="left" w:pos="1560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1D4016">
        <w:rPr>
          <w:spacing w:val="-5"/>
          <w:sz w:val="24"/>
          <w:szCs w:val="24"/>
        </w:rPr>
        <w:t xml:space="preserve">отбирать </w:t>
      </w:r>
      <w:r w:rsidRPr="001D4016">
        <w:rPr>
          <w:sz w:val="24"/>
          <w:szCs w:val="24"/>
        </w:rPr>
        <w:t xml:space="preserve">и </w:t>
      </w:r>
      <w:r w:rsidRPr="001D4016">
        <w:rPr>
          <w:spacing w:val="-5"/>
          <w:sz w:val="24"/>
          <w:szCs w:val="24"/>
        </w:rPr>
        <w:t xml:space="preserve">выполнять </w:t>
      </w:r>
      <w:r w:rsidRPr="001D4016">
        <w:rPr>
          <w:sz w:val="24"/>
          <w:szCs w:val="24"/>
        </w:rPr>
        <w:t xml:space="preserve">в </w:t>
      </w:r>
      <w:r w:rsidRPr="001D4016">
        <w:rPr>
          <w:spacing w:val="-5"/>
          <w:sz w:val="24"/>
          <w:szCs w:val="24"/>
        </w:rPr>
        <w:t xml:space="preserve">зависимости </w:t>
      </w:r>
      <w:r w:rsidRPr="001D4016">
        <w:rPr>
          <w:spacing w:val="-3"/>
          <w:sz w:val="24"/>
          <w:szCs w:val="24"/>
        </w:rPr>
        <w:t xml:space="preserve">от </w:t>
      </w:r>
      <w:r w:rsidRPr="001D4016">
        <w:rPr>
          <w:spacing w:val="-4"/>
          <w:sz w:val="24"/>
          <w:szCs w:val="24"/>
        </w:rPr>
        <w:t xml:space="preserve">свойств </w:t>
      </w:r>
      <w:r w:rsidRPr="001D4016">
        <w:rPr>
          <w:spacing w:val="-5"/>
          <w:sz w:val="24"/>
          <w:szCs w:val="24"/>
        </w:rPr>
        <w:t xml:space="preserve">освоенных материалов оптимальные </w:t>
      </w:r>
      <w:r w:rsidRPr="001D4016">
        <w:rPr>
          <w:sz w:val="24"/>
          <w:szCs w:val="24"/>
        </w:rPr>
        <w:t xml:space="preserve">и </w:t>
      </w:r>
      <w:r w:rsidRPr="001D4016">
        <w:rPr>
          <w:spacing w:val="-5"/>
          <w:sz w:val="24"/>
          <w:szCs w:val="24"/>
        </w:rPr>
        <w:t xml:space="preserve">доступные технологические приемы </w:t>
      </w:r>
      <w:r w:rsidRPr="001D4016">
        <w:rPr>
          <w:spacing w:val="-3"/>
          <w:sz w:val="24"/>
          <w:szCs w:val="24"/>
        </w:rPr>
        <w:t xml:space="preserve">их </w:t>
      </w:r>
      <w:r w:rsidRPr="001D4016">
        <w:rPr>
          <w:spacing w:val="-5"/>
          <w:sz w:val="24"/>
          <w:szCs w:val="24"/>
        </w:rPr>
        <w:t xml:space="preserve">ручной обработки </w:t>
      </w:r>
      <w:r w:rsidRPr="001D4016">
        <w:rPr>
          <w:spacing w:val="-4"/>
          <w:sz w:val="24"/>
          <w:szCs w:val="24"/>
        </w:rPr>
        <w:t xml:space="preserve">(при </w:t>
      </w:r>
      <w:r w:rsidRPr="001D4016">
        <w:rPr>
          <w:spacing w:val="-5"/>
          <w:sz w:val="24"/>
          <w:szCs w:val="24"/>
        </w:rPr>
        <w:t xml:space="preserve">разметке деталей, </w:t>
      </w:r>
      <w:r w:rsidRPr="001D4016">
        <w:rPr>
          <w:spacing w:val="-3"/>
          <w:sz w:val="24"/>
          <w:szCs w:val="24"/>
        </w:rPr>
        <w:t xml:space="preserve">их </w:t>
      </w:r>
      <w:r w:rsidRPr="001D4016">
        <w:rPr>
          <w:spacing w:val="-5"/>
          <w:sz w:val="24"/>
          <w:szCs w:val="24"/>
        </w:rPr>
        <w:t xml:space="preserve">выделении </w:t>
      </w:r>
      <w:r w:rsidRPr="001D4016">
        <w:rPr>
          <w:sz w:val="24"/>
          <w:szCs w:val="24"/>
        </w:rPr>
        <w:t xml:space="preserve">из </w:t>
      </w:r>
      <w:r w:rsidRPr="001D4016">
        <w:rPr>
          <w:spacing w:val="-5"/>
          <w:sz w:val="24"/>
          <w:szCs w:val="24"/>
        </w:rPr>
        <w:t xml:space="preserve">заготовки, формообразовании, сборке </w:t>
      </w:r>
      <w:r w:rsidRPr="001D4016">
        <w:rPr>
          <w:sz w:val="24"/>
          <w:szCs w:val="24"/>
        </w:rPr>
        <w:t xml:space="preserve">и </w:t>
      </w:r>
      <w:r w:rsidRPr="001D4016">
        <w:rPr>
          <w:spacing w:val="-5"/>
          <w:sz w:val="24"/>
          <w:szCs w:val="24"/>
        </w:rPr>
        <w:t>отделке</w:t>
      </w:r>
      <w:r w:rsidRPr="001D4016">
        <w:rPr>
          <w:spacing w:val="-23"/>
          <w:sz w:val="24"/>
          <w:szCs w:val="24"/>
        </w:rPr>
        <w:t xml:space="preserve"> </w:t>
      </w:r>
      <w:r w:rsidRPr="001D4016">
        <w:rPr>
          <w:spacing w:val="-5"/>
          <w:sz w:val="24"/>
          <w:szCs w:val="24"/>
        </w:rPr>
        <w:t>изделия);</w:t>
      </w:r>
    </w:p>
    <w:p w:rsidR="001D4016" w:rsidRPr="001D4016" w:rsidRDefault="001D4016" w:rsidP="001D4016">
      <w:pPr>
        <w:pStyle w:val="a5"/>
        <w:numPr>
          <w:ilvl w:val="0"/>
          <w:numId w:val="2"/>
        </w:numPr>
        <w:tabs>
          <w:tab w:val="left" w:pos="993"/>
          <w:tab w:val="left" w:pos="1560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proofErr w:type="gramStart"/>
      <w:r w:rsidRPr="001D4016">
        <w:rPr>
          <w:spacing w:val="-3"/>
          <w:sz w:val="24"/>
          <w:szCs w:val="24"/>
        </w:rPr>
        <w:t xml:space="preserve">применять приемы рациональной безопасной работы ручными инструментами: чертежными (линейка, угольник, циркуль), режущими (ножницы) </w:t>
      </w:r>
      <w:r w:rsidRPr="001D4016">
        <w:rPr>
          <w:sz w:val="24"/>
          <w:szCs w:val="24"/>
        </w:rPr>
        <w:t xml:space="preserve">и </w:t>
      </w:r>
      <w:r w:rsidRPr="001D4016">
        <w:rPr>
          <w:spacing w:val="-3"/>
          <w:sz w:val="24"/>
          <w:szCs w:val="24"/>
        </w:rPr>
        <w:t>колющими (швейная</w:t>
      </w:r>
      <w:r w:rsidRPr="001D4016">
        <w:rPr>
          <w:sz w:val="24"/>
          <w:szCs w:val="24"/>
        </w:rPr>
        <w:t xml:space="preserve"> игла);</w:t>
      </w:r>
      <w:proofErr w:type="gramEnd"/>
    </w:p>
    <w:p w:rsidR="001D4016" w:rsidRPr="001D4016" w:rsidRDefault="001D4016" w:rsidP="001D4016">
      <w:pPr>
        <w:pStyle w:val="a5"/>
        <w:numPr>
          <w:ilvl w:val="0"/>
          <w:numId w:val="2"/>
        </w:numPr>
        <w:tabs>
          <w:tab w:val="left" w:pos="993"/>
          <w:tab w:val="left" w:pos="1560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1D4016">
        <w:rPr>
          <w:spacing w:val="-3"/>
          <w:sz w:val="24"/>
          <w:szCs w:val="24"/>
        </w:rPr>
        <w:t xml:space="preserve">выполнять символические действия моделирования </w:t>
      </w:r>
      <w:r w:rsidRPr="001D4016">
        <w:rPr>
          <w:sz w:val="24"/>
          <w:szCs w:val="24"/>
        </w:rPr>
        <w:t xml:space="preserve">и преобразования модели и работать с простейшей технической </w:t>
      </w:r>
      <w:r w:rsidRPr="001D4016">
        <w:rPr>
          <w:spacing w:val="-3"/>
          <w:sz w:val="24"/>
          <w:szCs w:val="24"/>
        </w:rPr>
        <w:t xml:space="preserve">документацией: </w:t>
      </w:r>
      <w:r w:rsidRPr="001D4016">
        <w:rPr>
          <w:spacing w:val="-3"/>
          <w:sz w:val="24"/>
          <w:szCs w:val="24"/>
        </w:rPr>
        <w:lastRenderedPageBreak/>
        <w:t xml:space="preserve">распознавать простейшие чертежи </w:t>
      </w:r>
      <w:r w:rsidRPr="001D4016">
        <w:rPr>
          <w:sz w:val="24"/>
          <w:szCs w:val="24"/>
        </w:rPr>
        <w:t xml:space="preserve">и </w:t>
      </w:r>
      <w:r w:rsidRPr="001D4016">
        <w:rPr>
          <w:spacing w:val="-3"/>
          <w:sz w:val="24"/>
          <w:szCs w:val="24"/>
        </w:rPr>
        <w:t xml:space="preserve">эскизы, читать </w:t>
      </w:r>
      <w:r w:rsidRPr="001D4016">
        <w:rPr>
          <w:sz w:val="24"/>
          <w:szCs w:val="24"/>
        </w:rPr>
        <w:t xml:space="preserve">их и </w:t>
      </w:r>
      <w:r w:rsidRPr="001D4016">
        <w:rPr>
          <w:spacing w:val="-3"/>
          <w:sz w:val="24"/>
          <w:szCs w:val="24"/>
        </w:rPr>
        <w:t xml:space="preserve">выполнять </w:t>
      </w:r>
      <w:r w:rsidRPr="001D4016">
        <w:rPr>
          <w:sz w:val="24"/>
          <w:szCs w:val="24"/>
        </w:rPr>
        <w:t xml:space="preserve">разметку с </w:t>
      </w:r>
      <w:r w:rsidRPr="001D4016">
        <w:rPr>
          <w:spacing w:val="-3"/>
          <w:sz w:val="24"/>
          <w:szCs w:val="24"/>
        </w:rPr>
        <w:t xml:space="preserve">опорой </w:t>
      </w:r>
      <w:r w:rsidRPr="001D4016">
        <w:rPr>
          <w:sz w:val="24"/>
          <w:szCs w:val="24"/>
        </w:rPr>
        <w:t xml:space="preserve">на </w:t>
      </w:r>
      <w:r w:rsidRPr="001D4016">
        <w:rPr>
          <w:spacing w:val="-3"/>
          <w:sz w:val="24"/>
          <w:szCs w:val="24"/>
        </w:rPr>
        <w:t xml:space="preserve">них; изготавливать плоскостные </w:t>
      </w:r>
      <w:r w:rsidRPr="001D4016">
        <w:rPr>
          <w:sz w:val="24"/>
          <w:szCs w:val="24"/>
        </w:rPr>
        <w:t xml:space="preserve">и </w:t>
      </w:r>
      <w:r w:rsidRPr="001D4016">
        <w:rPr>
          <w:spacing w:val="-3"/>
          <w:sz w:val="24"/>
          <w:szCs w:val="24"/>
        </w:rPr>
        <w:t xml:space="preserve">объемные изделия </w:t>
      </w:r>
      <w:r w:rsidRPr="001D4016">
        <w:rPr>
          <w:sz w:val="24"/>
          <w:szCs w:val="24"/>
        </w:rPr>
        <w:t xml:space="preserve">по </w:t>
      </w:r>
      <w:r w:rsidRPr="001D4016">
        <w:rPr>
          <w:spacing w:val="-3"/>
          <w:sz w:val="24"/>
          <w:szCs w:val="24"/>
        </w:rPr>
        <w:t>простейшим чертежам, эскизам, схемам,</w:t>
      </w:r>
      <w:r w:rsidRPr="001D4016">
        <w:rPr>
          <w:spacing w:val="-11"/>
          <w:sz w:val="24"/>
          <w:szCs w:val="24"/>
        </w:rPr>
        <w:t xml:space="preserve"> </w:t>
      </w:r>
      <w:r w:rsidRPr="001D4016">
        <w:rPr>
          <w:spacing w:val="-3"/>
          <w:sz w:val="24"/>
          <w:szCs w:val="24"/>
        </w:rPr>
        <w:t>рисункам.</w:t>
      </w:r>
    </w:p>
    <w:p w:rsidR="001D4016" w:rsidRPr="001D4016" w:rsidRDefault="001D4016" w:rsidP="001D4016">
      <w:pPr>
        <w:pStyle w:val="1"/>
        <w:tabs>
          <w:tab w:val="left" w:pos="993"/>
          <w:tab w:val="left" w:pos="1560"/>
        </w:tabs>
        <w:spacing w:line="276" w:lineRule="auto"/>
        <w:ind w:left="284" w:right="12" w:firstLine="425"/>
        <w:rPr>
          <w:sz w:val="24"/>
          <w:szCs w:val="24"/>
        </w:rPr>
      </w:pPr>
      <w:r w:rsidRPr="001D4016">
        <w:rPr>
          <w:sz w:val="24"/>
          <w:szCs w:val="24"/>
        </w:rPr>
        <w:t>Выпускник получит возможность научиться:</w:t>
      </w:r>
    </w:p>
    <w:p w:rsidR="001D4016" w:rsidRPr="001D4016" w:rsidRDefault="001D4016" w:rsidP="001D4016">
      <w:pPr>
        <w:pStyle w:val="a5"/>
        <w:numPr>
          <w:ilvl w:val="0"/>
          <w:numId w:val="2"/>
        </w:numPr>
        <w:tabs>
          <w:tab w:val="left" w:pos="993"/>
          <w:tab w:val="left" w:pos="1560"/>
        </w:tabs>
        <w:spacing w:line="276" w:lineRule="auto"/>
        <w:ind w:left="284" w:right="12" w:firstLine="425"/>
        <w:jc w:val="both"/>
        <w:rPr>
          <w:i/>
          <w:sz w:val="24"/>
          <w:szCs w:val="24"/>
        </w:rPr>
      </w:pPr>
      <w:r w:rsidRPr="001D4016">
        <w:rPr>
          <w:i/>
          <w:sz w:val="24"/>
          <w:szCs w:val="24"/>
        </w:rPr>
        <w:t>отбирать и выстраивать оптимальную технологическую последовательность реализации собственного или предложенного учителем</w:t>
      </w:r>
      <w:r w:rsidRPr="001D4016">
        <w:rPr>
          <w:i/>
          <w:spacing w:val="-2"/>
          <w:sz w:val="24"/>
          <w:szCs w:val="24"/>
        </w:rPr>
        <w:t xml:space="preserve"> </w:t>
      </w:r>
      <w:r w:rsidRPr="001D4016">
        <w:rPr>
          <w:i/>
          <w:sz w:val="24"/>
          <w:szCs w:val="24"/>
        </w:rPr>
        <w:t>замысла;</w:t>
      </w:r>
    </w:p>
    <w:p w:rsidR="001D4016" w:rsidRPr="001D4016" w:rsidRDefault="001D4016" w:rsidP="001D4016">
      <w:pPr>
        <w:pStyle w:val="a5"/>
        <w:numPr>
          <w:ilvl w:val="0"/>
          <w:numId w:val="2"/>
        </w:numPr>
        <w:tabs>
          <w:tab w:val="left" w:pos="993"/>
          <w:tab w:val="left" w:pos="1560"/>
        </w:tabs>
        <w:spacing w:line="276" w:lineRule="auto"/>
        <w:ind w:left="284" w:right="12" w:firstLine="425"/>
        <w:jc w:val="both"/>
        <w:rPr>
          <w:i/>
          <w:sz w:val="24"/>
          <w:szCs w:val="24"/>
        </w:rPr>
      </w:pPr>
      <w:r w:rsidRPr="001D4016">
        <w:rPr>
          <w:i/>
          <w:sz w:val="24"/>
          <w:szCs w:val="24"/>
        </w:rPr>
        <w:t>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декоративно-художественной</w:t>
      </w:r>
      <w:r w:rsidRPr="001D4016">
        <w:rPr>
          <w:i/>
          <w:spacing w:val="-1"/>
          <w:sz w:val="24"/>
          <w:szCs w:val="24"/>
        </w:rPr>
        <w:t xml:space="preserve"> </w:t>
      </w:r>
      <w:r w:rsidRPr="001D4016">
        <w:rPr>
          <w:i/>
          <w:sz w:val="24"/>
          <w:szCs w:val="24"/>
        </w:rPr>
        <w:t>задачей.</w:t>
      </w:r>
    </w:p>
    <w:p w:rsidR="001D4016" w:rsidRPr="001D4016" w:rsidRDefault="001D4016" w:rsidP="001D4016">
      <w:pPr>
        <w:pStyle w:val="1"/>
        <w:tabs>
          <w:tab w:val="left" w:pos="993"/>
          <w:tab w:val="left" w:pos="1560"/>
        </w:tabs>
        <w:spacing w:before="1" w:line="276" w:lineRule="auto"/>
        <w:ind w:left="284" w:right="12" w:firstLine="425"/>
        <w:rPr>
          <w:sz w:val="24"/>
          <w:szCs w:val="24"/>
        </w:rPr>
      </w:pPr>
      <w:r w:rsidRPr="001D4016">
        <w:rPr>
          <w:sz w:val="24"/>
          <w:szCs w:val="24"/>
        </w:rPr>
        <w:t xml:space="preserve">Конструирование и моделирование </w:t>
      </w:r>
    </w:p>
    <w:p w:rsidR="001D4016" w:rsidRPr="001D4016" w:rsidRDefault="001D4016" w:rsidP="001D4016">
      <w:pPr>
        <w:pStyle w:val="1"/>
        <w:tabs>
          <w:tab w:val="left" w:pos="993"/>
          <w:tab w:val="left" w:pos="1560"/>
        </w:tabs>
        <w:spacing w:before="1" w:line="276" w:lineRule="auto"/>
        <w:ind w:left="284" w:right="12" w:firstLine="425"/>
        <w:rPr>
          <w:sz w:val="24"/>
          <w:szCs w:val="24"/>
        </w:rPr>
      </w:pPr>
      <w:r w:rsidRPr="001D4016">
        <w:rPr>
          <w:sz w:val="24"/>
          <w:szCs w:val="24"/>
        </w:rPr>
        <w:t>Выпускник научится:</w:t>
      </w:r>
    </w:p>
    <w:p w:rsidR="001D4016" w:rsidRPr="001D4016" w:rsidRDefault="001D4016" w:rsidP="001D4016">
      <w:pPr>
        <w:pStyle w:val="a5"/>
        <w:numPr>
          <w:ilvl w:val="0"/>
          <w:numId w:val="2"/>
        </w:numPr>
        <w:tabs>
          <w:tab w:val="left" w:pos="993"/>
          <w:tab w:val="left" w:pos="1560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1D4016">
        <w:rPr>
          <w:sz w:val="24"/>
          <w:szCs w:val="24"/>
        </w:rPr>
        <w:t>анализировать устройство изделия: выделять детали, их форму, определять взаимное расположение, виды соединения</w:t>
      </w:r>
      <w:r w:rsidRPr="001D4016">
        <w:rPr>
          <w:spacing w:val="-5"/>
          <w:sz w:val="24"/>
          <w:szCs w:val="24"/>
        </w:rPr>
        <w:t xml:space="preserve"> </w:t>
      </w:r>
      <w:r w:rsidRPr="001D4016">
        <w:rPr>
          <w:sz w:val="24"/>
          <w:szCs w:val="24"/>
        </w:rPr>
        <w:t>деталей;</w:t>
      </w:r>
    </w:p>
    <w:p w:rsidR="001D4016" w:rsidRPr="001D4016" w:rsidRDefault="001D4016" w:rsidP="001D4016">
      <w:pPr>
        <w:pStyle w:val="a5"/>
        <w:numPr>
          <w:ilvl w:val="0"/>
          <w:numId w:val="2"/>
        </w:numPr>
        <w:tabs>
          <w:tab w:val="left" w:pos="993"/>
          <w:tab w:val="left" w:pos="1560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1D4016">
        <w:rPr>
          <w:sz w:val="24"/>
          <w:szCs w:val="24"/>
        </w:rPr>
        <w:t>решать простейшие задачи конструктивного характера по изменению вида и способа соединения деталей: на достраивание, придание новых свойств</w:t>
      </w:r>
      <w:r w:rsidRPr="001D4016">
        <w:rPr>
          <w:spacing w:val="-13"/>
          <w:sz w:val="24"/>
          <w:szCs w:val="24"/>
        </w:rPr>
        <w:t xml:space="preserve"> </w:t>
      </w:r>
      <w:r w:rsidRPr="001D4016">
        <w:rPr>
          <w:sz w:val="24"/>
          <w:szCs w:val="24"/>
        </w:rPr>
        <w:t>конструкции;</w:t>
      </w:r>
    </w:p>
    <w:p w:rsidR="001D4016" w:rsidRPr="001D4016" w:rsidRDefault="001D4016" w:rsidP="001D4016">
      <w:pPr>
        <w:pStyle w:val="a5"/>
        <w:numPr>
          <w:ilvl w:val="0"/>
          <w:numId w:val="2"/>
        </w:numPr>
        <w:tabs>
          <w:tab w:val="left" w:pos="993"/>
          <w:tab w:val="left" w:pos="1560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1D4016">
        <w:rPr>
          <w:sz w:val="24"/>
          <w:szCs w:val="24"/>
        </w:rPr>
        <w:t>изготавливать несложные конструкции изделий по рисунку, простейшему чертежу или эскизу, образцу и доступным заданным</w:t>
      </w:r>
      <w:r w:rsidRPr="001D4016">
        <w:rPr>
          <w:spacing w:val="-5"/>
          <w:sz w:val="24"/>
          <w:szCs w:val="24"/>
        </w:rPr>
        <w:t xml:space="preserve"> </w:t>
      </w:r>
      <w:r w:rsidRPr="001D4016">
        <w:rPr>
          <w:sz w:val="24"/>
          <w:szCs w:val="24"/>
        </w:rPr>
        <w:t>условиям.</w:t>
      </w:r>
    </w:p>
    <w:p w:rsidR="001D4016" w:rsidRPr="001D4016" w:rsidRDefault="001D4016" w:rsidP="001D4016">
      <w:pPr>
        <w:pStyle w:val="1"/>
        <w:tabs>
          <w:tab w:val="left" w:pos="993"/>
          <w:tab w:val="left" w:pos="1560"/>
        </w:tabs>
        <w:spacing w:line="276" w:lineRule="auto"/>
        <w:ind w:left="284" w:right="12" w:firstLine="425"/>
        <w:rPr>
          <w:sz w:val="24"/>
          <w:szCs w:val="24"/>
        </w:rPr>
      </w:pPr>
      <w:r w:rsidRPr="001D4016">
        <w:rPr>
          <w:sz w:val="24"/>
          <w:szCs w:val="24"/>
        </w:rPr>
        <w:t>Выпускник получит возможность научиться:</w:t>
      </w:r>
    </w:p>
    <w:p w:rsidR="001D4016" w:rsidRPr="001D4016" w:rsidRDefault="001D4016" w:rsidP="001D4016">
      <w:pPr>
        <w:pStyle w:val="a5"/>
        <w:numPr>
          <w:ilvl w:val="0"/>
          <w:numId w:val="2"/>
        </w:numPr>
        <w:tabs>
          <w:tab w:val="left" w:pos="993"/>
          <w:tab w:val="left" w:pos="1560"/>
        </w:tabs>
        <w:spacing w:line="276" w:lineRule="auto"/>
        <w:ind w:left="284" w:right="12" w:firstLine="425"/>
        <w:jc w:val="both"/>
        <w:rPr>
          <w:i/>
          <w:sz w:val="24"/>
          <w:szCs w:val="24"/>
        </w:rPr>
      </w:pPr>
      <w:r w:rsidRPr="001D4016">
        <w:rPr>
          <w:i/>
          <w:sz w:val="24"/>
          <w:szCs w:val="24"/>
        </w:rPr>
        <w:t>соотносить объемную конструкцию, основанную на правильных геометрических формах, с изображениями их</w:t>
      </w:r>
      <w:r w:rsidRPr="001D4016">
        <w:rPr>
          <w:i/>
          <w:spacing w:val="-3"/>
          <w:sz w:val="24"/>
          <w:szCs w:val="24"/>
        </w:rPr>
        <w:t xml:space="preserve"> </w:t>
      </w:r>
      <w:r w:rsidRPr="001D4016">
        <w:rPr>
          <w:i/>
          <w:sz w:val="24"/>
          <w:szCs w:val="24"/>
        </w:rPr>
        <w:t>разверток;</w:t>
      </w:r>
    </w:p>
    <w:p w:rsidR="001D4016" w:rsidRPr="001D4016" w:rsidRDefault="001D4016" w:rsidP="001D4016">
      <w:pPr>
        <w:pStyle w:val="a5"/>
        <w:numPr>
          <w:ilvl w:val="0"/>
          <w:numId w:val="2"/>
        </w:numPr>
        <w:tabs>
          <w:tab w:val="left" w:pos="993"/>
          <w:tab w:val="left" w:pos="1560"/>
        </w:tabs>
        <w:spacing w:line="276" w:lineRule="auto"/>
        <w:ind w:left="284" w:right="12" w:firstLine="425"/>
        <w:jc w:val="both"/>
        <w:rPr>
          <w:i/>
          <w:sz w:val="24"/>
          <w:szCs w:val="24"/>
        </w:rPr>
      </w:pPr>
      <w:r w:rsidRPr="001D4016">
        <w:rPr>
          <w:i/>
          <w:sz w:val="24"/>
          <w:szCs w:val="24"/>
        </w:rPr>
        <w:t xml:space="preserve">создавать мысленный образ конструкции с целью решения определенной конструкторской задачи или передачи </w:t>
      </w:r>
      <w:r w:rsidRPr="001D4016">
        <w:rPr>
          <w:i/>
          <w:spacing w:val="-3"/>
          <w:sz w:val="24"/>
          <w:szCs w:val="24"/>
        </w:rPr>
        <w:t xml:space="preserve">определенной художественно-эстетической информации; </w:t>
      </w:r>
      <w:r w:rsidRPr="001D4016">
        <w:rPr>
          <w:i/>
          <w:sz w:val="24"/>
          <w:szCs w:val="24"/>
        </w:rPr>
        <w:t>воплощать этот образ в</w:t>
      </w:r>
      <w:r w:rsidRPr="001D4016">
        <w:rPr>
          <w:i/>
          <w:spacing w:val="-4"/>
          <w:sz w:val="24"/>
          <w:szCs w:val="24"/>
        </w:rPr>
        <w:t xml:space="preserve"> </w:t>
      </w:r>
      <w:r w:rsidRPr="001D4016">
        <w:rPr>
          <w:i/>
          <w:sz w:val="24"/>
          <w:szCs w:val="24"/>
        </w:rPr>
        <w:t>материале.</w:t>
      </w:r>
    </w:p>
    <w:p w:rsidR="001D4016" w:rsidRPr="001D4016" w:rsidRDefault="001D4016" w:rsidP="001D4016">
      <w:pPr>
        <w:pStyle w:val="1"/>
        <w:tabs>
          <w:tab w:val="left" w:pos="993"/>
          <w:tab w:val="left" w:pos="1560"/>
        </w:tabs>
        <w:spacing w:before="6" w:line="276" w:lineRule="auto"/>
        <w:ind w:left="284" w:right="12" w:firstLine="425"/>
        <w:rPr>
          <w:sz w:val="24"/>
          <w:szCs w:val="24"/>
          <w:lang w:val="tt-RU"/>
        </w:rPr>
      </w:pPr>
      <w:r w:rsidRPr="001D4016">
        <w:rPr>
          <w:sz w:val="24"/>
          <w:szCs w:val="24"/>
        </w:rPr>
        <w:t xml:space="preserve">Практика работы на  компьютере </w:t>
      </w:r>
    </w:p>
    <w:p w:rsidR="001D4016" w:rsidRPr="001D4016" w:rsidRDefault="001D4016" w:rsidP="001D4016">
      <w:pPr>
        <w:pStyle w:val="1"/>
        <w:tabs>
          <w:tab w:val="left" w:pos="993"/>
          <w:tab w:val="left" w:pos="1560"/>
        </w:tabs>
        <w:spacing w:before="6" w:line="276" w:lineRule="auto"/>
        <w:ind w:left="284" w:right="12" w:firstLine="425"/>
        <w:rPr>
          <w:sz w:val="24"/>
          <w:szCs w:val="24"/>
        </w:rPr>
      </w:pPr>
      <w:r w:rsidRPr="001D4016">
        <w:rPr>
          <w:sz w:val="24"/>
          <w:szCs w:val="24"/>
        </w:rPr>
        <w:t>Выпускник научится:</w:t>
      </w:r>
    </w:p>
    <w:p w:rsidR="001D4016" w:rsidRPr="001D4016" w:rsidRDefault="001D4016" w:rsidP="001D4016">
      <w:pPr>
        <w:pStyle w:val="a5"/>
        <w:numPr>
          <w:ilvl w:val="0"/>
          <w:numId w:val="2"/>
        </w:numPr>
        <w:tabs>
          <w:tab w:val="left" w:pos="993"/>
          <w:tab w:val="left" w:pos="1560"/>
        </w:tabs>
        <w:spacing w:before="2" w:line="276" w:lineRule="auto"/>
        <w:ind w:left="284" w:right="12" w:firstLine="425"/>
        <w:jc w:val="both"/>
        <w:rPr>
          <w:sz w:val="24"/>
          <w:szCs w:val="24"/>
        </w:rPr>
      </w:pPr>
      <w:r w:rsidRPr="001D4016">
        <w:rPr>
          <w:sz w:val="24"/>
          <w:szCs w:val="24"/>
        </w:rPr>
        <w:t xml:space="preserve">выполнять на основе знакомства с персональным компьютером как </w:t>
      </w:r>
      <w:r w:rsidRPr="001D4016">
        <w:rPr>
          <w:spacing w:val="-3"/>
          <w:sz w:val="24"/>
          <w:szCs w:val="24"/>
        </w:rPr>
        <w:t xml:space="preserve">техническим средством, </w:t>
      </w:r>
      <w:r w:rsidRPr="001D4016">
        <w:rPr>
          <w:sz w:val="24"/>
          <w:szCs w:val="24"/>
        </w:rPr>
        <w:t xml:space="preserve">его </w:t>
      </w:r>
      <w:r w:rsidRPr="001D4016">
        <w:rPr>
          <w:spacing w:val="-3"/>
          <w:sz w:val="24"/>
          <w:szCs w:val="24"/>
        </w:rPr>
        <w:t xml:space="preserve">основными </w:t>
      </w:r>
      <w:r w:rsidRPr="001D4016">
        <w:rPr>
          <w:sz w:val="24"/>
          <w:szCs w:val="24"/>
        </w:rPr>
        <w:t>устройствами и их назначением базовые действия с компьютером и другими средствами ИКТ, используя безопасные для органов зрения, нервной системы, опорно-двигательного аппарата эргономичные приемы работы; выполнять компенсирующие физические упражнения</w:t>
      </w:r>
      <w:r w:rsidRPr="001D4016">
        <w:rPr>
          <w:spacing w:val="-6"/>
          <w:sz w:val="24"/>
          <w:szCs w:val="24"/>
        </w:rPr>
        <w:t xml:space="preserve"> </w:t>
      </w:r>
      <w:r w:rsidRPr="001D4016">
        <w:rPr>
          <w:sz w:val="24"/>
          <w:szCs w:val="24"/>
        </w:rPr>
        <w:t>(мини-зарядку);</w:t>
      </w:r>
    </w:p>
    <w:p w:rsidR="001D4016" w:rsidRPr="001D4016" w:rsidRDefault="001D4016" w:rsidP="001D4016">
      <w:pPr>
        <w:pStyle w:val="a5"/>
        <w:numPr>
          <w:ilvl w:val="0"/>
          <w:numId w:val="2"/>
        </w:numPr>
        <w:tabs>
          <w:tab w:val="left" w:pos="993"/>
          <w:tab w:val="left" w:pos="1560"/>
        </w:tabs>
        <w:spacing w:before="2" w:line="276" w:lineRule="auto"/>
        <w:ind w:left="284" w:right="12" w:firstLine="425"/>
        <w:jc w:val="both"/>
        <w:rPr>
          <w:sz w:val="24"/>
          <w:szCs w:val="24"/>
        </w:rPr>
      </w:pPr>
      <w:r w:rsidRPr="001D4016">
        <w:rPr>
          <w:sz w:val="24"/>
          <w:szCs w:val="24"/>
        </w:rPr>
        <w:t>пользоваться компьютером для поиска и воспроизведения необходимой информации;</w:t>
      </w:r>
    </w:p>
    <w:p w:rsidR="001D4016" w:rsidRPr="001D4016" w:rsidRDefault="001D4016" w:rsidP="001D4016">
      <w:pPr>
        <w:pStyle w:val="a5"/>
        <w:numPr>
          <w:ilvl w:val="0"/>
          <w:numId w:val="2"/>
        </w:numPr>
        <w:tabs>
          <w:tab w:val="left" w:pos="993"/>
          <w:tab w:val="left" w:pos="1560"/>
        </w:tabs>
        <w:spacing w:line="276" w:lineRule="auto"/>
        <w:ind w:left="284" w:right="12" w:firstLine="425"/>
        <w:jc w:val="both"/>
        <w:rPr>
          <w:sz w:val="24"/>
          <w:szCs w:val="24"/>
        </w:rPr>
      </w:pPr>
      <w:r w:rsidRPr="001D4016">
        <w:rPr>
          <w:sz w:val="24"/>
          <w:szCs w:val="24"/>
        </w:rPr>
        <w:t>пользоваться компьютером для решения доступных учебных задач с простыми информационными объектами (текстом, рисунками, доступными электронными</w:t>
      </w:r>
      <w:r w:rsidRPr="001D4016">
        <w:rPr>
          <w:spacing w:val="14"/>
          <w:sz w:val="24"/>
          <w:szCs w:val="24"/>
        </w:rPr>
        <w:t xml:space="preserve"> </w:t>
      </w:r>
      <w:r w:rsidRPr="001D4016">
        <w:rPr>
          <w:sz w:val="24"/>
          <w:szCs w:val="24"/>
        </w:rPr>
        <w:t>ресурсами).</w:t>
      </w:r>
    </w:p>
    <w:p w:rsidR="001D4016" w:rsidRPr="001D4016" w:rsidRDefault="001D4016" w:rsidP="001D4016">
      <w:pPr>
        <w:tabs>
          <w:tab w:val="left" w:pos="993"/>
        </w:tabs>
        <w:spacing w:before="3"/>
        <w:ind w:left="284" w:right="12" w:firstLine="425"/>
        <w:jc w:val="both"/>
        <w:rPr>
          <w:rFonts w:ascii="Times New Roman" w:hAnsi="Times New Roman"/>
          <w:i/>
          <w:sz w:val="24"/>
          <w:szCs w:val="24"/>
        </w:rPr>
      </w:pPr>
      <w:r w:rsidRPr="001D4016">
        <w:rPr>
          <w:rFonts w:ascii="Times New Roman" w:hAnsi="Times New Roman"/>
          <w:b/>
          <w:sz w:val="24"/>
          <w:szCs w:val="24"/>
        </w:rPr>
        <w:t xml:space="preserve">Выпускник получит возможность научиться </w:t>
      </w:r>
      <w:r w:rsidRPr="001D4016">
        <w:rPr>
          <w:rFonts w:ascii="Times New Roman" w:hAnsi="Times New Roman"/>
          <w:i/>
          <w:sz w:val="24"/>
          <w:szCs w:val="24"/>
        </w:rPr>
        <w:t>пользоваться доступными  приемами  работы с готовой текстовой, визуальной, звуковой информацией в сети Интернет, а также познакомится с доступными способами ее получения, хранения,</w:t>
      </w:r>
      <w:r w:rsidRPr="001D4016">
        <w:rPr>
          <w:rFonts w:ascii="Times New Roman" w:hAnsi="Times New Roman"/>
          <w:i/>
          <w:spacing w:val="-8"/>
          <w:sz w:val="24"/>
          <w:szCs w:val="24"/>
        </w:rPr>
        <w:t xml:space="preserve"> </w:t>
      </w:r>
      <w:r w:rsidRPr="001D4016">
        <w:rPr>
          <w:rFonts w:ascii="Times New Roman" w:hAnsi="Times New Roman"/>
          <w:i/>
          <w:sz w:val="24"/>
          <w:szCs w:val="24"/>
        </w:rPr>
        <w:t>переработки.</w:t>
      </w:r>
    </w:p>
    <w:p w:rsidR="001D4016" w:rsidRPr="001D4016" w:rsidRDefault="001D4016" w:rsidP="001D4016">
      <w:pPr>
        <w:rPr>
          <w:rFonts w:ascii="Times New Roman" w:hAnsi="Times New Roman"/>
        </w:rPr>
      </w:pPr>
    </w:p>
    <w:p w:rsidR="001D4016" w:rsidRPr="001D4016" w:rsidRDefault="001D4016" w:rsidP="001D4016"/>
    <w:p w:rsidR="001D4016" w:rsidRDefault="001D4016" w:rsidP="001D4016"/>
    <w:p w:rsidR="001D4016" w:rsidRPr="00B67FA1" w:rsidRDefault="001D4016" w:rsidP="00C73441">
      <w:pPr>
        <w:pStyle w:val="3"/>
        <w:spacing w:before="0"/>
        <w:rPr>
          <w:lang w:val="ru-RU"/>
        </w:rPr>
      </w:pPr>
      <w:r w:rsidRPr="001D4016">
        <w:rPr>
          <w:lang w:val="ru-RU"/>
        </w:rPr>
        <w:tab/>
      </w:r>
      <w:r>
        <w:rPr>
          <w:rFonts w:ascii="Times New Roman" w:hAnsi="Times New Roman"/>
          <w:sz w:val="24"/>
          <w:szCs w:val="24"/>
          <w:lang w:val="ru-RU"/>
        </w:rPr>
        <w:t>СОДЕРЖАНИЕ УЧЕБНОГО ПРЕДМЕТА, КУРСА «ТЕХНОЛОГИЯ»</w:t>
      </w:r>
    </w:p>
    <w:p w:rsidR="001D4016" w:rsidRPr="001D4016" w:rsidRDefault="00C73441" w:rsidP="001D4016">
      <w:pPr>
        <w:tabs>
          <w:tab w:val="left" w:pos="3248"/>
          <w:tab w:val="left" w:pos="3665"/>
          <w:tab w:val="left" w:pos="5414"/>
          <w:tab w:val="left" w:pos="7087"/>
          <w:tab w:val="left" w:pos="8176"/>
          <w:tab w:val="left" w:pos="9459"/>
        </w:tabs>
        <w:spacing w:after="0" w:line="240" w:lineRule="auto"/>
        <w:ind w:firstLine="453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</w:rPr>
        <w:t xml:space="preserve">Общекультурные и </w:t>
      </w:r>
      <w:proofErr w:type="spellStart"/>
      <w:r w:rsidR="001D4016" w:rsidRPr="001D4016">
        <w:rPr>
          <w:rFonts w:ascii="Times New Roman" w:hAnsi="Times New Roman"/>
          <w:b/>
          <w:sz w:val="24"/>
          <w:szCs w:val="24"/>
        </w:rPr>
        <w:t>общетрудов</w:t>
      </w:r>
      <w:r>
        <w:rPr>
          <w:rFonts w:ascii="Times New Roman" w:hAnsi="Times New Roman"/>
          <w:b/>
          <w:sz w:val="24"/>
          <w:szCs w:val="24"/>
        </w:rPr>
        <w:t>ые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r w:rsidR="001D4016" w:rsidRPr="001D4016">
        <w:rPr>
          <w:rFonts w:ascii="Times New Roman" w:hAnsi="Times New Roman"/>
          <w:b/>
          <w:sz w:val="24"/>
          <w:szCs w:val="24"/>
        </w:rPr>
        <w:t>компетенции.</w:t>
      </w:r>
      <w:r w:rsidR="001D4016" w:rsidRPr="001D4016">
        <w:rPr>
          <w:rFonts w:ascii="Times New Roman" w:hAnsi="Times New Roman"/>
          <w:b/>
          <w:sz w:val="24"/>
          <w:szCs w:val="24"/>
        </w:rPr>
        <w:tab/>
      </w:r>
    </w:p>
    <w:p w:rsidR="001D4016" w:rsidRPr="001D4016" w:rsidRDefault="001D4016" w:rsidP="001D4016">
      <w:pPr>
        <w:tabs>
          <w:tab w:val="left" w:pos="3248"/>
          <w:tab w:val="left" w:pos="3665"/>
          <w:tab w:val="left" w:pos="5414"/>
          <w:tab w:val="left" w:pos="7087"/>
          <w:tab w:val="left" w:pos="8176"/>
          <w:tab w:val="left" w:pos="9459"/>
        </w:tabs>
        <w:spacing w:after="0" w:line="240" w:lineRule="auto"/>
        <w:ind w:firstLine="453"/>
        <w:jc w:val="both"/>
        <w:rPr>
          <w:rFonts w:ascii="Times New Roman" w:hAnsi="Times New Roman"/>
          <w:b/>
          <w:sz w:val="24"/>
          <w:szCs w:val="24"/>
        </w:rPr>
      </w:pPr>
      <w:r w:rsidRPr="001D4016">
        <w:rPr>
          <w:rFonts w:ascii="Times New Roman" w:hAnsi="Times New Roman"/>
          <w:b/>
          <w:sz w:val="24"/>
          <w:szCs w:val="24"/>
        </w:rPr>
        <w:t>Основы</w:t>
      </w:r>
      <w:r w:rsidRPr="001D4016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1D4016">
        <w:rPr>
          <w:rFonts w:ascii="Times New Roman" w:hAnsi="Times New Roman"/>
          <w:b/>
          <w:sz w:val="24"/>
          <w:szCs w:val="24"/>
        </w:rPr>
        <w:t>культуры труда, самообслуживания</w:t>
      </w:r>
    </w:p>
    <w:p w:rsidR="001D4016" w:rsidRPr="001D4016" w:rsidRDefault="001D4016" w:rsidP="001D4016">
      <w:pPr>
        <w:pStyle w:val="a3"/>
        <w:tabs>
          <w:tab w:val="left" w:pos="9639"/>
        </w:tabs>
        <w:ind w:left="0" w:firstLine="425"/>
        <w:jc w:val="both"/>
        <w:rPr>
          <w:sz w:val="24"/>
          <w:szCs w:val="24"/>
        </w:rPr>
      </w:pPr>
      <w:r w:rsidRPr="001D4016">
        <w:rPr>
          <w:sz w:val="24"/>
          <w:szCs w:val="24"/>
        </w:rPr>
        <w:t>Трудовая деятельность и ее значение в жизни человека. Рукотворный мир как результат труда человека; разнообразие предметов рукотворного мира (</w:t>
      </w:r>
      <w:r w:rsidRPr="001D4016">
        <w:rPr>
          <w:i/>
          <w:sz w:val="24"/>
          <w:szCs w:val="24"/>
        </w:rPr>
        <w:t>архитектура</w:t>
      </w:r>
      <w:r w:rsidRPr="001D4016">
        <w:rPr>
          <w:sz w:val="24"/>
          <w:szCs w:val="24"/>
        </w:rPr>
        <w:t>, техника, предметы быта и декоративно-прикладного искусства и т. д.) разных народов России (на примере 2–3 народов). Особенности тематики, материалов, внешнего вида изделий декоративного искусства разных народов, отражающие природные, географические и социальные условия конкретного народа.</w:t>
      </w:r>
    </w:p>
    <w:p w:rsidR="001D4016" w:rsidRPr="001D4016" w:rsidRDefault="001D4016" w:rsidP="001D4016">
      <w:pPr>
        <w:tabs>
          <w:tab w:val="left" w:pos="9639"/>
        </w:tabs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1D4016">
        <w:rPr>
          <w:rFonts w:ascii="Times New Roman" w:hAnsi="Times New Roman"/>
          <w:sz w:val="24"/>
          <w:szCs w:val="24"/>
        </w:rPr>
        <w:t xml:space="preserve">Элементарные общие правила создания предметов рукотворного мира (удобство, эстетическая выразительность, прочность; гармония предметов и окружающей среды). Бережное отношение к природе как источнику сырьевых ресурсов. Мастера и их профессии; </w:t>
      </w:r>
      <w:r w:rsidRPr="001D4016">
        <w:rPr>
          <w:rFonts w:ascii="Times New Roman" w:hAnsi="Times New Roman"/>
          <w:i/>
          <w:sz w:val="24"/>
          <w:szCs w:val="24"/>
        </w:rPr>
        <w:t>традиции и творчество мастера в создании предметной среды (общее представление)</w:t>
      </w:r>
      <w:r w:rsidRPr="001D4016">
        <w:rPr>
          <w:rFonts w:ascii="Times New Roman" w:hAnsi="Times New Roman"/>
          <w:sz w:val="24"/>
          <w:szCs w:val="24"/>
        </w:rPr>
        <w:t>.</w:t>
      </w:r>
    </w:p>
    <w:p w:rsidR="001D4016" w:rsidRPr="001D4016" w:rsidRDefault="001D4016" w:rsidP="001D4016">
      <w:pPr>
        <w:pStyle w:val="a3"/>
        <w:tabs>
          <w:tab w:val="left" w:pos="9639"/>
        </w:tabs>
        <w:ind w:left="0" w:firstLine="425"/>
        <w:jc w:val="both"/>
        <w:rPr>
          <w:sz w:val="24"/>
          <w:szCs w:val="24"/>
        </w:rPr>
      </w:pPr>
      <w:r w:rsidRPr="001D4016">
        <w:rPr>
          <w:sz w:val="24"/>
          <w:szCs w:val="24"/>
        </w:rPr>
        <w:t xml:space="preserve">Анализ задания, организация рабочего места в зависимости от вида работы, планирование трудового процесса. Рациональное размещение на рабочем месте материалов и инструментов, </w:t>
      </w:r>
      <w:r w:rsidRPr="001D4016">
        <w:rPr>
          <w:i/>
          <w:sz w:val="24"/>
          <w:szCs w:val="24"/>
        </w:rPr>
        <w:t>распределение рабочего времени</w:t>
      </w:r>
      <w:r w:rsidRPr="001D4016">
        <w:rPr>
          <w:sz w:val="24"/>
          <w:szCs w:val="24"/>
        </w:rPr>
        <w:t>. Отбор и анализ информации (из учебника и других дидактических материалов), ее использование в организации работы. Контроль и корректировка хода работы. Работа в малых группах, осуществление сотрудничества, выполнение социальных ролей (руководитель и подчиненный).</w:t>
      </w:r>
    </w:p>
    <w:p w:rsidR="001D4016" w:rsidRPr="001D4016" w:rsidRDefault="001D4016" w:rsidP="001D4016">
      <w:pPr>
        <w:pStyle w:val="a3"/>
        <w:tabs>
          <w:tab w:val="left" w:pos="9639"/>
        </w:tabs>
        <w:ind w:left="0" w:firstLine="425"/>
        <w:jc w:val="both"/>
        <w:rPr>
          <w:sz w:val="24"/>
          <w:szCs w:val="24"/>
        </w:rPr>
      </w:pPr>
      <w:r w:rsidRPr="001D4016">
        <w:rPr>
          <w:sz w:val="24"/>
          <w:szCs w:val="24"/>
        </w:rPr>
        <w:t xml:space="preserve">Элементарная творческая и проектная деятельность (создание замысла, его детализация и воплощение). Несложные коллективные, групповые и </w:t>
      </w:r>
      <w:proofErr w:type="gramStart"/>
      <w:r w:rsidRPr="001D4016">
        <w:rPr>
          <w:sz w:val="24"/>
          <w:szCs w:val="24"/>
        </w:rPr>
        <w:t>индивидуальные проекты</w:t>
      </w:r>
      <w:proofErr w:type="gramEnd"/>
      <w:r w:rsidRPr="001D4016">
        <w:rPr>
          <w:sz w:val="24"/>
          <w:szCs w:val="24"/>
        </w:rPr>
        <w:t xml:space="preserve">. Культура межличностных отношений в совместной деятельности. </w:t>
      </w:r>
      <w:proofErr w:type="gramStart"/>
      <w:r w:rsidRPr="001D4016">
        <w:rPr>
          <w:sz w:val="24"/>
          <w:szCs w:val="24"/>
        </w:rPr>
        <w:t>Результат проектной деятельности – изделия, услуги (например, помощь ветеранам, пенсионерам, инвалидам), праздники и т. п.</w:t>
      </w:r>
      <w:proofErr w:type="gramEnd"/>
    </w:p>
    <w:p w:rsidR="001D4016" w:rsidRPr="001D4016" w:rsidRDefault="001D4016" w:rsidP="001D4016">
      <w:pPr>
        <w:pStyle w:val="a3"/>
        <w:tabs>
          <w:tab w:val="left" w:pos="9639"/>
        </w:tabs>
        <w:ind w:left="0" w:firstLine="425"/>
        <w:rPr>
          <w:sz w:val="24"/>
          <w:szCs w:val="24"/>
        </w:rPr>
      </w:pPr>
      <w:r w:rsidRPr="001D4016">
        <w:rPr>
          <w:sz w:val="24"/>
          <w:szCs w:val="24"/>
        </w:rPr>
        <w:t>Выполнение доступных видов работ по самообслуживанию, домашнему труду, оказание доступных видов помощи малышам, взрослым и сверстникам.</w:t>
      </w:r>
    </w:p>
    <w:p w:rsidR="001D4016" w:rsidRPr="001D4016" w:rsidRDefault="001D4016" w:rsidP="001D4016">
      <w:pPr>
        <w:pStyle w:val="1"/>
        <w:tabs>
          <w:tab w:val="left" w:pos="9639"/>
        </w:tabs>
        <w:ind w:left="0" w:firstLine="425"/>
        <w:rPr>
          <w:sz w:val="24"/>
          <w:szCs w:val="24"/>
        </w:rPr>
      </w:pPr>
      <w:r w:rsidRPr="001D4016">
        <w:rPr>
          <w:sz w:val="24"/>
          <w:szCs w:val="24"/>
        </w:rPr>
        <w:t>Технология ручной обработки материалов</w:t>
      </w:r>
      <w:proofErr w:type="gramStart"/>
      <w:r w:rsidR="00C73441">
        <w:rPr>
          <w:b w:val="0"/>
          <w:sz w:val="24"/>
          <w:szCs w:val="24"/>
          <w:vertAlign w:val="superscript"/>
        </w:rPr>
        <w:t xml:space="preserve"> </w:t>
      </w:r>
      <w:r w:rsidRPr="001D4016">
        <w:rPr>
          <w:sz w:val="24"/>
          <w:szCs w:val="24"/>
        </w:rPr>
        <w:t>.</w:t>
      </w:r>
      <w:proofErr w:type="gramEnd"/>
      <w:r w:rsidRPr="001D4016">
        <w:rPr>
          <w:sz w:val="24"/>
          <w:szCs w:val="24"/>
        </w:rPr>
        <w:t xml:space="preserve"> Элементы графической грамоты</w:t>
      </w:r>
    </w:p>
    <w:p w:rsidR="001D4016" w:rsidRPr="001D4016" w:rsidRDefault="001D4016" w:rsidP="001D4016">
      <w:pPr>
        <w:tabs>
          <w:tab w:val="left" w:pos="9639"/>
        </w:tabs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1D4016">
        <w:rPr>
          <w:rFonts w:ascii="Times New Roman" w:hAnsi="Times New Roman"/>
          <w:sz w:val="24"/>
          <w:szCs w:val="24"/>
        </w:rPr>
        <w:t xml:space="preserve">Общее понятие о материалах, их происхождении. Исследование  элементарных физических, механических и технологических свойств доступных материалов. </w:t>
      </w:r>
      <w:r w:rsidRPr="001D4016">
        <w:rPr>
          <w:rFonts w:ascii="Times New Roman" w:hAnsi="Times New Roman"/>
          <w:i/>
          <w:sz w:val="24"/>
          <w:szCs w:val="24"/>
        </w:rPr>
        <w:t>Многообразие материалов и их практическое применение в</w:t>
      </w:r>
      <w:r w:rsidRPr="001D4016">
        <w:rPr>
          <w:rFonts w:ascii="Times New Roman" w:hAnsi="Times New Roman"/>
          <w:i/>
          <w:spacing w:val="-7"/>
          <w:sz w:val="24"/>
          <w:szCs w:val="24"/>
        </w:rPr>
        <w:t xml:space="preserve"> </w:t>
      </w:r>
      <w:r w:rsidRPr="001D4016">
        <w:rPr>
          <w:rFonts w:ascii="Times New Roman" w:hAnsi="Times New Roman"/>
          <w:i/>
          <w:sz w:val="24"/>
          <w:szCs w:val="24"/>
        </w:rPr>
        <w:t>жизни</w:t>
      </w:r>
      <w:r w:rsidRPr="001D4016">
        <w:rPr>
          <w:rFonts w:ascii="Times New Roman" w:hAnsi="Times New Roman"/>
          <w:sz w:val="24"/>
          <w:szCs w:val="24"/>
        </w:rPr>
        <w:t>.</w:t>
      </w:r>
    </w:p>
    <w:p w:rsidR="001D4016" w:rsidRPr="001D4016" w:rsidRDefault="001D4016" w:rsidP="001D4016">
      <w:pPr>
        <w:tabs>
          <w:tab w:val="left" w:pos="9639"/>
        </w:tabs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1D4016">
        <w:rPr>
          <w:rFonts w:ascii="Times New Roman" w:hAnsi="Times New Roman"/>
          <w:sz w:val="24"/>
          <w:szCs w:val="24"/>
        </w:rPr>
        <w:t xml:space="preserve">Подготовка материалов к работе. Экономное расходование материалов. </w:t>
      </w:r>
      <w:r w:rsidRPr="001D4016">
        <w:rPr>
          <w:rFonts w:ascii="Times New Roman" w:hAnsi="Times New Roman"/>
          <w:i/>
          <w:sz w:val="24"/>
          <w:szCs w:val="24"/>
        </w:rPr>
        <w:t>Выбор материалов по их декоративно-художественным и конструктивным свойствам, использование соответствующих способов обработки материалов в зависимости от назначения изделия</w:t>
      </w:r>
      <w:r w:rsidRPr="001D4016">
        <w:rPr>
          <w:rFonts w:ascii="Times New Roman" w:hAnsi="Times New Roman"/>
          <w:sz w:val="24"/>
          <w:szCs w:val="24"/>
        </w:rPr>
        <w:t>.</w:t>
      </w:r>
    </w:p>
    <w:p w:rsidR="001D4016" w:rsidRPr="001D4016" w:rsidRDefault="001D4016" w:rsidP="001D4016">
      <w:pPr>
        <w:pStyle w:val="a3"/>
        <w:tabs>
          <w:tab w:val="left" w:pos="9639"/>
        </w:tabs>
        <w:ind w:left="0" w:firstLine="425"/>
        <w:jc w:val="both"/>
        <w:rPr>
          <w:sz w:val="24"/>
          <w:szCs w:val="24"/>
        </w:rPr>
      </w:pPr>
      <w:r w:rsidRPr="001D4016">
        <w:rPr>
          <w:sz w:val="24"/>
          <w:szCs w:val="24"/>
        </w:rPr>
        <w:t>Инструменты и приспособления для обработки материалов (знание названий используемых инструментов), выполнение приемов их рационального и безопасного использования.</w:t>
      </w:r>
    </w:p>
    <w:p w:rsidR="001D4016" w:rsidRPr="001D4016" w:rsidRDefault="001D4016" w:rsidP="001D4016">
      <w:pPr>
        <w:tabs>
          <w:tab w:val="left" w:pos="9639"/>
        </w:tabs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1D4016">
        <w:rPr>
          <w:rFonts w:ascii="Times New Roman" w:hAnsi="Times New Roman"/>
          <w:i/>
          <w:sz w:val="24"/>
          <w:szCs w:val="24"/>
        </w:rPr>
        <w:t>Общее представление о технологическом процессе: анализ 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разметка; обработка с целью получения деталей, сборка, отделка изделия; проверка изделия в действии, внесение необходимых дополнений и изменений</w:t>
      </w:r>
      <w:r w:rsidRPr="001D4016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Pr="001D4016">
        <w:rPr>
          <w:rFonts w:ascii="Times New Roman" w:hAnsi="Times New Roman"/>
          <w:sz w:val="24"/>
          <w:szCs w:val="24"/>
        </w:rPr>
        <w:t>Называние и выполнение основных технологических операций ручной обработки материалов: разметка деталей (на глаз, по шаблону, трафарету, лекалу, копированием, с помощью линейки, угольника, циркуля), выделение деталей (отрывание, резание ножницами, канцелярским ножом), формообразование деталей (сгибание, складывание и др.), сборка изделия (клеевое, ниточное, проволочное, винтовое и другие виды соединения), отделка изделия или его деталей (окрашивание, вышивка, аппликация и др.).</w:t>
      </w:r>
      <w:proofErr w:type="gramEnd"/>
      <w:r w:rsidRPr="001D4016">
        <w:rPr>
          <w:rFonts w:ascii="Times New Roman" w:hAnsi="Times New Roman"/>
          <w:sz w:val="24"/>
          <w:szCs w:val="24"/>
        </w:rPr>
        <w:t xml:space="preserve"> Выполнение отделки в соответствии с особенностями декоративных орнаментов разных народов России (растительный, геометрический и другие</w:t>
      </w:r>
      <w:r w:rsidRPr="001D401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1D4016">
        <w:rPr>
          <w:rFonts w:ascii="Times New Roman" w:hAnsi="Times New Roman"/>
          <w:sz w:val="24"/>
          <w:szCs w:val="24"/>
        </w:rPr>
        <w:t>орнаменты).</w:t>
      </w:r>
    </w:p>
    <w:p w:rsidR="001D4016" w:rsidRPr="001D4016" w:rsidRDefault="001D4016" w:rsidP="001D4016">
      <w:pPr>
        <w:pStyle w:val="a3"/>
        <w:tabs>
          <w:tab w:val="left" w:pos="9639"/>
        </w:tabs>
        <w:ind w:left="0" w:firstLine="425"/>
        <w:jc w:val="both"/>
        <w:rPr>
          <w:sz w:val="24"/>
          <w:szCs w:val="24"/>
          <w:lang w:val="tt-RU"/>
        </w:rPr>
      </w:pPr>
      <w:r w:rsidRPr="001D4016">
        <w:rPr>
          <w:sz w:val="24"/>
          <w:szCs w:val="24"/>
        </w:rPr>
        <w:t xml:space="preserve">Использование измерений и построений для решения практических задач. Виды условных графических изображений: рисунок, </w:t>
      </w:r>
      <w:r w:rsidRPr="001D4016">
        <w:rPr>
          <w:sz w:val="24"/>
          <w:szCs w:val="24"/>
        </w:rPr>
        <w:lastRenderedPageBreak/>
        <w:t xml:space="preserve">простейший чертеж, эскиз, развертка, схема (их узнавание). </w:t>
      </w:r>
      <w:proofErr w:type="gramStart"/>
      <w:r w:rsidRPr="001D4016">
        <w:rPr>
          <w:sz w:val="24"/>
          <w:szCs w:val="24"/>
        </w:rPr>
        <w:t xml:space="preserve">Назначение линий чертежа (контур, линия надреза, сгиба, размерная, осевая, центровая, </w:t>
      </w:r>
      <w:r w:rsidRPr="001D4016">
        <w:rPr>
          <w:i/>
          <w:sz w:val="24"/>
          <w:szCs w:val="24"/>
        </w:rPr>
        <w:t>разрыва</w:t>
      </w:r>
      <w:r w:rsidRPr="001D4016">
        <w:rPr>
          <w:sz w:val="24"/>
          <w:szCs w:val="24"/>
        </w:rPr>
        <w:t>).</w:t>
      </w:r>
      <w:proofErr w:type="gramEnd"/>
      <w:r w:rsidRPr="001D4016">
        <w:rPr>
          <w:sz w:val="24"/>
          <w:szCs w:val="24"/>
        </w:rPr>
        <w:t xml:space="preserve"> Чтение условных графических изображений. Разметка деталей с опорой на простейший чертеж, эскиз. Изготовление изделий по рисунку, простейшему чертежу или эскизу, схеме.</w:t>
      </w:r>
    </w:p>
    <w:p w:rsidR="001D4016" w:rsidRPr="001D4016" w:rsidRDefault="001D4016" w:rsidP="001D4016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1D4016" w:rsidRPr="001D4016" w:rsidRDefault="001D4016" w:rsidP="001D4016">
      <w:pPr>
        <w:pStyle w:val="1"/>
        <w:tabs>
          <w:tab w:val="left" w:pos="9639"/>
        </w:tabs>
        <w:ind w:left="0" w:firstLine="425"/>
        <w:rPr>
          <w:sz w:val="24"/>
          <w:szCs w:val="24"/>
        </w:rPr>
      </w:pPr>
      <w:r w:rsidRPr="001D4016">
        <w:rPr>
          <w:sz w:val="24"/>
          <w:szCs w:val="24"/>
        </w:rPr>
        <w:t>Конструирование и моделирование</w:t>
      </w:r>
    </w:p>
    <w:p w:rsidR="001D4016" w:rsidRPr="001D4016" w:rsidRDefault="001D4016" w:rsidP="001D4016">
      <w:pPr>
        <w:pStyle w:val="a3"/>
        <w:tabs>
          <w:tab w:val="left" w:pos="9639"/>
        </w:tabs>
        <w:ind w:left="0" w:firstLine="425"/>
        <w:jc w:val="both"/>
        <w:rPr>
          <w:sz w:val="24"/>
          <w:szCs w:val="24"/>
        </w:rPr>
      </w:pPr>
      <w:r w:rsidRPr="001D4016">
        <w:rPr>
          <w:sz w:val="24"/>
          <w:szCs w:val="24"/>
        </w:rPr>
        <w:t xml:space="preserve">Общее представление о конструировании как создании конструкции каких-либо изделий (технических, бытовых, учебных и пр.). Изделие, деталь изделия (общее представление). Понятие о конструкции изделия; </w:t>
      </w:r>
      <w:r w:rsidRPr="001D4016">
        <w:rPr>
          <w:i/>
          <w:sz w:val="24"/>
          <w:szCs w:val="24"/>
        </w:rPr>
        <w:t>различные виды конструкций и способы их сборки</w:t>
      </w:r>
      <w:r w:rsidRPr="001D4016">
        <w:rPr>
          <w:sz w:val="24"/>
          <w:szCs w:val="24"/>
        </w:rPr>
        <w:t>. Виды и способы соединения деталей. Основные требования к изделию (соответствие материала, конструкции и внешнего оформления назначению</w:t>
      </w:r>
      <w:r w:rsidRPr="001D4016">
        <w:rPr>
          <w:spacing w:val="-3"/>
          <w:sz w:val="24"/>
          <w:szCs w:val="24"/>
        </w:rPr>
        <w:t xml:space="preserve"> </w:t>
      </w:r>
      <w:r w:rsidRPr="001D4016">
        <w:rPr>
          <w:sz w:val="24"/>
          <w:szCs w:val="24"/>
        </w:rPr>
        <w:t>изделия).</w:t>
      </w:r>
    </w:p>
    <w:p w:rsidR="001D4016" w:rsidRPr="001D4016" w:rsidRDefault="001D4016" w:rsidP="00C73441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1D4016">
        <w:rPr>
          <w:rFonts w:ascii="Times New Roman" w:hAnsi="Times New Roman"/>
          <w:sz w:val="24"/>
          <w:szCs w:val="24"/>
        </w:rPr>
        <w:t xml:space="preserve">Конструирование и моделирование изделий из различных материалов по образцу, рисунку, простейшему </w:t>
      </w:r>
      <w:r w:rsidRPr="001D4016">
        <w:rPr>
          <w:rFonts w:ascii="Times New Roman" w:hAnsi="Times New Roman"/>
          <w:i/>
          <w:sz w:val="24"/>
          <w:szCs w:val="24"/>
        </w:rPr>
        <w:t>чертежу или эскизу и по заданным условиям (технико-технологическим, функциональным, декоративно-художественным и пр.).</w:t>
      </w:r>
    </w:p>
    <w:p w:rsidR="001D4016" w:rsidRPr="001D4016" w:rsidRDefault="001D4016" w:rsidP="001D4016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1D4016">
        <w:rPr>
          <w:rFonts w:ascii="Times New Roman" w:hAnsi="Times New Roman"/>
          <w:sz w:val="24"/>
          <w:szCs w:val="24"/>
        </w:rPr>
        <w:t>Конструирование и моделирование на компьютере и в интерактивном конструкторе.</w:t>
      </w:r>
    </w:p>
    <w:p w:rsidR="001D4016" w:rsidRPr="001D4016" w:rsidRDefault="001D4016" w:rsidP="001D4016">
      <w:pPr>
        <w:pStyle w:val="1"/>
        <w:ind w:left="0" w:firstLine="425"/>
        <w:rPr>
          <w:sz w:val="24"/>
          <w:szCs w:val="24"/>
        </w:rPr>
      </w:pPr>
      <w:r w:rsidRPr="001D4016">
        <w:rPr>
          <w:sz w:val="24"/>
          <w:szCs w:val="24"/>
        </w:rPr>
        <w:t>Практика работы на компьютере</w:t>
      </w:r>
    </w:p>
    <w:p w:rsidR="001D4016" w:rsidRPr="001D4016" w:rsidRDefault="001D4016" w:rsidP="001D4016">
      <w:pPr>
        <w:pStyle w:val="a3"/>
        <w:ind w:left="0" w:firstLine="425"/>
        <w:jc w:val="both"/>
        <w:rPr>
          <w:sz w:val="24"/>
          <w:szCs w:val="24"/>
        </w:rPr>
      </w:pPr>
      <w:r w:rsidRPr="001D4016">
        <w:rPr>
          <w:sz w:val="24"/>
          <w:szCs w:val="24"/>
        </w:rPr>
        <w:t>Информация, ее отбор, анализ и систематизация. Способы получения, хранения, переработки информации.</w:t>
      </w:r>
    </w:p>
    <w:p w:rsidR="001D4016" w:rsidRPr="001D4016" w:rsidRDefault="001D4016" w:rsidP="001D4016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1D4016">
        <w:rPr>
          <w:rFonts w:ascii="Times New Roman" w:hAnsi="Times New Roman"/>
          <w:sz w:val="24"/>
          <w:szCs w:val="24"/>
        </w:rPr>
        <w:t xml:space="preserve">Назначение основных устройств компьютера для ввода, вывода, обработки информации. Включение и выключение компьютера и подключаемых к нему устройств. Клавиатура, </w:t>
      </w:r>
      <w:r w:rsidRPr="001D4016">
        <w:rPr>
          <w:rFonts w:ascii="Times New Roman" w:hAnsi="Times New Roman"/>
          <w:i/>
          <w:sz w:val="24"/>
          <w:szCs w:val="24"/>
        </w:rPr>
        <w:t>общее представление о правилах клавиатурного письма</w:t>
      </w:r>
      <w:r w:rsidRPr="001D4016">
        <w:rPr>
          <w:rFonts w:ascii="Times New Roman" w:hAnsi="Times New Roman"/>
          <w:sz w:val="24"/>
          <w:szCs w:val="24"/>
        </w:rPr>
        <w:t xml:space="preserve">, пользование мышью, использование простейших средств текстового редактора. </w:t>
      </w:r>
      <w:r w:rsidRPr="001D4016">
        <w:rPr>
          <w:rFonts w:ascii="Times New Roman" w:hAnsi="Times New Roman"/>
          <w:i/>
          <w:sz w:val="24"/>
          <w:szCs w:val="24"/>
        </w:rPr>
        <w:t>Простейшие приемы поиска информации: по ключевым словам, каталогам</w:t>
      </w:r>
      <w:r w:rsidRPr="001D4016">
        <w:rPr>
          <w:rFonts w:ascii="Times New Roman" w:hAnsi="Times New Roman"/>
          <w:sz w:val="24"/>
          <w:szCs w:val="24"/>
        </w:rPr>
        <w:t xml:space="preserve">. Соблюдение безопасных приемов труда при работе на компьютере; бережное отношение к техническим устройствам. </w:t>
      </w:r>
    </w:p>
    <w:p w:rsidR="001D4016" w:rsidRPr="001D4016" w:rsidRDefault="001D4016" w:rsidP="001D4016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1D4016">
        <w:rPr>
          <w:rFonts w:ascii="Times New Roman" w:hAnsi="Times New Roman"/>
          <w:sz w:val="24"/>
          <w:szCs w:val="24"/>
        </w:rPr>
        <w:t>Работа с ЦОР (цифровыми образовательными ресурсами), готовыми материалами на электронных</w:t>
      </w:r>
      <w:r w:rsidRPr="001D4016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1D4016">
        <w:rPr>
          <w:rFonts w:ascii="Times New Roman" w:hAnsi="Times New Roman"/>
          <w:sz w:val="24"/>
          <w:szCs w:val="24"/>
        </w:rPr>
        <w:t>носителях.</w:t>
      </w:r>
    </w:p>
    <w:p w:rsidR="001D4016" w:rsidRDefault="001D4016" w:rsidP="00C73441">
      <w:pPr>
        <w:pStyle w:val="a3"/>
        <w:ind w:left="0" w:firstLine="425"/>
        <w:jc w:val="both"/>
        <w:rPr>
          <w:sz w:val="20"/>
          <w:szCs w:val="20"/>
          <w:lang w:val="tt-RU"/>
        </w:rPr>
      </w:pPr>
      <w:proofErr w:type="gramStart"/>
      <w:r w:rsidRPr="001D4016">
        <w:rPr>
          <w:sz w:val="24"/>
          <w:szCs w:val="24"/>
        </w:rPr>
        <w:t>Работа с простыми информационными объектами (текст, таблица, схема, рисунок): преобразование, создание, сохранение, удаление.</w:t>
      </w:r>
      <w:proofErr w:type="gramEnd"/>
      <w:r w:rsidRPr="001D4016">
        <w:rPr>
          <w:sz w:val="24"/>
          <w:szCs w:val="24"/>
        </w:rPr>
        <w:t xml:space="preserve"> Создание небольшого текста по интересной детям тематике. Вывод текста на принтер. Использование рисунков из ресурса компьютера, программ </w:t>
      </w:r>
      <w:proofErr w:type="spellStart"/>
      <w:r w:rsidRPr="001D4016">
        <w:rPr>
          <w:sz w:val="24"/>
          <w:szCs w:val="24"/>
        </w:rPr>
        <w:t>Word</w:t>
      </w:r>
      <w:proofErr w:type="spellEnd"/>
      <w:r w:rsidRPr="001D4016">
        <w:rPr>
          <w:sz w:val="24"/>
          <w:szCs w:val="24"/>
        </w:rPr>
        <w:t xml:space="preserve"> и </w:t>
      </w:r>
      <w:proofErr w:type="spellStart"/>
      <w:r w:rsidRPr="001D4016">
        <w:rPr>
          <w:sz w:val="24"/>
          <w:szCs w:val="24"/>
        </w:rPr>
        <w:t>Power</w:t>
      </w:r>
      <w:proofErr w:type="spellEnd"/>
      <w:r w:rsidRPr="001D4016">
        <w:rPr>
          <w:sz w:val="24"/>
          <w:szCs w:val="24"/>
        </w:rPr>
        <w:t xml:space="preserve"> </w:t>
      </w:r>
      <w:proofErr w:type="spellStart"/>
      <w:r w:rsidRPr="001D4016">
        <w:rPr>
          <w:sz w:val="24"/>
          <w:szCs w:val="24"/>
        </w:rPr>
        <w:t>Point</w:t>
      </w:r>
      <w:proofErr w:type="spellEnd"/>
      <w:r w:rsidRPr="001D4016">
        <w:rPr>
          <w:sz w:val="24"/>
          <w:szCs w:val="24"/>
        </w:rPr>
        <w:t>.</w:t>
      </w:r>
    </w:p>
    <w:p w:rsidR="00C73441" w:rsidRPr="00C73441" w:rsidRDefault="00C73441" w:rsidP="00C73441">
      <w:pPr>
        <w:ind w:firstLine="709"/>
        <w:jc w:val="center"/>
        <w:rPr>
          <w:rFonts w:ascii="Times New Roman" w:hAnsi="Times New Roman"/>
          <w:b/>
          <w:bCs/>
        </w:rPr>
      </w:pPr>
      <w:r w:rsidRPr="00C73441">
        <w:rPr>
          <w:rFonts w:ascii="Times New Roman" w:hAnsi="Times New Roman"/>
          <w:b/>
          <w:bCs/>
        </w:rPr>
        <w:t xml:space="preserve">Содержание учебного предмета, курса с разбивкой по годам обучения  </w:t>
      </w:r>
    </w:p>
    <w:p w:rsidR="00C73441" w:rsidRDefault="00C73441" w:rsidP="00C73441">
      <w:pPr>
        <w:pStyle w:val="a5"/>
        <w:ind w:left="0" w:firstLine="70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65"/>
        <w:gridCol w:w="5772"/>
        <w:gridCol w:w="1560"/>
        <w:gridCol w:w="1417"/>
        <w:gridCol w:w="1418"/>
        <w:gridCol w:w="1417"/>
        <w:gridCol w:w="1418"/>
        <w:gridCol w:w="1134"/>
      </w:tblGrid>
      <w:tr w:rsidR="00C73441" w:rsidRPr="00C73441" w:rsidTr="005962DD">
        <w:trPr>
          <w:trHeight w:val="106"/>
        </w:trPr>
        <w:tc>
          <w:tcPr>
            <w:tcW w:w="46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73441">
              <w:rPr>
                <w:rFonts w:ascii="Times New Roman" w:hAnsi="Times New Roman"/>
                <w:color w:val="000000"/>
              </w:rPr>
              <w:t xml:space="preserve">№ </w:t>
            </w:r>
            <w:proofErr w:type="gramStart"/>
            <w:r w:rsidRPr="00C73441">
              <w:rPr>
                <w:rFonts w:ascii="Times New Roman" w:hAnsi="Times New Roman"/>
                <w:color w:val="000000"/>
              </w:rPr>
              <w:t>п</w:t>
            </w:r>
            <w:proofErr w:type="gramEnd"/>
            <w:r w:rsidRPr="00C73441">
              <w:rPr>
                <w:rFonts w:ascii="Times New Roman" w:hAnsi="Times New Roman"/>
                <w:color w:val="000000"/>
              </w:rPr>
              <w:t>/п</w:t>
            </w:r>
          </w:p>
        </w:tc>
        <w:tc>
          <w:tcPr>
            <w:tcW w:w="5772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73441">
              <w:rPr>
                <w:rFonts w:ascii="Times New Roman" w:hAnsi="Times New Roman"/>
                <w:color w:val="000000"/>
              </w:rPr>
              <w:t>Разделы, темы</w:t>
            </w:r>
          </w:p>
        </w:tc>
        <w:tc>
          <w:tcPr>
            <w:tcW w:w="83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73441">
              <w:rPr>
                <w:rFonts w:ascii="Times New Roman" w:hAnsi="Times New Roman"/>
                <w:color w:val="000000"/>
              </w:rPr>
              <w:t>Количество часов</w:t>
            </w:r>
          </w:p>
        </w:tc>
      </w:tr>
      <w:tr w:rsidR="00C73441" w:rsidRPr="00C73441" w:rsidTr="005962DD">
        <w:trPr>
          <w:trHeight w:val="257"/>
        </w:trPr>
        <w:tc>
          <w:tcPr>
            <w:tcW w:w="465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772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73441">
              <w:rPr>
                <w:rFonts w:ascii="Times New Roman" w:hAnsi="Times New Roman"/>
                <w:color w:val="000000"/>
              </w:rPr>
              <w:t>Авторская программа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Рабочая программа</w:t>
            </w:r>
          </w:p>
        </w:tc>
        <w:tc>
          <w:tcPr>
            <w:tcW w:w="5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C73441">
              <w:rPr>
                <w:rFonts w:ascii="Times New Roman" w:hAnsi="Times New Roman"/>
                <w:bCs/>
                <w:color w:val="000000"/>
                <w:spacing w:val="-2"/>
              </w:rPr>
              <w:t xml:space="preserve">Рабочая </w:t>
            </w:r>
            <w:r w:rsidRPr="00C73441">
              <w:rPr>
                <w:rFonts w:ascii="Times New Roman" w:hAnsi="Times New Roman"/>
                <w:color w:val="000000"/>
              </w:rPr>
              <w:t xml:space="preserve"> программа по классам</w:t>
            </w:r>
          </w:p>
        </w:tc>
      </w:tr>
      <w:tr w:rsidR="00C73441" w:rsidRPr="00C73441" w:rsidTr="005962DD">
        <w:trPr>
          <w:trHeight w:val="272"/>
        </w:trPr>
        <w:tc>
          <w:tcPr>
            <w:tcW w:w="465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772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C73441">
              <w:rPr>
                <w:rFonts w:ascii="Times New Roman" w:hAnsi="Times New Roman"/>
                <w:i/>
              </w:rPr>
              <w:t>1 кл.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C73441">
              <w:rPr>
                <w:rFonts w:ascii="Times New Roman" w:hAnsi="Times New Roman"/>
                <w:i/>
              </w:rPr>
              <w:t>2 кл.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C73441">
              <w:rPr>
                <w:rFonts w:ascii="Times New Roman" w:hAnsi="Times New Roman"/>
                <w:i/>
              </w:rPr>
              <w:t>3 кл.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  <w:r w:rsidRPr="00C73441">
              <w:rPr>
                <w:rFonts w:ascii="Times New Roman" w:hAnsi="Times New Roman"/>
                <w:i/>
              </w:rPr>
              <w:t>4 кл.</w:t>
            </w:r>
          </w:p>
        </w:tc>
      </w:tr>
      <w:tr w:rsidR="00C73441" w:rsidRPr="00C73441" w:rsidTr="005962DD">
        <w:trPr>
          <w:trHeight w:val="557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1</w:t>
            </w:r>
          </w:p>
        </w:tc>
        <w:tc>
          <w:tcPr>
            <w:tcW w:w="5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autoSpaceDE w:val="0"/>
              <w:snapToGrid w:val="0"/>
              <w:spacing w:after="0" w:line="240" w:lineRule="auto"/>
              <w:rPr>
                <w:rFonts w:ascii="Times New Roman" w:hAnsi="Times New Roman"/>
                <w:bCs/>
                <w:color w:val="000000"/>
              </w:rPr>
            </w:pPr>
            <w:r w:rsidRPr="00C73441">
              <w:rPr>
                <w:rFonts w:ascii="Times New Roman" w:hAnsi="Times New Roman"/>
                <w:bCs/>
                <w:color w:val="000000"/>
              </w:rPr>
              <w:t>Общекультурные и обще трудовые компетенции. Основы культуры труда, самообслуживания.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38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9</w:t>
            </w:r>
          </w:p>
        </w:tc>
      </w:tr>
      <w:tr w:rsidR="00C73441" w:rsidRPr="00C73441" w:rsidTr="005962DD">
        <w:trPr>
          <w:trHeight w:val="272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2</w:t>
            </w:r>
          </w:p>
        </w:tc>
        <w:tc>
          <w:tcPr>
            <w:tcW w:w="5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Технология ручной обработки материалов. Элементы графической грамоты.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68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16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20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18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14</w:t>
            </w:r>
          </w:p>
        </w:tc>
      </w:tr>
      <w:tr w:rsidR="00C73441" w:rsidRPr="00C73441" w:rsidTr="005962DD">
        <w:trPr>
          <w:trHeight w:val="272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3</w:t>
            </w:r>
          </w:p>
        </w:tc>
        <w:tc>
          <w:tcPr>
            <w:tcW w:w="5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Конструирование и моделирование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17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7</w:t>
            </w:r>
          </w:p>
        </w:tc>
      </w:tr>
      <w:tr w:rsidR="00C73441" w:rsidRPr="00C73441" w:rsidTr="005962DD">
        <w:trPr>
          <w:trHeight w:val="407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4</w:t>
            </w:r>
          </w:p>
        </w:tc>
        <w:tc>
          <w:tcPr>
            <w:tcW w:w="5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Практика работы на компьютере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4</w:t>
            </w:r>
          </w:p>
        </w:tc>
      </w:tr>
      <w:tr w:rsidR="00C73441" w:rsidRPr="00C73441" w:rsidTr="005962DD">
        <w:trPr>
          <w:trHeight w:val="271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5</w:t>
            </w:r>
          </w:p>
        </w:tc>
        <w:tc>
          <w:tcPr>
            <w:tcW w:w="5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Резерв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 xml:space="preserve">1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1</w:t>
            </w:r>
          </w:p>
        </w:tc>
      </w:tr>
      <w:tr w:rsidR="00C73441" w:rsidRPr="00C73441" w:rsidTr="005962DD">
        <w:trPr>
          <w:trHeight w:val="276"/>
        </w:trPr>
        <w:tc>
          <w:tcPr>
            <w:tcW w:w="62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Итого: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135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138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33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35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73441" w:rsidRPr="00C73441" w:rsidRDefault="00C73441" w:rsidP="00C73441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73441">
              <w:rPr>
                <w:rFonts w:ascii="Times New Roman" w:hAnsi="Times New Roman"/>
              </w:rPr>
              <w:t>35</w:t>
            </w:r>
          </w:p>
        </w:tc>
      </w:tr>
    </w:tbl>
    <w:p w:rsidR="00C73441" w:rsidRPr="00C73441" w:rsidRDefault="00C73441" w:rsidP="00C7344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C73441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Тематическое планирование по курсу</w:t>
      </w:r>
    </w:p>
    <w:p w:rsidR="00C73441" w:rsidRPr="00C73441" w:rsidRDefault="00C73441" w:rsidP="00C73441">
      <w:pPr>
        <w:spacing w:after="0" w:line="240" w:lineRule="auto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  <w:r w:rsidRPr="00C73441">
        <w:rPr>
          <w:rFonts w:ascii="Times New Roman" w:eastAsia="Times New Roman" w:hAnsi="Times New Roman"/>
          <w:b/>
          <w:sz w:val="24"/>
          <w:szCs w:val="24"/>
          <w:lang w:eastAsia="ru-RU"/>
        </w:rPr>
        <w:t>1 класс</w:t>
      </w:r>
    </w:p>
    <w:p w:rsidR="00C73441" w:rsidRPr="00C73441" w:rsidRDefault="00C73441" w:rsidP="00C73441">
      <w:pPr>
        <w:spacing w:after="0" w:line="240" w:lineRule="auto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</w:p>
    <w:tbl>
      <w:tblPr>
        <w:tblW w:w="12616" w:type="dxa"/>
        <w:tblInd w:w="1242" w:type="dxa"/>
        <w:tblLayout w:type="fixed"/>
        <w:tblLook w:val="04A0" w:firstRow="1" w:lastRow="0" w:firstColumn="1" w:lastColumn="0" w:noHBand="0" w:noVBand="1"/>
      </w:tblPr>
      <w:tblGrid>
        <w:gridCol w:w="1134"/>
        <w:gridCol w:w="4678"/>
        <w:gridCol w:w="1843"/>
        <w:gridCol w:w="1843"/>
        <w:gridCol w:w="3118"/>
      </w:tblGrid>
      <w:tr w:rsidR="00C73441" w:rsidRPr="00C73441" w:rsidTr="005962DD">
        <w:trPr>
          <w:trHeight w:val="300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п</w:t>
            </w:r>
            <w:proofErr w:type="gramEnd"/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Разделы, темы.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Количество часов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73441" w:rsidRPr="00C73441" w:rsidRDefault="00C73441" w:rsidP="00C734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Количество часов</w:t>
            </w:r>
          </w:p>
        </w:tc>
      </w:tr>
      <w:tr w:rsidR="00C73441" w:rsidRPr="00C73441" w:rsidTr="005962DD">
        <w:trPr>
          <w:trHeight w:val="195"/>
        </w:trPr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C73441" w:rsidRPr="00C73441" w:rsidRDefault="00C73441" w:rsidP="00C734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C73441" w:rsidRPr="00C73441" w:rsidRDefault="00C73441" w:rsidP="00C734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теоретические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proofErr w:type="gramStart"/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Практические/указать с учётом специфики предмета: зачёты, контрольные, проекты, самостоятельные, практические, лабораторные, диктанты, работы по развитию речи и др.</w:t>
            </w:r>
            <w:proofErr w:type="gramEnd"/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Давайте познакомимся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/>
                <w:bCs/>
                <w:sz w:val="20"/>
                <w:szCs w:val="20"/>
              </w:rPr>
              <w:t>(3ч)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441">
              <w:rPr>
                <w:rFonts w:ascii="Times New Roman" w:hAnsi="Times New Roman"/>
                <w:b/>
                <w:bCs/>
                <w:sz w:val="20"/>
                <w:szCs w:val="20"/>
              </w:rPr>
              <w:t>(3ч)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bCs/>
                <w:iCs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Cs/>
                <w:iCs/>
                <w:sz w:val="20"/>
                <w:szCs w:val="20"/>
              </w:rPr>
              <w:t xml:space="preserve">Как работать с учебником. Я и мои друзья.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bCs/>
                <w:iCs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Cs/>
                <w:iCs/>
                <w:sz w:val="20"/>
                <w:szCs w:val="20"/>
              </w:rPr>
              <w:t xml:space="preserve">Материалы и инструменты. Организация рабочего места.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bCs/>
                <w:iCs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Cs/>
                <w:iCs/>
                <w:sz w:val="20"/>
                <w:szCs w:val="20"/>
              </w:rPr>
              <w:t xml:space="preserve">Что такое технология?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Человек и земля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/>
                <w:bCs/>
                <w:sz w:val="20"/>
                <w:szCs w:val="20"/>
              </w:rPr>
              <w:t>(21ч)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441">
              <w:rPr>
                <w:rFonts w:ascii="Times New Roman" w:hAnsi="Times New Roman"/>
                <w:b/>
                <w:bCs/>
                <w:sz w:val="20"/>
                <w:szCs w:val="20"/>
              </w:rPr>
              <w:t>(17ч)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441">
              <w:rPr>
                <w:rFonts w:ascii="Times New Roman" w:hAnsi="Times New Roman"/>
                <w:b/>
                <w:bCs/>
                <w:sz w:val="20"/>
                <w:szCs w:val="20"/>
              </w:rPr>
              <w:t>(4ч)</w:t>
            </w: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 w:cs="Calibri"/>
                <w:b/>
                <w:bCs/>
                <w:iCs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/>
                <w:bCs/>
                <w:iCs/>
                <w:sz w:val="20"/>
                <w:szCs w:val="20"/>
              </w:rPr>
              <w:t xml:space="preserve">Природный материал.  </w:t>
            </w:r>
            <w:r w:rsidRPr="00C73441">
              <w:rPr>
                <w:rFonts w:ascii="Times New Roman" w:hAnsi="Times New Roman" w:cs="Calibri"/>
                <w:b/>
                <w:bCs/>
                <w:iCs/>
                <w:sz w:val="20"/>
                <w:szCs w:val="20"/>
                <w:lang w:eastAsia="ar-SA"/>
              </w:rPr>
              <w:t xml:space="preserve"> </w:t>
            </w:r>
            <w:r w:rsidRPr="00C73441">
              <w:rPr>
                <w:rFonts w:ascii="Times New Roman" w:hAnsi="Times New Roman"/>
                <w:iCs/>
                <w:sz w:val="20"/>
                <w:szCs w:val="20"/>
              </w:rPr>
              <w:t xml:space="preserve">Изделие: </w:t>
            </w:r>
            <w:r w:rsidRPr="00C73441">
              <w:rPr>
                <w:rFonts w:ascii="Times New Roman" w:hAnsi="Times New Roman" w:cs="Calibri"/>
                <w:b/>
                <w:bCs/>
                <w:iCs/>
                <w:sz w:val="20"/>
                <w:szCs w:val="20"/>
                <w:lang w:eastAsia="ar-SA"/>
              </w:rPr>
              <w:t xml:space="preserve"> </w:t>
            </w:r>
            <w:r w:rsidRPr="00C73441">
              <w:rPr>
                <w:rFonts w:ascii="Times New Roman" w:hAnsi="Times New Roman"/>
                <w:iCs/>
                <w:sz w:val="20"/>
                <w:szCs w:val="20"/>
              </w:rPr>
              <w:t>« Аппликация из листьев».</w:t>
            </w:r>
            <w:r w:rsidRPr="00C73441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5-6</w:t>
            </w:r>
          </w:p>
        </w:tc>
        <w:tc>
          <w:tcPr>
            <w:tcW w:w="467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 w:cs="Calibri"/>
                <w:b/>
                <w:bCs/>
                <w:i/>
                <w:iCs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 xml:space="preserve">Пластилин.  </w:t>
            </w:r>
            <w:r w:rsidRPr="00C73441">
              <w:rPr>
                <w:rFonts w:ascii="Times New Roman" w:hAnsi="Times New Roman" w:cs="Calibri"/>
                <w:b/>
                <w:bCs/>
                <w:i/>
                <w:iCs/>
                <w:sz w:val="20"/>
                <w:szCs w:val="20"/>
                <w:lang w:eastAsia="ar-SA"/>
              </w:rPr>
              <w:t xml:space="preserve"> </w:t>
            </w:r>
            <w:r w:rsidRPr="00C73441">
              <w:rPr>
                <w:rFonts w:ascii="Times New Roman" w:hAnsi="Times New Roman"/>
                <w:iCs/>
                <w:sz w:val="20"/>
                <w:szCs w:val="20"/>
              </w:rPr>
              <w:t>Изделие: аппликация из пластилина «Ромашковая поляна». Изделие «Мудрая сова».</w:t>
            </w:r>
            <w:r w:rsidRPr="00C73441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-7-8</w:t>
            </w:r>
          </w:p>
        </w:tc>
        <w:tc>
          <w:tcPr>
            <w:tcW w:w="467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 w:cs="Calibri"/>
                <w:b/>
                <w:bCs/>
                <w:iCs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 xml:space="preserve">Растения.  </w:t>
            </w:r>
            <w:r w:rsidRPr="00C73441">
              <w:rPr>
                <w:rFonts w:ascii="Times New Roman" w:hAnsi="Times New Roman" w:cs="Calibri"/>
                <w:b/>
                <w:bCs/>
                <w:i/>
                <w:iCs/>
                <w:sz w:val="20"/>
                <w:szCs w:val="20"/>
                <w:lang w:eastAsia="ar-SA"/>
              </w:rPr>
              <w:t xml:space="preserve"> </w:t>
            </w:r>
            <w:r w:rsidRPr="00C73441">
              <w:rPr>
                <w:rFonts w:ascii="Times New Roman" w:hAnsi="Times New Roman"/>
                <w:iCs/>
                <w:sz w:val="20"/>
                <w:szCs w:val="20"/>
              </w:rPr>
              <w:t xml:space="preserve">Изделие: «Получение и сушка семян». </w:t>
            </w:r>
          </w:p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r w:rsidRPr="00C73441">
              <w:rPr>
                <w:rFonts w:ascii="Times New Roman" w:hAnsi="Times New Roman"/>
                <w:b/>
                <w:bCs/>
                <w:iCs/>
                <w:sz w:val="20"/>
                <w:szCs w:val="20"/>
              </w:rPr>
              <w:t xml:space="preserve">Проект </w:t>
            </w:r>
            <w:r w:rsidRPr="00C73441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 xml:space="preserve">«Осенний урожай» </w:t>
            </w:r>
            <w:r w:rsidRPr="00C73441">
              <w:rPr>
                <w:rFonts w:ascii="Times New Roman" w:hAnsi="Times New Roman"/>
                <w:iCs/>
                <w:sz w:val="20"/>
                <w:szCs w:val="20"/>
              </w:rPr>
              <w:t>Изделие: «Овощи из пластилина».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  <w:lang w:eastAsia="ar-SA"/>
              </w:rPr>
              <w:t>1</w:t>
            </w:r>
          </w:p>
        </w:tc>
      </w:tr>
      <w:tr w:rsidR="00C73441" w:rsidRPr="00C73441" w:rsidTr="005962DD"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-9-10</w:t>
            </w:r>
          </w:p>
        </w:tc>
        <w:tc>
          <w:tcPr>
            <w:tcW w:w="467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 w:cs="Calibri"/>
                <w:b/>
                <w:bCs/>
                <w:i/>
                <w:iCs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 xml:space="preserve">Бумага.   </w:t>
            </w:r>
            <w:r w:rsidRPr="00C73441">
              <w:rPr>
                <w:rFonts w:ascii="Times New Roman" w:hAnsi="Times New Roman" w:cs="Calibri"/>
                <w:b/>
                <w:bCs/>
                <w:i/>
                <w:iCs/>
                <w:sz w:val="20"/>
                <w:szCs w:val="20"/>
                <w:lang w:eastAsia="ar-SA"/>
              </w:rPr>
              <w:t xml:space="preserve"> </w:t>
            </w:r>
            <w:r w:rsidRPr="00C73441">
              <w:rPr>
                <w:rFonts w:ascii="Times New Roman" w:hAnsi="Times New Roman"/>
                <w:iCs/>
                <w:sz w:val="20"/>
                <w:szCs w:val="20"/>
              </w:rPr>
              <w:t>Изделия: «Волшебные фигуры», «Закладки из бумаги».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467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 w:cs="Calibri"/>
                <w:b/>
                <w:bCs/>
                <w:i/>
                <w:iCs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 xml:space="preserve">Насекомые.   </w:t>
            </w:r>
            <w:r w:rsidRPr="00C73441">
              <w:rPr>
                <w:rFonts w:ascii="Times New Roman" w:hAnsi="Times New Roman" w:cs="Calibri"/>
                <w:b/>
                <w:bCs/>
                <w:i/>
                <w:iCs/>
                <w:sz w:val="20"/>
                <w:szCs w:val="20"/>
                <w:lang w:eastAsia="ar-SA"/>
              </w:rPr>
              <w:t xml:space="preserve"> </w:t>
            </w:r>
            <w:r w:rsidRPr="00C73441">
              <w:rPr>
                <w:rFonts w:ascii="Times New Roman" w:hAnsi="Times New Roman"/>
                <w:iCs/>
                <w:sz w:val="20"/>
                <w:szCs w:val="20"/>
              </w:rPr>
              <w:t>Изделие: «Пчёлы и соты».</w:t>
            </w:r>
            <w:r w:rsidRPr="00C73441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467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 w:cs="Calibri"/>
                <w:b/>
                <w:bCs/>
                <w:iCs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 xml:space="preserve">Дикие животные.   </w:t>
            </w:r>
            <w:r w:rsidRPr="00C73441">
              <w:rPr>
                <w:rFonts w:ascii="Times New Roman" w:hAnsi="Times New Roman" w:cs="Calibri"/>
                <w:b/>
                <w:bCs/>
                <w:i/>
                <w:iCs/>
                <w:sz w:val="20"/>
                <w:szCs w:val="20"/>
                <w:lang w:eastAsia="ar-SA"/>
              </w:rPr>
              <w:t xml:space="preserve"> </w:t>
            </w:r>
            <w:r w:rsidRPr="00C73441">
              <w:rPr>
                <w:rFonts w:ascii="Times New Roman" w:hAnsi="Times New Roman"/>
                <w:iCs/>
                <w:sz w:val="20"/>
                <w:szCs w:val="20"/>
              </w:rPr>
              <w:t>Изделие: «Коллаж».</w:t>
            </w:r>
          </w:p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/>
                <w:bCs/>
                <w:iCs/>
                <w:sz w:val="20"/>
                <w:szCs w:val="20"/>
              </w:rPr>
              <w:t>Проект</w:t>
            </w:r>
            <w:r w:rsidRPr="00C73441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 xml:space="preserve"> «Дикие животные».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  <w:lang w:eastAsia="ar-SA"/>
              </w:rPr>
              <w:t>1</w:t>
            </w:r>
          </w:p>
        </w:tc>
      </w:tr>
      <w:tr w:rsidR="00C73441" w:rsidRPr="00C73441" w:rsidTr="005962DD"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467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 w:cs="Calibri"/>
                <w:b/>
                <w:bCs/>
                <w:i/>
                <w:iCs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 xml:space="preserve">Новый год.  </w:t>
            </w:r>
            <w:r w:rsidRPr="00C73441">
              <w:rPr>
                <w:rFonts w:ascii="Times New Roman" w:hAnsi="Times New Roman" w:cs="Calibri"/>
                <w:b/>
                <w:bCs/>
                <w:i/>
                <w:iCs/>
                <w:sz w:val="20"/>
                <w:szCs w:val="20"/>
                <w:lang w:eastAsia="ar-SA"/>
              </w:rPr>
              <w:t xml:space="preserve"> </w:t>
            </w:r>
            <w:r w:rsidRPr="00C73441">
              <w:rPr>
                <w:rFonts w:ascii="Times New Roman" w:hAnsi="Times New Roman"/>
                <w:b/>
                <w:bCs/>
                <w:iCs/>
                <w:sz w:val="20"/>
                <w:szCs w:val="20"/>
              </w:rPr>
              <w:t>Проект</w:t>
            </w:r>
            <w:r w:rsidRPr="00C73441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 xml:space="preserve"> «Украшаем класс к Новому году».  </w:t>
            </w:r>
            <w:r w:rsidRPr="00C73441">
              <w:rPr>
                <w:rFonts w:ascii="Times New Roman" w:hAnsi="Times New Roman"/>
                <w:iCs/>
                <w:sz w:val="20"/>
                <w:szCs w:val="20"/>
              </w:rPr>
              <w:t>Изделия: «Украшение на ёлку», «Украшение на окно».</w:t>
            </w:r>
            <w:r w:rsidRPr="00C73441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  <w:lang w:eastAsia="ar-SA"/>
              </w:rPr>
              <w:t>1</w:t>
            </w:r>
          </w:p>
        </w:tc>
      </w:tr>
      <w:tr w:rsidR="00C73441" w:rsidRPr="00C73441" w:rsidTr="005962DD"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467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 w:cs="Calibri"/>
                <w:b/>
                <w:bCs/>
                <w:i/>
                <w:iCs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 xml:space="preserve">Домашние животные.  </w:t>
            </w:r>
            <w:r w:rsidRPr="00C73441">
              <w:rPr>
                <w:rFonts w:ascii="Times New Roman" w:hAnsi="Times New Roman" w:cs="Calibri"/>
                <w:b/>
                <w:bCs/>
                <w:i/>
                <w:iCs/>
                <w:sz w:val="20"/>
                <w:szCs w:val="20"/>
                <w:lang w:eastAsia="ar-SA"/>
              </w:rPr>
              <w:t xml:space="preserve"> </w:t>
            </w:r>
            <w:r w:rsidRPr="00C73441">
              <w:rPr>
                <w:rFonts w:ascii="Times New Roman" w:hAnsi="Times New Roman"/>
                <w:iCs/>
                <w:sz w:val="20"/>
                <w:szCs w:val="20"/>
              </w:rPr>
              <w:t>Изделие: «Котёнок».</w:t>
            </w:r>
            <w:r w:rsidRPr="00C73441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467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 xml:space="preserve">Такие разные дома.   </w:t>
            </w:r>
            <w:r w:rsidRPr="00C73441">
              <w:rPr>
                <w:rFonts w:ascii="Times New Roman" w:hAnsi="Times New Roman" w:cs="Calibri"/>
                <w:b/>
                <w:bCs/>
                <w:i/>
                <w:iCs/>
                <w:sz w:val="20"/>
                <w:szCs w:val="20"/>
                <w:lang w:eastAsia="ar-SA"/>
              </w:rPr>
              <w:t xml:space="preserve"> </w:t>
            </w:r>
            <w:r w:rsidRPr="00C73441">
              <w:rPr>
                <w:rFonts w:ascii="Times New Roman" w:hAnsi="Times New Roman"/>
                <w:iCs/>
                <w:sz w:val="20"/>
                <w:szCs w:val="20"/>
              </w:rPr>
              <w:t>Изделие: «Домик из веток»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 w:cs="Calibri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-16-17</w:t>
            </w:r>
          </w:p>
        </w:tc>
        <w:tc>
          <w:tcPr>
            <w:tcW w:w="467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 w:cs="Calibri"/>
                <w:b/>
                <w:bCs/>
                <w:i/>
                <w:iCs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 xml:space="preserve">Посуда.  </w:t>
            </w:r>
            <w:r w:rsidRPr="00C73441">
              <w:rPr>
                <w:rFonts w:ascii="Times New Roman" w:hAnsi="Times New Roman"/>
                <w:b/>
                <w:bCs/>
                <w:iCs/>
                <w:sz w:val="20"/>
                <w:szCs w:val="20"/>
              </w:rPr>
              <w:t xml:space="preserve">Проект </w:t>
            </w:r>
            <w:r w:rsidRPr="00C73441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 xml:space="preserve">«Чайный сервис». </w:t>
            </w:r>
            <w:r w:rsidRPr="00C73441">
              <w:rPr>
                <w:rFonts w:ascii="Times New Roman" w:hAnsi="Times New Roman"/>
                <w:iCs/>
                <w:sz w:val="20"/>
                <w:szCs w:val="20"/>
              </w:rPr>
              <w:t>Изделия: «Чашка», «Чайник», «Сахарница».</w:t>
            </w:r>
            <w:r w:rsidRPr="00C73441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  1</w:t>
            </w:r>
          </w:p>
        </w:tc>
      </w:tr>
      <w:tr w:rsidR="00C73441" w:rsidRPr="00C73441" w:rsidTr="005962DD"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467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 w:cs="Calibri"/>
                <w:b/>
                <w:bCs/>
                <w:i/>
                <w:iCs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 xml:space="preserve">Свет в доме.  </w:t>
            </w:r>
            <w:r w:rsidRPr="00C73441">
              <w:rPr>
                <w:rFonts w:ascii="Times New Roman" w:hAnsi="Times New Roman" w:cs="Calibri"/>
                <w:b/>
                <w:bCs/>
                <w:i/>
                <w:iCs/>
                <w:sz w:val="20"/>
                <w:szCs w:val="20"/>
                <w:lang w:eastAsia="ar-SA"/>
              </w:rPr>
              <w:t xml:space="preserve"> </w:t>
            </w:r>
            <w:r w:rsidRPr="00C73441">
              <w:rPr>
                <w:rFonts w:ascii="Times New Roman" w:hAnsi="Times New Roman"/>
                <w:iCs/>
                <w:sz w:val="20"/>
                <w:szCs w:val="20"/>
              </w:rPr>
              <w:t>Изделие: «Торшер».</w:t>
            </w:r>
            <w:r w:rsidRPr="00C73441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467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 w:cs="Calibri"/>
                <w:b/>
                <w:bCs/>
                <w:i/>
                <w:iCs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 xml:space="preserve">Мебель.  </w:t>
            </w:r>
            <w:r w:rsidRPr="00C73441">
              <w:rPr>
                <w:rFonts w:ascii="Times New Roman" w:hAnsi="Times New Roman" w:cs="Calibri"/>
                <w:b/>
                <w:bCs/>
                <w:i/>
                <w:iCs/>
                <w:sz w:val="20"/>
                <w:szCs w:val="20"/>
                <w:lang w:eastAsia="ar-SA"/>
              </w:rPr>
              <w:t xml:space="preserve"> </w:t>
            </w:r>
            <w:r w:rsidRPr="00C73441">
              <w:rPr>
                <w:rFonts w:ascii="Times New Roman" w:hAnsi="Times New Roman"/>
                <w:iCs/>
                <w:sz w:val="20"/>
                <w:szCs w:val="20"/>
              </w:rPr>
              <w:t>Изделие:  «Стул».</w:t>
            </w:r>
            <w:r w:rsidRPr="00C73441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467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 w:cs="Calibri"/>
                <w:b/>
                <w:bCs/>
                <w:i/>
                <w:iCs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 xml:space="preserve">Одежда, ткань, нитки.  </w:t>
            </w:r>
            <w:r w:rsidRPr="00C73441">
              <w:rPr>
                <w:rFonts w:ascii="Times New Roman" w:hAnsi="Times New Roman" w:cs="Calibri"/>
                <w:b/>
                <w:bCs/>
                <w:i/>
                <w:iCs/>
                <w:sz w:val="20"/>
                <w:szCs w:val="20"/>
                <w:lang w:eastAsia="ar-SA"/>
              </w:rPr>
              <w:t xml:space="preserve"> </w:t>
            </w:r>
            <w:r w:rsidRPr="00C73441">
              <w:rPr>
                <w:rFonts w:ascii="Times New Roman" w:hAnsi="Times New Roman"/>
                <w:iCs/>
                <w:sz w:val="20"/>
                <w:szCs w:val="20"/>
              </w:rPr>
              <w:t>Изделие: «Кукла из ниток».</w:t>
            </w:r>
            <w:r w:rsidRPr="00C73441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-21-23</w:t>
            </w:r>
          </w:p>
        </w:tc>
        <w:tc>
          <w:tcPr>
            <w:tcW w:w="467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 w:cs="Calibri"/>
                <w:b/>
                <w:bCs/>
                <w:i/>
                <w:iCs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 xml:space="preserve">Учимся шить.  </w:t>
            </w:r>
            <w:r w:rsidRPr="00C73441">
              <w:rPr>
                <w:rFonts w:ascii="Times New Roman" w:hAnsi="Times New Roman"/>
                <w:iCs/>
                <w:sz w:val="20"/>
                <w:szCs w:val="20"/>
              </w:rPr>
              <w:t xml:space="preserve">Изделия: «Строчка прямых стежков», «Строчка стежков с перевивом и  </w:t>
            </w:r>
            <w:r w:rsidRPr="00C73441">
              <w:rPr>
                <w:rFonts w:ascii="Times New Roman" w:hAnsi="Times New Roman"/>
                <w:iCs/>
                <w:sz w:val="20"/>
                <w:szCs w:val="20"/>
              </w:rPr>
              <w:lastRenderedPageBreak/>
              <w:t>змейкой. Спиралью», «Закладка с вышивкой», «Пришиваем пуговицу с двумя отверстиями»,  «Медвежонок».</w:t>
            </w:r>
            <w:r w:rsidRPr="00C73441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 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  <w:lang w:eastAsia="ar-SA"/>
              </w:rPr>
              <w:lastRenderedPageBreak/>
              <w:t>3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lastRenderedPageBreak/>
              <w:t>24</w:t>
            </w:r>
          </w:p>
        </w:tc>
        <w:tc>
          <w:tcPr>
            <w:tcW w:w="467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 w:cs="Calibri"/>
                <w:b/>
                <w:bCs/>
                <w:i/>
                <w:iCs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 xml:space="preserve">Передвижение по земле.  </w:t>
            </w:r>
            <w:r w:rsidRPr="00C73441">
              <w:rPr>
                <w:rFonts w:ascii="Times New Roman" w:hAnsi="Times New Roman" w:cs="Calibri"/>
                <w:b/>
                <w:bCs/>
                <w:i/>
                <w:iCs/>
                <w:sz w:val="20"/>
                <w:szCs w:val="20"/>
                <w:lang w:eastAsia="ar-SA"/>
              </w:rPr>
              <w:t xml:space="preserve"> </w:t>
            </w:r>
            <w:r w:rsidRPr="00C73441">
              <w:rPr>
                <w:rFonts w:ascii="Times New Roman" w:hAnsi="Times New Roman"/>
                <w:iCs/>
                <w:sz w:val="20"/>
                <w:szCs w:val="20"/>
              </w:rPr>
              <w:t>Изделие: «Тачка».</w:t>
            </w:r>
            <w:r w:rsidRPr="00C73441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467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Человек и вода. 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/>
                <w:bCs/>
                <w:sz w:val="20"/>
                <w:szCs w:val="20"/>
              </w:rPr>
              <w:t>(3ч)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441">
              <w:rPr>
                <w:rFonts w:ascii="Times New Roman" w:hAnsi="Times New Roman"/>
                <w:b/>
                <w:bCs/>
                <w:sz w:val="20"/>
                <w:szCs w:val="20"/>
              </w:rPr>
              <w:t>(2ч)</w:t>
            </w: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441">
              <w:rPr>
                <w:rFonts w:ascii="Times New Roman" w:hAnsi="Times New Roman"/>
                <w:b/>
                <w:bCs/>
                <w:sz w:val="20"/>
                <w:szCs w:val="20"/>
              </w:rPr>
              <w:t>(1ч)</w:t>
            </w:r>
          </w:p>
        </w:tc>
      </w:tr>
      <w:tr w:rsidR="00C73441" w:rsidRPr="00C73441" w:rsidTr="005962DD"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467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 w:cs="Calibri"/>
                <w:b/>
                <w:bCs/>
                <w:i/>
                <w:iCs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 xml:space="preserve">Вода в жизни человека. Вода в жизни растений.  </w:t>
            </w:r>
          </w:p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iCs/>
                <w:sz w:val="20"/>
                <w:szCs w:val="20"/>
              </w:rPr>
              <w:t xml:space="preserve">Изделие: «Проращивание семян». 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467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 w:cs="Calibri"/>
                <w:b/>
                <w:bCs/>
                <w:i/>
                <w:iCs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 xml:space="preserve">Питьевая вода. </w:t>
            </w:r>
            <w:r w:rsidRPr="00C73441">
              <w:rPr>
                <w:rFonts w:ascii="Times New Roman" w:hAnsi="Times New Roman"/>
                <w:iCs/>
                <w:sz w:val="20"/>
                <w:szCs w:val="20"/>
              </w:rPr>
              <w:t>Изделие: «Колодец».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467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 w:cs="Calibri"/>
                <w:b/>
                <w:bCs/>
                <w:i/>
                <w:iCs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 xml:space="preserve">Передвижение по воде.  </w:t>
            </w:r>
          </w:p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u w:val="single"/>
              </w:rPr>
            </w:pPr>
            <w:r w:rsidRPr="00C7344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Проект: «Речной флот». </w:t>
            </w:r>
            <w:r w:rsidRPr="00C73441">
              <w:rPr>
                <w:rFonts w:ascii="Times New Roman" w:hAnsi="Times New Roman"/>
                <w:bCs/>
                <w:sz w:val="20"/>
                <w:szCs w:val="20"/>
              </w:rPr>
              <w:t>И</w:t>
            </w:r>
            <w:r w:rsidRPr="00C73441">
              <w:rPr>
                <w:rFonts w:ascii="Times New Roman" w:hAnsi="Times New Roman"/>
                <w:iCs/>
                <w:sz w:val="20"/>
                <w:szCs w:val="20"/>
              </w:rPr>
              <w:t>зделие: «Кораблик из бумаги», «Плот».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  <w:lang w:eastAsia="ar-SA"/>
              </w:rPr>
              <w:t>1</w:t>
            </w:r>
          </w:p>
        </w:tc>
      </w:tr>
      <w:tr w:rsidR="00C73441" w:rsidRPr="00C73441" w:rsidTr="005962DD"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467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/>
                <w:bCs/>
                <w:iCs/>
                <w:sz w:val="20"/>
                <w:szCs w:val="20"/>
              </w:rPr>
              <w:t xml:space="preserve">Человек и воздух. 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/>
                <w:bCs/>
                <w:iCs/>
                <w:sz w:val="20"/>
                <w:szCs w:val="20"/>
              </w:rPr>
              <w:t>(3ч)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20"/>
              </w:rPr>
            </w:pPr>
            <w:r w:rsidRPr="00C73441">
              <w:rPr>
                <w:rFonts w:ascii="Times New Roman" w:hAnsi="Times New Roman"/>
                <w:b/>
                <w:bCs/>
                <w:sz w:val="20"/>
                <w:szCs w:val="20"/>
              </w:rPr>
              <w:t>(3ч)</w:t>
            </w: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20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467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 w:cs="Calibri"/>
                <w:b/>
                <w:bCs/>
                <w:i/>
                <w:iCs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 xml:space="preserve">Использование ветра.  </w:t>
            </w:r>
            <w:r w:rsidRPr="00C73441">
              <w:rPr>
                <w:rFonts w:ascii="Times New Roman" w:hAnsi="Times New Roman" w:cs="Calibri"/>
                <w:b/>
                <w:bCs/>
                <w:i/>
                <w:iCs/>
                <w:sz w:val="20"/>
                <w:szCs w:val="20"/>
                <w:lang w:eastAsia="ar-SA"/>
              </w:rPr>
              <w:t xml:space="preserve"> </w:t>
            </w:r>
            <w:r w:rsidRPr="00C73441">
              <w:rPr>
                <w:rFonts w:ascii="Times New Roman" w:hAnsi="Times New Roman"/>
                <w:iCs/>
                <w:sz w:val="20"/>
                <w:szCs w:val="20"/>
              </w:rPr>
              <w:t>Изделие: «Вертушка».</w:t>
            </w:r>
            <w:r w:rsidRPr="00C73441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467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 w:cs="Calibri"/>
                <w:b/>
                <w:bCs/>
                <w:i/>
                <w:iCs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 xml:space="preserve">Полёты птиц. </w:t>
            </w:r>
            <w:r w:rsidRPr="00C73441">
              <w:rPr>
                <w:rFonts w:ascii="Times New Roman" w:hAnsi="Times New Roman"/>
                <w:iCs/>
                <w:sz w:val="20"/>
                <w:szCs w:val="20"/>
              </w:rPr>
              <w:t>Изделие: «Попугай».</w:t>
            </w:r>
            <w:r w:rsidRPr="00C73441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467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 w:cs="Calibri"/>
                <w:b/>
                <w:bCs/>
                <w:i/>
                <w:iCs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 xml:space="preserve">Полёты человека.  </w:t>
            </w:r>
            <w:r w:rsidRPr="00C73441">
              <w:rPr>
                <w:rFonts w:ascii="Times New Roman" w:hAnsi="Times New Roman" w:cs="Calibri"/>
                <w:b/>
                <w:bCs/>
                <w:i/>
                <w:iCs/>
                <w:sz w:val="20"/>
                <w:szCs w:val="20"/>
                <w:lang w:eastAsia="ar-SA"/>
              </w:rPr>
              <w:t xml:space="preserve"> </w:t>
            </w:r>
            <w:r w:rsidRPr="00C73441">
              <w:rPr>
                <w:rFonts w:ascii="Times New Roman" w:hAnsi="Times New Roman"/>
                <w:iCs/>
                <w:sz w:val="20"/>
                <w:szCs w:val="20"/>
              </w:rPr>
              <w:t>Изделия:  «Самолёт», «Парашют».</w:t>
            </w:r>
            <w:r w:rsidRPr="00C73441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467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Человек и информация. 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/>
                <w:bCs/>
                <w:sz w:val="20"/>
                <w:szCs w:val="20"/>
              </w:rPr>
              <w:t>(3ч)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441">
              <w:rPr>
                <w:rFonts w:ascii="Times New Roman" w:hAnsi="Times New Roman"/>
                <w:b/>
                <w:bCs/>
                <w:sz w:val="20"/>
                <w:szCs w:val="20"/>
              </w:rPr>
              <w:t>(3ч)</w:t>
            </w: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467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 w:cs="Calibri"/>
                <w:b/>
                <w:bCs/>
                <w:i/>
                <w:iCs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 xml:space="preserve">Способы общения.   </w:t>
            </w:r>
          </w:p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iCs/>
                <w:sz w:val="20"/>
                <w:szCs w:val="20"/>
              </w:rPr>
              <w:t xml:space="preserve">Изделие: «Письмо на глиняной дощечке», «зашифрованное письмо». 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467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 w:cs="Calibri"/>
                <w:b/>
                <w:bCs/>
                <w:i/>
                <w:iCs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 xml:space="preserve">Важные телефонные номера. Правила движения.  </w:t>
            </w:r>
          </w:p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iCs/>
                <w:sz w:val="20"/>
                <w:szCs w:val="20"/>
              </w:rPr>
              <w:t xml:space="preserve">Изделие: «Важные телефонные номера». 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467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 xml:space="preserve">Компьютер.  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441" w:rsidRPr="00C73441" w:rsidRDefault="00C73441" w:rsidP="00C7344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  <w:r w:rsidRPr="00C73441">
              <w:rPr>
                <w:rFonts w:ascii="Times New Roman" w:hAnsi="Times New Roman"/>
                <w:b/>
                <w:sz w:val="20"/>
                <w:szCs w:val="20"/>
                <w:lang w:eastAsia="ar-SA"/>
              </w:rPr>
              <w:t>Итого: 33ч</w:t>
            </w:r>
          </w:p>
        </w:tc>
      </w:tr>
    </w:tbl>
    <w:p w:rsidR="00C73441" w:rsidRPr="00C73441" w:rsidRDefault="00C73441" w:rsidP="00C73441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C73441" w:rsidRPr="00C73441" w:rsidRDefault="00C73441" w:rsidP="00C73441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C73441" w:rsidRPr="00C73441" w:rsidRDefault="00C73441" w:rsidP="00C7344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C73441">
        <w:rPr>
          <w:rFonts w:ascii="Times New Roman" w:eastAsia="Times New Roman" w:hAnsi="Times New Roman"/>
          <w:b/>
          <w:sz w:val="24"/>
          <w:szCs w:val="24"/>
          <w:lang w:eastAsia="ru-RU"/>
        </w:rPr>
        <w:t>Тематическое планирование по курсу</w:t>
      </w:r>
    </w:p>
    <w:p w:rsidR="00C73441" w:rsidRPr="00C73441" w:rsidRDefault="00C73441" w:rsidP="00C7344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C73441">
        <w:rPr>
          <w:rFonts w:ascii="Times New Roman" w:eastAsia="Times New Roman" w:hAnsi="Times New Roman"/>
          <w:b/>
          <w:sz w:val="24"/>
          <w:szCs w:val="24"/>
          <w:lang w:eastAsia="ru-RU"/>
        </w:rPr>
        <w:t>2 класс</w:t>
      </w:r>
    </w:p>
    <w:p w:rsidR="00C73441" w:rsidRPr="00C73441" w:rsidRDefault="00C73441" w:rsidP="00C734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C73441">
        <w:rPr>
          <w:rFonts w:ascii="Times New Roman" w:hAnsi="Times New Roman"/>
          <w:b/>
          <w:bCs/>
          <w:caps/>
          <w:sz w:val="28"/>
          <w:szCs w:val="28"/>
        </w:rPr>
        <w:t xml:space="preserve"> </w:t>
      </w:r>
    </w:p>
    <w:tbl>
      <w:tblPr>
        <w:tblW w:w="12616" w:type="dxa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4678"/>
        <w:gridCol w:w="1843"/>
        <w:gridCol w:w="1843"/>
        <w:gridCol w:w="3118"/>
      </w:tblGrid>
      <w:tr w:rsidR="00C73441" w:rsidRPr="00C73441" w:rsidTr="005962DD">
        <w:trPr>
          <w:trHeight w:val="210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п</w:t>
            </w:r>
            <w:proofErr w:type="gramEnd"/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Разделы, темы.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Количество часов</w:t>
            </w:r>
          </w:p>
        </w:tc>
        <w:tc>
          <w:tcPr>
            <w:tcW w:w="4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Количество часов</w:t>
            </w:r>
          </w:p>
        </w:tc>
      </w:tr>
      <w:tr w:rsidR="00C73441" w:rsidRPr="00C73441" w:rsidTr="005962DD">
        <w:trPr>
          <w:trHeight w:val="240"/>
        </w:trPr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теоретические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proofErr w:type="gramStart"/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Практические/указать с учётом специфики предмета: зачёты, контрольные, проекты, самостоятельные, практические, лабораторные, диктанты, работы по развитию речи и др.</w:t>
            </w:r>
            <w:proofErr w:type="gramEnd"/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44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Здравствуй, дорогой друг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(1 ч</w:t>
            </w:r>
            <w:proofErr w:type="gramStart"/>
            <w:r w:rsidRPr="00C7344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 xml:space="preserve"> )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(1ч)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rPr>
          <w:trHeight w:val="27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20"/>
                <w:szCs w:val="20"/>
                <w:shd w:val="clear" w:color="auto" w:fill="E6E6E6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 xml:space="preserve">Здравствуй, дорогой друг. Как работать с учебником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lastRenderedPageBreak/>
              <w:t xml:space="preserve">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 xml:space="preserve">Человек и земля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( 23 ч</w:t>
            </w:r>
            <w:proofErr w:type="gramStart"/>
            <w:r w:rsidRPr="00C7344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 xml:space="preserve"> )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(20ч)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(3ч)</w:t>
            </w: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Земледелие. Практическая работа «Выращивание лука»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 xml:space="preserve">3.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 xml:space="preserve">Посуда. «Корзина с цветами» </w:t>
            </w:r>
            <w:r w:rsidRPr="00C73441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(пластилин)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 xml:space="preserve">Посуда. Работа с пластичными материалами </w:t>
            </w:r>
            <w:r w:rsidRPr="00C73441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(пластилин). Композиция «Семейка грибов на поляне»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C73441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Работа с пластичными материалами (</w:t>
            </w:r>
            <w:proofErr w:type="spellStart"/>
            <w:r w:rsidRPr="00C73441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тестопластка</w:t>
            </w:r>
            <w:proofErr w:type="spellEnd"/>
            <w:r w:rsidRPr="00C73441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). </w:t>
            </w:r>
          </w:p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 xml:space="preserve"> Изделие «Игрушка-магнит из теста».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rPr>
          <w:trHeight w:val="19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b/>
                <w:sz w:val="20"/>
                <w:szCs w:val="20"/>
              </w:rPr>
              <w:t>Проект «Праздничный стол».</w:t>
            </w:r>
            <w:r w:rsidRPr="00C7344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C73441">
              <w:rPr>
                <w:rFonts w:ascii="Times New Roman" w:hAnsi="Times New Roman"/>
                <w:sz w:val="20"/>
                <w:szCs w:val="20"/>
              </w:rPr>
              <w:t>Работа с пластичными материалами (глина или пластилин)</w:t>
            </w:r>
            <w:proofErr w:type="gramStart"/>
            <w:r w:rsidRPr="00C73441">
              <w:rPr>
                <w:rFonts w:ascii="Times New Roman" w:hAnsi="Times New Roman"/>
                <w:sz w:val="20"/>
                <w:szCs w:val="20"/>
              </w:rPr>
              <w:t>.К</w:t>
            </w:r>
            <w:proofErr w:type="gramEnd"/>
            <w:r w:rsidRPr="00C73441">
              <w:rPr>
                <w:rFonts w:ascii="Times New Roman" w:hAnsi="Times New Roman"/>
                <w:sz w:val="20"/>
                <w:szCs w:val="20"/>
              </w:rPr>
              <w:t>омпозиция из пластилина или глины</w:t>
            </w:r>
            <w:r w:rsidRPr="00C73441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7.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Народные промыслы. Хохлома. Работа с папье-маше. Миска «Золотая хохлома» в технике папье-маше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8.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 xml:space="preserve">Народные промыслы. Городец. Работа с бумагой. Аппликационные работы. </w:t>
            </w:r>
          </w:p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Кухонная доска «Городецкая роспись»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9.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Народные промыслы.</w:t>
            </w:r>
            <w:r w:rsidRPr="00C7344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C73441">
              <w:rPr>
                <w:rFonts w:ascii="Times New Roman" w:hAnsi="Times New Roman"/>
                <w:sz w:val="20"/>
                <w:szCs w:val="20"/>
              </w:rPr>
              <w:t>Дымка. Работа с пластичными материалами (пластилин).</w:t>
            </w:r>
          </w:p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Дымковская игрушка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10.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Народные промыслы. Работа с текстильными материалами (</w:t>
            </w:r>
            <w:proofErr w:type="spellStart"/>
            <w:r w:rsidRPr="00C73441">
              <w:rPr>
                <w:rFonts w:ascii="Times New Roman" w:hAnsi="Times New Roman"/>
                <w:sz w:val="20"/>
                <w:szCs w:val="20"/>
              </w:rPr>
              <w:t>апплицирование</w:t>
            </w:r>
            <w:proofErr w:type="spellEnd"/>
            <w:r w:rsidRPr="00C73441">
              <w:rPr>
                <w:rFonts w:ascii="Times New Roman" w:hAnsi="Times New Roman"/>
                <w:sz w:val="20"/>
                <w:szCs w:val="20"/>
              </w:rPr>
              <w:t>).</w:t>
            </w:r>
          </w:p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Матрешка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rPr>
          <w:trHeight w:val="513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11.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 xml:space="preserve">Народные промыслы. Работа </w:t>
            </w:r>
          </w:p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с пластичными материалами (пластилин). Рельефные работы. Пейзаж «Деревня»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12.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 xml:space="preserve">Домашние животные </w:t>
            </w:r>
          </w:p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и птицы. Человек и лошадь. Работа с картоном. Конструирование «Лошадка»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13.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 xml:space="preserve">Домашние животные и птицы. Работа с природными материалами. </w:t>
            </w:r>
          </w:p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Мозаика «Курочка из крупы»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14.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 xml:space="preserve">Работа с бумагой. Конструирование. </w:t>
            </w:r>
            <w:r w:rsidRPr="00C73441">
              <w:rPr>
                <w:rFonts w:ascii="Times New Roman" w:hAnsi="Times New Roman"/>
                <w:b/>
                <w:sz w:val="20"/>
                <w:szCs w:val="20"/>
              </w:rPr>
              <w:t>Проект «Деревенский двор»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15.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Новый год. Работа с различными материалами. Елочные игрушки из яиц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16.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Строительство. Работа с бумагой. Полу объемная пластика. Композиция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17.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В доме. Работа с волокнистыми материалами. Помпон «Домовой»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18.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C73441">
              <w:rPr>
                <w:rFonts w:ascii="Times New Roman" w:hAnsi="Times New Roman"/>
                <w:b/>
                <w:sz w:val="20"/>
                <w:szCs w:val="20"/>
              </w:rPr>
              <w:t xml:space="preserve">Проект «Убранство избы». </w:t>
            </w:r>
          </w:p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 xml:space="preserve">Работа с пластичными материалами (пластилин, </w:t>
            </w:r>
            <w:r w:rsidRPr="00C73441">
              <w:rPr>
                <w:rFonts w:ascii="Times New Roman" w:hAnsi="Times New Roman"/>
                <w:sz w:val="20"/>
                <w:szCs w:val="20"/>
              </w:rPr>
              <w:lastRenderedPageBreak/>
              <w:t>глина). Лепка. «Русская печь»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lastRenderedPageBreak/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lastRenderedPageBreak/>
              <w:t>19.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Работа с бумагой. Плетение «Коврик»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20.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Работа с картоном. Конструирование «Стол и скамья»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21.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Народный костюм. Работа с волокнистыми материалами и картоном. Плетение. Композиция «Русская красавица».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22.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 xml:space="preserve">Народный костюм. Работа с бумагой. Аппликационные работы. «Костюмы для Ани </w:t>
            </w:r>
          </w:p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и Вани»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23.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 xml:space="preserve">Работа с ткаными материалами. Шитье «Кошелек»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24.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Работа с ткаными материалами. Шитье. Тамбурные стежки. «Салфетка»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 xml:space="preserve">Человек и вода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(3 ч</w:t>
            </w:r>
            <w:proofErr w:type="gramStart"/>
            <w:r w:rsidRPr="00C7344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 xml:space="preserve"> )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(2ч)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(1ч)</w:t>
            </w: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25.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Рыболовство. Работа с волокнистыми материалами.   Композиция «Золотая рыбка»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26.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 xml:space="preserve">Работа с бумагой. </w:t>
            </w:r>
            <w:r w:rsidRPr="00C73441">
              <w:rPr>
                <w:rFonts w:ascii="Times New Roman" w:hAnsi="Times New Roman"/>
                <w:b/>
                <w:sz w:val="20"/>
                <w:szCs w:val="20"/>
              </w:rPr>
              <w:t>Проект. «Аквариум»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27.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Рыболовство. Работа с бумагой и волокнистыми материалами. Композиция</w:t>
            </w:r>
          </w:p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«Русалка»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 xml:space="preserve">Человек и воздух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( 3 ч</w:t>
            </w:r>
            <w:proofErr w:type="gramStart"/>
            <w:r w:rsidRPr="00C7344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 xml:space="preserve"> )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(3ч)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28.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Птица счастья. Работа с бумагой. Складывание. Оригами «Птица счастья»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29.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Использование ветра. Работа с бумагой. Моделирование «Ветряная мельница»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30.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Использование ветра. Работа с фольгой. «Флюгер»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 xml:space="preserve">Человек и информация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( 3 ч</w:t>
            </w:r>
            <w:proofErr w:type="gramStart"/>
            <w:r w:rsidRPr="00C7344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 xml:space="preserve"> )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(2ч)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(1ч)</w:t>
            </w: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31.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Книгопечатание. Работа с бумагой и картоном. «Книжка-ширма»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32.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Поиск информации в Интернете.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33.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Практическая работа «Ищем информацию в Интернете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Заключительный урок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(1 ч</w:t>
            </w:r>
            <w:proofErr w:type="gramStart"/>
            <w:r w:rsidRPr="00C7344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 xml:space="preserve"> )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(1ч)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34.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Конференция для обучающихся «Что я узнал во 2классе?»</w:t>
            </w:r>
            <w:proofErr w:type="gramStart"/>
            <w:r w:rsidRPr="00C73441">
              <w:rPr>
                <w:rFonts w:ascii="Times New Roman" w:hAnsi="Times New Roman"/>
                <w:sz w:val="20"/>
                <w:szCs w:val="20"/>
              </w:rPr>
              <w:t>.В</w:t>
            </w:r>
            <w:proofErr w:type="gramEnd"/>
            <w:r w:rsidRPr="00C73441">
              <w:rPr>
                <w:rFonts w:ascii="Times New Roman" w:hAnsi="Times New Roman"/>
                <w:sz w:val="20"/>
                <w:szCs w:val="20"/>
              </w:rPr>
              <w:t>ыставка работ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 xml:space="preserve"> 35.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Резерв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(1ч)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iCs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iCs/>
                <w:sz w:val="20"/>
                <w:szCs w:val="20"/>
                <w:lang w:eastAsia="ru-RU"/>
              </w:rPr>
              <w:t>Итого: 35ч</w:t>
            </w:r>
          </w:p>
        </w:tc>
      </w:tr>
    </w:tbl>
    <w:p w:rsidR="00C73441" w:rsidRPr="00C73441" w:rsidRDefault="00C73441" w:rsidP="00C7344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73441" w:rsidRPr="00C73441" w:rsidRDefault="00C73441" w:rsidP="00C7344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73441" w:rsidRDefault="00C73441" w:rsidP="00C7344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73441" w:rsidRDefault="00C73441" w:rsidP="00C7344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73441" w:rsidRDefault="00C73441" w:rsidP="00C7344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73441" w:rsidRPr="00C73441" w:rsidRDefault="00C73441" w:rsidP="00C7344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C73441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Тематическое планирование по курсу</w:t>
      </w:r>
    </w:p>
    <w:p w:rsidR="00C73441" w:rsidRPr="00C73441" w:rsidRDefault="00C73441" w:rsidP="00C7344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C73441">
        <w:rPr>
          <w:rFonts w:ascii="Times New Roman" w:eastAsia="Times New Roman" w:hAnsi="Times New Roman"/>
          <w:b/>
          <w:sz w:val="24"/>
          <w:szCs w:val="24"/>
          <w:lang w:eastAsia="ru-RU"/>
        </w:rPr>
        <w:t>3 класс</w:t>
      </w:r>
    </w:p>
    <w:p w:rsidR="00C73441" w:rsidRPr="00C73441" w:rsidRDefault="00C73441" w:rsidP="00C7344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73441" w:rsidRPr="00C73441" w:rsidRDefault="00C73441" w:rsidP="00C73441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tbl>
      <w:tblPr>
        <w:tblW w:w="12616" w:type="dxa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6"/>
        <w:gridCol w:w="4672"/>
        <w:gridCol w:w="1843"/>
        <w:gridCol w:w="1843"/>
        <w:gridCol w:w="3118"/>
      </w:tblGrid>
      <w:tr w:rsidR="00C73441" w:rsidRPr="00C73441" w:rsidTr="005962DD">
        <w:trPr>
          <w:trHeight w:val="285"/>
        </w:trPr>
        <w:tc>
          <w:tcPr>
            <w:tcW w:w="11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п</w:t>
            </w:r>
            <w:proofErr w:type="gramEnd"/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46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Разделы, темы.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Количество часов</w:t>
            </w:r>
          </w:p>
        </w:tc>
        <w:tc>
          <w:tcPr>
            <w:tcW w:w="4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Количество часов</w:t>
            </w:r>
          </w:p>
        </w:tc>
      </w:tr>
      <w:tr w:rsidR="00C73441" w:rsidRPr="00C73441" w:rsidTr="005962DD">
        <w:trPr>
          <w:trHeight w:val="180"/>
        </w:trPr>
        <w:tc>
          <w:tcPr>
            <w:tcW w:w="114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6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теоретические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proofErr w:type="gramStart"/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Практические/указать с учётом специфики предмета: зачёты, контрольные, проекты, самостоятельные, практические, лабораторные, диктанты, работы по развитию речи и др.</w:t>
            </w:r>
            <w:proofErr w:type="gramEnd"/>
          </w:p>
        </w:tc>
      </w:tr>
      <w:tr w:rsidR="00C73441" w:rsidRPr="00C73441" w:rsidTr="005962DD">
        <w:tc>
          <w:tcPr>
            <w:tcW w:w="76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441" w:rsidRPr="00C73441" w:rsidRDefault="00C73441" w:rsidP="00C73441">
            <w:pPr>
              <w:spacing w:after="0" w:line="240" w:lineRule="auto"/>
              <w:jc w:val="center"/>
              <w:rPr>
                <w:rFonts w:ascii="Times New Roman" w:eastAsia="Arial" w:hAnsi="Times New Roman"/>
                <w:b/>
                <w:noProof/>
                <w:sz w:val="20"/>
                <w:szCs w:val="20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Введение                                                                                             (1 ч)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(1 ч)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441" w:rsidRPr="00C73441" w:rsidRDefault="00C73441" w:rsidP="00C73441">
            <w:pPr>
              <w:spacing w:after="0" w:line="240" w:lineRule="auto"/>
              <w:jc w:val="center"/>
              <w:rPr>
                <w:rFonts w:ascii="Times New Roman" w:eastAsia="Arial" w:hAnsi="Times New Roman"/>
                <w:noProof/>
                <w:sz w:val="20"/>
                <w:szCs w:val="20"/>
              </w:rPr>
            </w:pPr>
            <w:r w:rsidRPr="00C73441">
              <w:rPr>
                <w:rFonts w:ascii="Times New Roman" w:eastAsia="Arial" w:hAnsi="Times New Roman"/>
                <w:noProof/>
                <w:sz w:val="20"/>
                <w:szCs w:val="20"/>
              </w:rPr>
              <w:t>1</w:t>
            </w:r>
          </w:p>
        </w:tc>
        <w:tc>
          <w:tcPr>
            <w:tcW w:w="4678" w:type="dxa"/>
            <w:gridSpan w:val="2"/>
            <w:vAlign w:val="center"/>
            <w:hideMark/>
          </w:tcPr>
          <w:p w:rsidR="00C73441" w:rsidRPr="00C73441" w:rsidRDefault="00C73441" w:rsidP="00C7344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Здравствуй, дорогой друг! Как работать с учебни</w:t>
            </w:r>
            <w:r w:rsidRPr="00C7344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softHyphen/>
              <w:t>ком. Путешествуем по городу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</w:tcPr>
          <w:p w:rsidR="00C73441" w:rsidRPr="00C73441" w:rsidRDefault="00C73441" w:rsidP="00C734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</w:tcPr>
          <w:p w:rsidR="00C73441" w:rsidRPr="00C73441" w:rsidRDefault="00C73441" w:rsidP="00C734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441" w:rsidRPr="00C73441" w:rsidRDefault="00C73441" w:rsidP="00C73441">
            <w:pPr>
              <w:spacing w:after="0" w:line="240" w:lineRule="auto"/>
              <w:jc w:val="center"/>
              <w:rPr>
                <w:rFonts w:ascii="Times New Roman" w:eastAsia="Arial" w:hAnsi="Times New Roman"/>
                <w:b/>
                <w:noProof/>
                <w:sz w:val="20"/>
                <w:szCs w:val="20"/>
              </w:rPr>
            </w:pPr>
            <w:r w:rsidRPr="00C7344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Человек и земля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center"/>
              <w:rPr>
                <w:rFonts w:ascii="Times New Roman" w:eastAsia="Arial" w:hAnsi="Times New Roman"/>
                <w:b/>
                <w:noProof/>
                <w:sz w:val="20"/>
                <w:szCs w:val="20"/>
              </w:rPr>
            </w:pPr>
            <w:r w:rsidRPr="00C7344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(21 ч)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(16 ч)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(5 ч)</w:t>
            </w:r>
          </w:p>
        </w:tc>
      </w:tr>
      <w:tr w:rsidR="00C73441" w:rsidRPr="00C73441" w:rsidTr="005962DD">
        <w:trPr>
          <w:trHeight w:val="27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678" w:type="dxa"/>
            <w:gridSpan w:val="2"/>
            <w:hideMark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Архитектура. Изделие: «Дом»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441" w:rsidRPr="00C73441" w:rsidTr="005962DD">
        <w:trPr>
          <w:trHeight w:val="26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3-4</w:t>
            </w:r>
          </w:p>
        </w:tc>
        <w:tc>
          <w:tcPr>
            <w:tcW w:w="4678" w:type="dxa"/>
            <w:gridSpan w:val="2"/>
            <w:hideMark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Городские постройки. Изделие: «Телебашня»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441" w:rsidRPr="00C73441" w:rsidTr="005962DD">
        <w:trPr>
          <w:trHeight w:val="18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678" w:type="dxa"/>
            <w:gridSpan w:val="2"/>
            <w:hideMark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Парк. Изделие: «Городской парк»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441" w:rsidRPr="00C73441" w:rsidTr="005962DD">
        <w:trPr>
          <w:trHeight w:val="24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6-7</w:t>
            </w:r>
          </w:p>
        </w:tc>
        <w:tc>
          <w:tcPr>
            <w:tcW w:w="4678" w:type="dxa"/>
            <w:gridSpan w:val="2"/>
            <w:hideMark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Проект. Изделия: «Качалка»,  «Песочница»,  «Игровой комп</w:t>
            </w:r>
            <w:r w:rsidRPr="00C73441">
              <w:rPr>
                <w:rFonts w:ascii="Times New Roman" w:hAnsi="Times New Roman"/>
                <w:sz w:val="20"/>
                <w:szCs w:val="20"/>
              </w:rPr>
              <w:softHyphen/>
              <w:t>лекс», «Качели»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8-9</w:t>
            </w:r>
          </w:p>
        </w:tc>
        <w:tc>
          <w:tcPr>
            <w:tcW w:w="4678" w:type="dxa"/>
            <w:gridSpan w:val="2"/>
            <w:hideMark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Ателье мод. Одежда. Пряжа и ткани</w:t>
            </w:r>
          </w:p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 xml:space="preserve">Изделия:     «Строчка     стебельчатых    стежков», "Строчка петельных стежков»,   </w:t>
            </w:r>
          </w:p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«Украшение пла</w:t>
            </w:r>
            <w:r w:rsidRPr="00C73441">
              <w:rPr>
                <w:rFonts w:ascii="Times New Roman" w:hAnsi="Times New Roman"/>
                <w:sz w:val="20"/>
                <w:szCs w:val="20"/>
              </w:rPr>
              <w:softHyphen/>
              <w:t>точка монограммой», «Украшение фартука». Практическая работа: «Коллекция тканей».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2</w:t>
            </w:r>
          </w:p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441" w:rsidRPr="00C73441" w:rsidTr="005962DD">
        <w:trPr>
          <w:trHeight w:val="24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4678" w:type="dxa"/>
            <w:gridSpan w:val="2"/>
            <w:hideMark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Изготовление тканей. Изделие: «Гобелен»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441" w:rsidRPr="00C73441" w:rsidTr="005962DD">
        <w:trPr>
          <w:trHeight w:val="18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4678" w:type="dxa"/>
            <w:gridSpan w:val="2"/>
            <w:hideMark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Вязание. Изделие: «Воздушные петли»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441" w:rsidRPr="00C73441" w:rsidTr="005962DD">
        <w:trPr>
          <w:trHeight w:val="22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4678" w:type="dxa"/>
            <w:gridSpan w:val="2"/>
            <w:hideMark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Одежда для карнавала. Изделия: «Кавалер», «Дама»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4678" w:type="dxa"/>
            <w:gridSpan w:val="2"/>
            <w:hideMark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73441">
              <w:rPr>
                <w:rFonts w:ascii="Times New Roman" w:hAnsi="Times New Roman"/>
                <w:sz w:val="20"/>
                <w:szCs w:val="20"/>
              </w:rPr>
              <w:t>Бисеро</w:t>
            </w:r>
            <w:proofErr w:type="spellEnd"/>
            <w:r w:rsidRPr="00C73441">
              <w:rPr>
                <w:rFonts w:ascii="Times New Roman" w:hAnsi="Times New Roman"/>
                <w:sz w:val="20"/>
                <w:szCs w:val="20"/>
              </w:rPr>
              <w:t xml:space="preserve"> плетение. </w:t>
            </w:r>
          </w:p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Изделия:   «Браслетик   «Цветочки»,    «Браслетик «Подковки». Практическая работа: «Кроссворд «Ателье мод»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C73441" w:rsidRPr="00C73441" w:rsidTr="005962DD">
        <w:trPr>
          <w:trHeight w:val="27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4678" w:type="dxa"/>
            <w:gridSpan w:val="2"/>
            <w:hideMark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Кафе. Изделие: «Весы». Практическая работа: «Тест  «Кухонные принад</w:t>
            </w:r>
            <w:r w:rsidRPr="00C73441">
              <w:rPr>
                <w:rFonts w:ascii="Times New Roman" w:hAnsi="Times New Roman"/>
                <w:sz w:val="20"/>
                <w:szCs w:val="20"/>
              </w:rPr>
              <w:softHyphen/>
              <w:t>лежности»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C73441" w:rsidRPr="00C73441" w:rsidTr="005962DD">
        <w:trPr>
          <w:trHeight w:val="76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4678" w:type="dxa"/>
            <w:gridSpan w:val="2"/>
            <w:hideMark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Фруктовый завтрак</w:t>
            </w:r>
          </w:p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Изделие: «Фруктовый завтрак», «Солнышко в та</w:t>
            </w:r>
            <w:r w:rsidRPr="00C73441">
              <w:rPr>
                <w:rFonts w:ascii="Times New Roman" w:hAnsi="Times New Roman"/>
                <w:sz w:val="20"/>
                <w:szCs w:val="20"/>
              </w:rPr>
              <w:softHyphen/>
              <w:t>релке» (по выбору учителя).</w:t>
            </w:r>
          </w:p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Практическая работа: «Таблица «Стоимость завт</w:t>
            </w:r>
            <w:r w:rsidRPr="00C73441">
              <w:rPr>
                <w:rFonts w:ascii="Times New Roman" w:hAnsi="Times New Roman"/>
                <w:sz w:val="20"/>
                <w:szCs w:val="20"/>
              </w:rPr>
              <w:softHyphen/>
              <w:t>рака»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C73441" w:rsidRPr="00C73441" w:rsidTr="005962DD">
        <w:trPr>
          <w:trHeight w:val="27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lastRenderedPageBreak/>
              <w:t>16</w:t>
            </w:r>
          </w:p>
        </w:tc>
        <w:tc>
          <w:tcPr>
            <w:tcW w:w="4678" w:type="dxa"/>
            <w:gridSpan w:val="2"/>
            <w:hideMark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 xml:space="preserve">Колпачок </w:t>
            </w:r>
            <w:proofErr w:type="gramStart"/>
            <w:r w:rsidRPr="00C73441">
              <w:rPr>
                <w:rFonts w:ascii="Times New Roman" w:hAnsi="Times New Roman"/>
                <w:sz w:val="20"/>
                <w:szCs w:val="20"/>
              </w:rPr>
              <w:t>–ц</w:t>
            </w:r>
            <w:proofErr w:type="gramEnd"/>
            <w:r w:rsidRPr="00C73441">
              <w:rPr>
                <w:rFonts w:ascii="Times New Roman" w:hAnsi="Times New Roman"/>
                <w:sz w:val="20"/>
                <w:szCs w:val="20"/>
              </w:rPr>
              <w:t>ыпленок. Изделие «Колпачок-цыпленок»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441" w:rsidRPr="00C73441" w:rsidTr="005962DD">
        <w:trPr>
          <w:trHeight w:val="45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4678" w:type="dxa"/>
            <w:gridSpan w:val="2"/>
            <w:hideMark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 xml:space="preserve">Бутерброды. Изделие: «Бутерброды» </w:t>
            </w:r>
          </w:p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br w:type="column"/>
              <w:t>«Радуга на шпажке» (по выбору учителя)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1</w:t>
            </w:r>
          </w:p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441" w:rsidRPr="00C73441" w:rsidTr="005962DD">
        <w:trPr>
          <w:trHeight w:val="25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4678" w:type="dxa"/>
            <w:gridSpan w:val="2"/>
            <w:hideMark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C73441">
              <w:rPr>
                <w:rFonts w:ascii="Times New Roman" w:hAnsi="Times New Roman"/>
                <w:sz w:val="20"/>
                <w:szCs w:val="20"/>
              </w:rPr>
              <w:t>Салфетница</w:t>
            </w:r>
            <w:proofErr w:type="spellEnd"/>
            <w:r w:rsidRPr="00C73441">
              <w:rPr>
                <w:rFonts w:ascii="Times New Roman" w:hAnsi="Times New Roman"/>
                <w:sz w:val="20"/>
                <w:szCs w:val="20"/>
              </w:rPr>
              <w:t xml:space="preserve">. Изделия: </w:t>
            </w:r>
            <w:r w:rsidRPr="00C73441">
              <w:rPr>
                <w:rFonts w:ascii="Times New Roman" w:hAnsi="Times New Roman"/>
                <w:sz w:val="20"/>
                <w:szCs w:val="20"/>
              </w:rPr>
              <w:br w:type="column"/>
              <w:t>«</w:t>
            </w:r>
            <w:proofErr w:type="spellStart"/>
            <w:r w:rsidRPr="00C73441">
              <w:rPr>
                <w:rFonts w:ascii="Times New Roman" w:hAnsi="Times New Roman"/>
                <w:sz w:val="20"/>
                <w:szCs w:val="20"/>
              </w:rPr>
              <w:t>Салфетница</w:t>
            </w:r>
            <w:proofErr w:type="spellEnd"/>
            <w:r w:rsidRPr="00C73441">
              <w:rPr>
                <w:rFonts w:ascii="Times New Roman" w:hAnsi="Times New Roman"/>
                <w:sz w:val="20"/>
                <w:szCs w:val="20"/>
              </w:rPr>
              <w:t>», «Способы складывания салфеток»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441" w:rsidRPr="00C73441" w:rsidTr="005962DD">
        <w:trPr>
          <w:trHeight w:val="296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4678" w:type="dxa"/>
            <w:gridSpan w:val="2"/>
            <w:hideMark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Магазин подарков. Изделия: «Солёное тесто», «Брелок для ключей»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441" w:rsidRPr="00C73441" w:rsidTr="005962DD">
        <w:trPr>
          <w:trHeight w:val="27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4678" w:type="dxa"/>
            <w:gridSpan w:val="2"/>
            <w:hideMark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Золотистая соломка. Изделие: «Золотистая соломка"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441" w:rsidRPr="00C73441" w:rsidTr="005962DD">
        <w:trPr>
          <w:trHeight w:val="30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4678" w:type="dxa"/>
            <w:gridSpan w:val="2"/>
            <w:hideMark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Упаковка подарков. Изделие: «Упаковка подарков"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441" w:rsidRPr="00C73441" w:rsidTr="005962DD">
        <w:trPr>
          <w:trHeight w:val="27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4678" w:type="dxa"/>
            <w:gridSpan w:val="2"/>
            <w:hideMark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Автомастерская. Изделие: «Фургон «Мороженое»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441" w:rsidRPr="00C73441" w:rsidTr="005962DD">
        <w:trPr>
          <w:trHeight w:val="46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4678" w:type="dxa"/>
            <w:gridSpan w:val="2"/>
            <w:hideMark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Грузовик. Изделия: «Грузовик», «Автомобиль».</w:t>
            </w:r>
          </w:p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Практическая работа: «Человек и земля»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C73441" w:rsidRPr="00C73441" w:rsidTr="005962DD"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Человек и вода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441">
              <w:rPr>
                <w:rFonts w:ascii="Times New Roman" w:hAnsi="Times New Roman"/>
                <w:b/>
                <w:sz w:val="20"/>
                <w:szCs w:val="20"/>
              </w:rPr>
              <w:t>(4 ч)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441">
              <w:rPr>
                <w:rFonts w:ascii="Times New Roman" w:hAnsi="Times New Roman"/>
                <w:b/>
                <w:sz w:val="20"/>
                <w:szCs w:val="20"/>
              </w:rPr>
              <w:t>(2 ч)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441">
              <w:rPr>
                <w:rFonts w:ascii="Times New Roman" w:hAnsi="Times New Roman"/>
                <w:b/>
                <w:sz w:val="20"/>
                <w:szCs w:val="20"/>
              </w:rPr>
              <w:t>(2 ч)</w:t>
            </w:r>
          </w:p>
        </w:tc>
      </w:tr>
      <w:tr w:rsidR="00C73441" w:rsidRPr="00C73441" w:rsidTr="005962DD">
        <w:trPr>
          <w:trHeight w:val="30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Arial" w:hAnsi="Arial" w:cs="Arial"/>
                <w:iCs/>
                <w:sz w:val="20"/>
                <w:szCs w:val="20"/>
              </w:rPr>
              <w:t>24</w:t>
            </w:r>
          </w:p>
        </w:tc>
        <w:tc>
          <w:tcPr>
            <w:tcW w:w="4678" w:type="dxa"/>
            <w:gridSpan w:val="2"/>
            <w:hideMark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Мосты</w:t>
            </w:r>
            <w:proofErr w:type="gramStart"/>
            <w:r w:rsidRPr="00C73441">
              <w:rPr>
                <w:rFonts w:ascii="Times New Roman" w:hAnsi="Times New Roman"/>
                <w:sz w:val="20"/>
                <w:szCs w:val="20"/>
              </w:rPr>
              <w:t xml:space="preserve"> .</w:t>
            </w:r>
            <w:proofErr w:type="gramEnd"/>
            <w:r w:rsidRPr="00C73441">
              <w:rPr>
                <w:rFonts w:ascii="Times New Roman" w:hAnsi="Times New Roman"/>
                <w:sz w:val="20"/>
                <w:szCs w:val="20"/>
              </w:rPr>
              <w:t xml:space="preserve"> Изделие, модель «Мост»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441" w:rsidRPr="00C73441" w:rsidTr="005962DD">
        <w:trPr>
          <w:trHeight w:val="25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4678" w:type="dxa"/>
            <w:gridSpan w:val="2"/>
            <w:hideMark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Водный транспорт.  Изделия: «Яхта», «Баржа» (по выбору учителя)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4678" w:type="dxa"/>
            <w:gridSpan w:val="2"/>
            <w:hideMark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Проект: Океанариум. Изделие: «Осьминоги и рыбки». Практическая работа: «Мягкая игрушка»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C73441" w:rsidRPr="00C73441" w:rsidTr="005962DD">
        <w:trPr>
          <w:trHeight w:val="309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4678" w:type="dxa"/>
            <w:gridSpan w:val="2"/>
            <w:hideMark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Фонтаны. Изделие: «Фонтам». Практическая работа: «Человек и вода»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C73441" w:rsidRPr="00C73441" w:rsidTr="005962DD"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b/>
                <w:sz w:val="20"/>
                <w:szCs w:val="20"/>
              </w:rPr>
              <w:t>Человек и воздух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441">
              <w:rPr>
                <w:rFonts w:ascii="Times New Roman" w:hAnsi="Times New Roman"/>
                <w:b/>
                <w:sz w:val="20"/>
                <w:szCs w:val="20"/>
              </w:rPr>
              <w:t>(3 ч)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441">
              <w:rPr>
                <w:rFonts w:ascii="Times New Roman" w:hAnsi="Times New Roman"/>
                <w:b/>
                <w:sz w:val="20"/>
                <w:szCs w:val="20"/>
              </w:rPr>
              <w:t>(1 ч)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441">
              <w:rPr>
                <w:rFonts w:ascii="Times New Roman" w:hAnsi="Times New Roman"/>
                <w:b/>
                <w:sz w:val="20"/>
                <w:szCs w:val="20"/>
              </w:rPr>
              <w:t>(2 ч)</w:t>
            </w:r>
          </w:p>
        </w:tc>
      </w:tr>
      <w:tr w:rsidR="00C73441" w:rsidRPr="00C73441" w:rsidTr="005962DD">
        <w:trPr>
          <w:trHeight w:val="43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4678" w:type="dxa"/>
            <w:gridSpan w:val="2"/>
            <w:hideMark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Зоопарк. Изделие: «Птицы».</w:t>
            </w:r>
          </w:p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Практическая работа: «Тест «Условные обозначе</w:t>
            </w:r>
            <w:r w:rsidRPr="00C73441">
              <w:rPr>
                <w:rFonts w:ascii="Times New Roman" w:hAnsi="Times New Roman"/>
                <w:sz w:val="20"/>
                <w:szCs w:val="20"/>
              </w:rPr>
              <w:softHyphen/>
              <w:t>ния техники оригами»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C73441" w:rsidRPr="00C73441" w:rsidTr="005962DD">
        <w:trPr>
          <w:trHeight w:val="22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4678" w:type="dxa"/>
            <w:gridSpan w:val="2"/>
            <w:hideMark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Вертолетная площадка. Изделие: «Вертолёт «Муха»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4678" w:type="dxa"/>
            <w:gridSpan w:val="2"/>
            <w:hideMark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Воздушный шар. Изделие: «Воздушный шар».</w:t>
            </w:r>
          </w:p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Украшаем город (материал рассчитан на внеклассную деятельность) Изделия: «Композиция «Клоун».</w:t>
            </w:r>
          </w:p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Практическая работа: «Человек и воздух»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C73441" w:rsidRPr="00C73441" w:rsidTr="005962DD">
        <w:tc>
          <w:tcPr>
            <w:tcW w:w="5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441">
              <w:rPr>
                <w:rFonts w:ascii="Times New Roman" w:hAnsi="Times New Roman"/>
                <w:b/>
                <w:sz w:val="20"/>
                <w:szCs w:val="20"/>
              </w:rPr>
              <w:t>Человек и информация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441">
              <w:rPr>
                <w:rFonts w:ascii="Times New Roman" w:hAnsi="Times New Roman"/>
                <w:b/>
                <w:sz w:val="20"/>
                <w:szCs w:val="20"/>
              </w:rPr>
              <w:t>(5 ч)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441">
              <w:rPr>
                <w:rFonts w:ascii="Times New Roman" w:hAnsi="Times New Roman"/>
                <w:b/>
                <w:sz w:val="20"/>
                <w:szCs w:val="20"/>
              </w:rPr>
              <w:t>(4 ч)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441">
              <w:rPr>
                <w:rFonts w:ascii="Times New Roman" w:hAnsi="Times New Roman"/>
                <w:b/>
                <w:sz w:val="20"/>
                <w:szCs w:val="20"/>
              </w:rPr>
              <w:t>(1 ч)</w:t>
            </w:r>
          </w:p>
        </w:tc>
      </w:tr>
      <w:tr w:rsidR="00C73441" w:rsidRPr="00C73441" w:rsidTr="005962DD">
        <w:trPr>
          <w:trHeight w:val="30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4678" w:type="dxa"/>
            <w:gridSpan w:val="2"/>
            <w:hideMark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Переплетная мастерская. Изделие: «Переплётные работы»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4678" w:type="dxa"/>
            <w:gridSpan w:val="2"/>
            <w:hideMark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Почта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441" w:rsidRPr="00C73441" w:rsidTr="005962DD">
        <w:trPr>
          <w:trHeight w:val="49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4678" w:type="dxa"/>
            <w:gridSpan w:val="2"/>
            <w:hideMark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Кукольный театр. Проект «Готовим спектакль»</w:t>
            </w:r>
          </w:p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Изделие: «Кукольный театр»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C73441" w:rsidRPr="00C73441" w:rsidTr="005962DD">
        <w:trPr>
          <w:trHeight w:val="19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4678" w:type="dxa"/>
            <w:gridSpan w:val="2"/>
            <w:hideMark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Афиша. Изделие «Афиша»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4678" w:type="dxa"/>
            <w:gridSpan w:val="2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Резерв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b/>
                <w:sz w:val="20"/>
                <w:szCs w:val="20"/>
              </w:rPr>
              <w:t>(1 ч)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78" w:type="dxa"/>
            <w:gridSpan w:val="2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441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441">
              <w:rPr>
                <w:rFonts w:ascii="Times New Roman" w:hAnsi="Times New Roman"/>
                <w:b/>
                <w:iCs/>
                <w:sz w:val="20"/>
                <w:szCs w:val="20"/>
              </w:rPr>
              <w:t>Итого: 35ч</w:t>
            </w:r>
          </w:p>
        </w:tc>
      </w:tr>
    </w:tbl>
    <w:p w:rsidR="00C73441" w:rsidRPr="00C73441" w:rsidRDefault="00C73441" w:rsidP="00C7344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73441" w:rsidRPr="00C73441" w:rsidRDefault="00C73441" w:rsidP="00C7344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73441" w:rsidRPr="00C73441" w:rsidRDefault="00C73441" w:rsidP="00C7344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C73441">
        <w:rPr>
          <w:rFonts w:ascii="Times New Roman" w:eastAsia="Times New Roman" w:hAnsi="Times New Roman"/>
          <w:b/>
          <w:sz w:val="24"/>
          <w:szCs w:val="24"/>
          <w:lang w:eastAsia="ru-RU"/>
        </w:rPr>
        <w:t>Тематическое планирование по курсу</w:t>
      </w:r>
    </w:p>
    <w:p w:rsidR="00C73441" w:rsidRPr="00C73441" w:rsidRDefault="00C73441" w:rsidP="00C7344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C73441">
        <w:rPr>
          <w:rFonts w:ascii="Times New Roman" w:eastAsia="Times New Roman" w:hAnsi="Times New Roman"/>
          <w:b/>
          <w:sz w:val="24"/>
          <w:szCs w:val="24"/>
          <w:lang w:eastAsia="ru-RU"/>
        </w:rPr>
        <w:t>4 класс</w:t>
      </w:r>
    </w:p>
    <w:p w:rsidR="00C73441" w:rsidRPr="00C73441" w:rsidRDefault="00C73441" w:rsidP="00C7344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73441" w:rsidRPr="00C73441" w:rsidRDefault="00C73441" w:rsidP="00C7344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12616" w:type="dxa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4678"/>
        <w:gridCol w:w="1843"/>
        <w:gridCol w:w="1843"/>
        <w:gridCol w:w="3118"/>
      </w:tblGrid>
      <w:tr w:rsidR="00C73441" w:rsidRPr="00C73441" w:rsidTr="005962DD">
        <w:trPr>
          <w:trHeight w:val="225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п</w:t>
            </w:r>
            <w:proofErr w:type="gramEnd"/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Разделы, темы.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Количество часов</w:t>
            </w:r>
          </w:p>
        </w:tc>
        <w:tc>
          <w:tcPr>
            <w:tcW w:w="4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Количество часов</w:t>
            </w:r>
          </w:p>
        </w:tc>
      </w:tr>
      <w:tr w:rsidR="00C73441" w:rsidRPr="00C73441" w:rsidTr="005962DD">
        <w:trPr>
          <w:trHeight w:val="220"/>
        </w:trPr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теоретические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proofErr w:type="gramStart"/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Практические/указать с учётом специфики предмета: зачёты, контрольные, проекты, самостоятельные, практические, лабораторные, диктанты, работы по развитию речи и др.</w:t>
            </w:r>
            <w:proofErr w:type="gramEnd"/>
          </w:p>
        </w:tc>
      </w:tr>
      <w:tr w:rsidR="00C73441" w:rsidRPr="00C73441" w:rsidTr="005962DD">
        <w:trPr>
          <w:trHeight w:val="40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7344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Здравствуй, дорогой друг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(1 ч</w:t>
            </w:r>
            <w:proofErr w:type="gramStart"/>
            <w:r w:rsidRPr="00C7344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 xml:space="preserve"> )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(1 ч)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 xml:space="preserve">Как работать с учебником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1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rPr>
          <w:trHeight w:val="27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441">
              <w:rPr>
                <w:rFonts w:ascii="Times New Roman" w:hAnsi="Times New Roman"/>
                <w:b/>
                <w:sz w:val="20"/>
                <w:szCs w:val="20"/>
              </w:rPr>
              <w:t xml:space="preserve">Человек и земля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</w:rPr>
              <w:t>(21ч)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(18 ч)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(3 ч)</w:t>
            </w: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2-3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 xml:space="preserve">Вагоностроительный завод </w:t>
            </w:r>
          </w:p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Изделия: «Ходовая часть (тележка)», «Кузов вагона»,  «Пассажирский вагон»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 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Полезные ископаемые. Изделие: «Буровая вышка»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Полезные ископаемые. Изделие: «Малахитовая шкатулка».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6-7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Автомобильный завод. Изделие: «КамАЗ», «Кузов грузовика».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8-9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Монетный двор. Изделие: «Стороны медали», «Медаль»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rPr>
          <w:trHeight w:val="197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Фаянсовый завод. Изделие: «Основа для вазы», «Ваза».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Фаянсовый завод. Тест: «Как создается фаянс»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Швейная фабрика. Изделие: «Прихватка»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Швейная фабрика. Изделие: «Новогодняя игрушка», «Птичка»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14-15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Обувное производство. Изделие: «Модель детской летней обуви».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rPr>
          <w:trHeight w:val="513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16-17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Деревообрабатывающее производство. Изделие: «Технический рисунок лесенки-опоры для растений», «Лесенка-опора для растений».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Кондитерская фабрика. Практическая работа: «Тест «Кондитерские изделия»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 xml:space="preserve">Кондитерская фабрика. Изделие: Пирожное </w:t>
            </w:r>
            <w:r w:rsidRPr="00C73441">
              <w:rPr>
                <w:rFonts w:ascii="Times New Roman" w:hAnsi="Times New Roman"/>
                <w:sz w:val="20"/>
                <w:szCs w:val="20"/>
              </w:rPr>
              <w:lastRenderedPageBreak/>
              <w:t>«Картошка», «Шоколадное печенье»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lastRenderedPageBreak/>
              <w:t>20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Бытовая техника. Практическая  работа:  Тест „ Правила эксплуатации электронагревательных приборов“.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Бытовая техника. Изделие: «Настольная лампа», «Абажур. Сборка настольной лампы».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Тепличное хозяйство. Изделие: «Цветы для школьной клумбы»</w:t>
            </w:r>
            <w:r w:rsidRPr="00C73441">
              <w:rPr>
                <w:rFonts w:ascii="Times New Roman" w:hAnsi="Times New Roman"/>
                <w:sz w:val="20"/>
                <w:szCs w:val="20"/>
              </w:rPr>
              <w:tab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441">
              <w:rPr>
                <w:rFonts w:ascii="Times New Roman" w:hAnsi="Times New Roman"/>
                <w:b/>
                <w:sz w:val="20"/>
                <w:szCs w:val="20"/>
              </w:rPr>
              <w:t xml:space="preserve">Человек и вода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</w:rPr>
              <w:t>(3ч)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(2 ч)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(1 ч)</w:t>
            </w: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Водоканал. Изделие: «Фильтр для очистки воды»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Порт. Практическая работа: «Технический рисунок канатной лестницы».</w:t>
            </w:r>
          </w:p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Изделие: «Канатная лестница».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Узелковое плетение. Изделие: «Браслет»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441">
              <w:rPr>
                <w:rFonts w:ascii="Times New Roman" w:hAnsi="Times New Roman"/>
                <w:b/>
                <w:sz w:val="20"/>
                <w:szCs w:val="20"/>
              </w:rPr>
              <w:t>Человек и воздух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</w:rPr>
              <w:t>(3ч)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(3 ч)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Самолётостроение. Ракетостроение. Изделие: «Самолёт»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Самолётостроение. Ракетостроение. Изделие: «Ракета-носитель»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.28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Самолётостроение. Ракетостроение. Изделие: «Воздушный змей»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73441">
              <w:rPr>
                <w:rFonts w:ascii="Times New Roman" w:hAnsi="Times New Roman"/>
                <w:b/>
                <w:sz w:val="20"/>
                <w:szCs w:val="20"/>
              </w:rPr>
              <w:t xml:space="preserve">Человек и информация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</w:rPr>
              <w:t>(6ч)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(5 ч)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(1 ч)</w:t>
            </w: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Создание титульного листа. Изделие: «Титульный лист»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Работа с таблицами. Изделие: работа с таблицами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Создание содержания книги. Практическая работа: «Содержание»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32-33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Переплётные работы. Изделие: Книга «Дневник путешественника»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Итоговый урок. Выставка работ.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 xml:space="preserve"> 35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73441">
              <w:rPr>
                <w:rFonts w:ascii="Times New Roman" w:hAnsi="Times New Roman"/>
                <w:sz w:val="20"/>
                <w:szCs w:val="20"/>
              </w:rPr>
              <w:t>Резерв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(1 ч)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0"/>
                <w:szCs w:val="20"/>
                <w:lang w:eastAsia="ru-RU"/>
              </w:rPr>
            </w:pPr>
          </w:p>
        </w:tc>
      </w:tr>
      <w:tr w:rsidR="00C73441" w:rsidRPr="00C73441" w:rsidTr="005962DD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441" w:rsidRPr="00C73441" w:rsidRDefault="00C73441" w:rsidP="00C7344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0"/>
                <w:szCs w:val="20"/>
                <w:lang w:eastAsia="ru-RU"/>
              </w:rPr>
            </w:pPr>
            <w:r w:rsidRPr="00C73441">
              <w:rPr>
                <w:rFonts w:ascii="Times New Roman" w:eastAsia="Times New Roman" w:hAnsi="Times New Roman"/>
                <w:b/>
                <w:iCs/>
                <w:sz w:val="20"/>
                <w:szCs w:val="20"/>
                <w:lang w:eastAsia="ru-RU"/>
              </w:rPr>
              <w:t>Итого: 35ч</w:t>
            </w:r>
          </w:p>
        </w:tc>
      </w:tr>
    </w:tbl>
    <w:p w:rsidR="00C73441" w:rsidRDefault="00C73441" w:rsidP="00C73441">
      <w:pPr>
        <w:pStyle w:val="a5"/>
        <w:ind w:left="0" w:firstLine="709"/>
        <w:jc w:val="center"/>
        <w:rPr>
          <w:b/>
          <w:sz w:val="24"/>
          <w:szCs w:val="24"/>
        </w:rPr>
      </w:pPr>
    </w:p>
    <w:p w:rsidR="00C73441" w:rsidRPr="001D4016" w:rsidRDefault="00C73441" w:rsidP="001D4016">
      <w:pPr>
        <w:ind w:left="709" w:right="745"/>
        <w:jc w:val="both"/>
        <w:rPr>
          <w:sz w:val="20"/>
          <w:szCs w:val="20"/>
          <w:lang w:val="tt-RU"/>
        </w:rPr>
        <w:sectPr w:rsidR="00C73441" w:rsidRPr="001D4016" w:rsidSect="00C73441">
          <w:pgSz w:w="16840" w:h="11910" w:orient="landscape"/>
          <w:pgMar w:top="851" w:right="1134" w:bottom="851" w:left="1134" w:header="0" w:footer="1034" w:gutter="0"/>
          <w:cols w:space="720"/>
          <w:docGrid w:linePitch="299"/>
        </w:sectPr>
      </w:pPr>
    </w:p>
    <w:p w:rsidR="001D4016" w:rsidRPr="001D4016" w:rsidRDefault="00FE6CDB" w:rsidP="001D4016">
      <w:pPr>
        <w:tabs>
          <w:tab w:val="left" w:pos="5550"/>
        </w:tabs>
        <w:rPr>
          <w:lang w:val="tt-RU"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0E329CE9" wp14:editId="46BA4553">
            <wp:extent cx="9251950" cy="6722699"/>
            <wp:effectExtent l="0" t="0" r="0" b="0"/>
            <wp:docPr id="2" name="Рисунок 2" descr="C:\Users\ahat\Desktop\тех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hat\Desktop\тех 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D4016" w:rsidRDefault="001D4016" w:rsidP="001D4016">
      <w:pPr>
        <w:tabs>
          <w:tab w:val="left" w:pos="5550"/>
        </w:tabs>
      </w:pPr>
    </w:p>
    <w:p w:rsidR="001D4016" w:rsidRDefault="001D4016" w:rsidP="001D4016">
      <w:pPr>
        <w:tabs>
          <w:tab w:val="left" w:pos="5550"/>
        </w:tabs>
      </w:pPr>
    </w:p>
    <w:p w:rsidR="001D4016" w:rsidRDefault="001D4016" w:rsidP="001D4016">
      <w:pPr>
        <w:tabs>
          <w:tab w:val="left" w:pos="5550"/>
        </w:tabs>
      </w:pPr>
    </w:p>
    <w:p w:rsidR="001D4016" w:rsidRPr="001D4016" w:rsidRDefault="001D4016" w:rsidP="001D4016">
      <w:pPr>
        <w:tabs>
          <w:tab w:val="left" w:pos="5550"/>
        </w:tabs>
      </w:pPr>
    </w:p>
    <w:sectPr w:rsidR="001D4016" w:rsidRPr="001D4016" w:rsidSect="001D401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56"/>
        </w:tabs>
        <w:ind w:left="856" w:hanging="360"/>
      </w:pPr>
      <w:rPr>
        <w:rFonts w:ascii="Symbol" w:hAnsi="Symbol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56"/>
        </w:tabs>
        <w:ind w:left="856" w:hanging="360"/>
      </w:pPr>
      <w:rPr>
        <w:rFonts w:ascii="Symbol" w:hAnsi="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4">
    <w:nsid w:val="00D935CF"/>
    <w:multiLevelType w:val="hybridMultilevel"/>
    <w:tmpl w:val="6EB45F16"/>
    <w:lvl w:ilvl="0" w:tplc="3B105280">
      <w:start w:val="7"/>
      <w:numFmt w:val="decimal"/>
      <w:lvlText w:val="%1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1026B3E"/>
    <w:multiLevelType w:val="hybridMultilevel"/>
    <w:tmpl w:val="D8E8D778"/>
    <w:lvl w:ilvl="0" w:tplc="F8AA36A2">
      <w:start w:val="1"/>
      <w:numFmt w:val="bullet"/>
      <w:lvlText w:val=""/>
      <w:lvlJc w:val="left"/>
      <w:pPr>
        <w:tabs>
          <w:tab w:val="num" w:pos="1004"/>
        </w:tabs>
        <w:ind w:left="0" w:firstLine="72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6AF294D"/>
    <w:multiLevelType w:val="hybridMultilevel"/>
    <w:tmpl w:val="51A6C9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456A27"/>
    <w:multiLevelType w:val="hybridMultilevel"/>
    <w:tmpl w:val="2AD0BBBA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0A36F5C"/>
    <w:multiLevelType w:val="hybridMultilevel"/>
    <w:tmpl w:val="9B62AB34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9">
    <w:nsid w:val="18BB7B99"/>
    <w:multiLevelType w:val="hybridMultilevel"/>
    <w:tmpl w:val="0562FEEA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23D30479"/>
    <w:multiLevelType w:val="hybridMultilevel"/>
    <w:tmpl w:val="8454135E"/>
    <w:lvl w:ilvl="0" w:tplc="4AA4D942">
      <w:numFmt w:val="bullet"/>
      <w:lvlText w:val="–"/>
      <w:lvlJc w:val="left"/>
      <w:pPr>
        <w:ind w:left="962" w:hanging="73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7BA85E5E">
      <w:numFmt w:val="bullet"/>
      <w:lvlText w:val="•"/>
      <w:lvlJc w:val="left"/>
      <w:pPr>
        <w:ind w:left="1981" w:hanging="737"/>
      </w:pPr>
      <w:rPr>
        <w:rFonts w:hint="default"/>
        <w:lang w:val="ru-RU" w:eastAsia="ru-RU" w:bidi="ru-RU"/>
      </w:rPr>
    </w:lvl>
    <w:lvl w:ilvl="2" w:tplc="BC2EC1E6">
      <w:numFmt w:val="bullet"/>
      <w:lvlText w:val="•"/>
      <w:lvlJc w:val="left"/>
      <w:pPr>
        <w:ind w:left="3002" w:hanging="737"/>
      </w:pPr>
      <w:rPr>
        <w:rFonts w:hint="default"/>
        <w:lang w:val="ru-RU" w:eastAsia="ru-RU" w:bidi="ru-RU"/>
      </w:rPr>
    </w:lvl>
    <w:lvl w:ilvl="3" w:tplc="45066556">
      <w:numFmt w:val="bullet"/>
      <w:lvlText w:val="•"/>
      <w:lvlJc w:val="left"/>
      <w:pPr>
        <w:ind w:left="4023" w:hanging="737"/>
      </w:pPr>
      <w:rPr>
        <w:rFonts w:hint="default"/>
        <w:lang w:val="ru-RU" w:eastAsia="ru-RU" w:bidi="ru-RU"/>
      </w:rPr>
    </w:lvl>
    <w:lvl w:ilvl="4" w:tplc="1428C06E">
      <w:numFmt w:val="bullet"/>
      <w:lvlText w:val="•"/>
      <w:lvlJc w:val="left"/>
      <w:pPr>
        <w:ind w:left="5044" w:hanging="737"/>
      </w:pPr>
      <w:rPr>
        <w:rFonts w:hint="default"/>
        <w:lang w:val="ru-RU" w:eastAsia="ru-RU" w:bidi="ru-RU"/>
      </w:rPr>
    </w:lvl>
    <w:lvl w:ilvl="5" w:tplc="DEEA3B24">
      <w:numFmt w:val="bullet"/>
      <w:lvlText w:val="•"/>
      <w:lvlJc w:val="left"/>
      <w:pPr>
        <w:ind w:left="6065" w:hanging="737"/>
      </w:pPr>
      <w:rPr>
        <w:rFonts w:hint="default"/>
        <w:lang w:val="ru-RU" w:eastAsia="ru-RU" w:bidi="ru-RU"/>
      </w:rPr>
    </w:lvl>
    <w:lvl w:ilvl="6" w:tplc="524490B8">
      <w:numFmt w:val="bullet"/>
      <w:lvlText w:val="•"/>
      <w:lvlJc w:val="left"/>
      <w:pPr>
        <w:ind w:left="7086" w:hanging="737"/>
      </w:pPr>
      <w:rPr>
        <w:rFonts w:hint="default"/>
        <w:lang w:val="ru-RU" w:eastAsia="ru-RU" w:bidi="ru-RU"/>
      </w:rPr>
    </w:lvl>
    <w:lvl w:ilvl="7" w:tplc="4E5EEE50">
      <w:numFmt w:val="bullet"/>
      <w:lvlText w:val="•"/>
      <w:lvlJc w:val="left"/>
      <w:pPr>
        <w:ind w:left="8107" w:hanging="737"/>
      </w:pPr>
      <w:rPr>
        <w:rFonts w:hint="default"/>
        <w:lang w:val="ru-RU" w:eastAsia="ru-RU" w:bidi="ru-RU"/>
      </w:rPr>
    </w:lvl>
    <w:lvl w:ilvl="8" w:tplc="0C929686">
      <w:numFmt w:val="bullet"/>
      <w:lvlText w:val="•"/>
      <w:lvlJc w:val="left"/>
      <w:pPr>
        <w:ind w:left="9128" w:hanging="737"/>
      </w:pPr>
      <w:rPr>
        <w:rFonts w:hint="default"/>
        <w:lang w:val="ru-RU" w:eastAsia="ru-RU" w:bidi="ru-RU"/>
      </w:rPr>
    </w:lvl>
  </w:abstractNum>
  <w:abstractNum w:abstractNumId="11">
    <w:nsid w:val="2419088D"/>
    <w:multiLevelType w:val="hybridMultilevel"/>
    <w:tmpl w:val="4EE2BBD2"/>
    <w:lvl w:ilvl="0" w:tplc="0F98A2F8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091211F"/>
    <w:multiLevelType w:val="hybridMultilevel"/>
    <w:tmpl w:val="BD7253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8DF317D"/>
    <w:multiLevelType w:val="hybridMultilevel"/>
    <w:tmpl w:val="7A9C5016"/>
    <w:lvl w:ilvl="0" w:tplc="D396A0A8">
      <w:start w:val="1"/>
      <w:numFmt w:val="decimal"/>
      <w:lvlText w:val="%1."/>
      <w:lvlJc w:val="left"/>
      <w:pPr>
        <w:ind w:left="962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F266ED9C">
      <w:numFmt w:val="bullet"/>
      <w:lvlText w:val="-"/>
      <w:lvlJc w:val="left"/>
      <w:pPr>
        <w:ind w:left="1319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2" w:tplc="1046C052">
      <w:numFmt w:val="bullet"/>
      <w:lvlText w:val="•"/>
      <w:lvlJc w:val="left"/>
      <w:pPr>
        <w:ind w:left="2414" w:hanging="166"/>
      </w:pPr>
      <w:rPr>
        <w:rFonts w:hint="default"/>
        <w:lang w:val="ru-RU" w:eastAsia="ru-RU" w:bidi="ru-RU"/>
      </w:rPr>
    </w:lvl>
    <w:lvl w:ilvl="3" w:tplc="798A1A2C">
      <w:numFmt w:val="bullet"/>
      <w:lvlText w:val="•"/>
      <w:lvlJc w:val="left"/>
      <w:pPr>
        <w:ind w:left="3509" w:hanging="166"/>
      </w:pPr>
      <w:rPr>
        <w:rFonts w:hint="default"/>
        <w:lang w:val="ru-RU" w:eastAsia="ru-RU" w:bidi="ru-RU"/>
      </w:rPr>
    </w:lvl>
    <w:lvl w:ilvl="4" w:tplc="4C2CBFD6">
      <w:numFmt w:val="bullet"/>
      <w:lvlText w:val="•"/>
      <w:lvlJc w:val="left"/>
      <w:pPr>
        <w:ind w:left="4603" w:hanging="166"/>
      </w:pPr>
      <w:rPr>
        <w:rFonts w:hint="default"/>
        <w:lang w:val="ru-RU" w:eastAsia="ru-RU" w:bidi="ru-RU"/>
      </w:rPr>
    </w:lvl>
    <w:lvl w:ilvl="5" w:tplc="19A072F6">
      <w:numFmt w:val="bullet"/>
      <w:lvlText w:val="•"/>
      <w:lvlJc w:val="left"/>
      <w:pPr>
        <w:ind w:left="5698" w:hanging="166"/>
      </w:pPr>
      <w:rPr>
        <w:rFonts w:hint="default"/>
        <w:lang w:val="ru-RU" w:eastAsia="ru-RU" w:bidi="ru-RU"/>
      </w:rPr>
    </w:lvl>
    <w:lvl w:ilvl="6" w:tplc="AB24226C">
      <w:numFmt w:val="bullet"/>
      <w:lvlText w:val="•"/>
      <w:lvlJc w:val="left"/>
      <w:pPr>
        <w:ind w:left="6792" w:hanging="166"/>
      </w:pPr>
      <w:rPr>
        <w:rFonts w:hint="default"/>
        <w:lang w:val="ru-RU" w:eastAsia="ru-RU" w:bidi="ru-RU"/>
      </w:rPr>
    </w:lvl>
    <w:lvl w:ilvl="7" w:tplc="E3B659F0">
      <w:numFmt w:val="bullet"/>
      <w:lvlText w:val="•"/>
      <w:lvlJc w:val="left"/>
      <w:pPr>
        <w:ind w:left="7887" w:hanging="166"/>
      </w:pPr>
      <w:rPr>
        <w:rFonts w:hint="default"/>
        <w:lang w:val="ru-RU" w:eastAsia="ru-RU" w:bidi="ru-RU"/>
      </w:rPr>
    </w:lvl>
    <w:lvl w:ilvl="8" w:tplc="DDCC7E00">
      <w:numFmt w:val="bullet"/>
      <w:lvlText w:val="•"/>
      <w:lvlJc w:val="left"/>
      <w:pPr>
        <w:ind w:left="8982" w:hanging="166"/>
      </w:pPr>
      <w:rPr>
        <w:rFonts w:hint="default"/>
        <w:lang w:val="ru-RU" w:eastAsia="ru-RU" w:bidi="ru-RU"/>
      </w:rPr>
    </w:lvl>
  </w:abstractNum>
  <w:abstractNum w:abstractNumId="14">
    <w:nsid w:val="67F97CB4"/>
    <w:multiLevelType w:val="hybridMultilevel"/>
    <w:tmpl w:val="9B62AB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714B29E0"/>
    <w:multiLevelType w:val="hybridMultilevel"/>
    <w:tmpl w:val="539E6F88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76753A1B"/>
    <w:multiLevelType w:val="hybridMultilevel"/>
    <w:tmpl w:val="A7DE5872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0"/>
  </w:num>
  <w:num w:numId="3">
    <w:abstractNumId w:val="0"/>
  </w:num>
  <w:num w:numId="4">
    <w:abstractNumId w:val="3"/>
  </w:num>
  <w:num w:numId="5">
    <w:abstractNumId w:val="1"/>
  </w:num>
  <w:num w:numId="6">
    <w:abstractNumId w:val="2"/>
  </w:num>
  <w:num w:numId="7">
    <w:abstractNumId w:val="12"/>
  </w:num>
  <w:num w:numId="8">
    <w:abstractNumId w:val="6"/>
  </w:num>
  <w:num w:numId="9">
    <w:abstractNumId w:val="11"/>
  </w:num>
  <w:num w:numId="10">
    <w:abstractNumId w:val="16"/>
  </w:num>
  <w:num w:numId="11">
    <w:abstractNumId w:val="9"/>
  </w:num>
  <w:num w:numId="12">
    <w:abstractNumId w:val="7"/>
  </w:num>
  <w:num w:numId="13">
    <w:abstractNumId w:val="15"/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</w:num>
  <w:num w:numId="16">
    <w:abstractNumId w:val="4"/>
  </w:num>
  <w:num w:numId="1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E4286"/>
    <w:rsid w:val="0000326D"/>
    <w:rsid w:val="00036B0C"/>
    <w:rsid w:val="000469DB"/>
    <w:rsid w:val="00066168"/>
    <w:rsid w:val="000B3029"/>
    <w:rsid w:val="000C06E2"/>
    <w:rsid w:val="000F2B58"/>
    <w:rsid w:val="00107EF0"/>
    <w:rsid w:val="00123AC5"/>
    <w:rsid w:val="00182827"/>
    <w:rsid w:val="001D4016"/>
    <w:rsid w:val="001E5DE2"/>
    <w:rsid w:val="001F0E8F"/>
    <w:rsid w:val="00265C16"/>
    <w:rsid w:val="00274F01"/>
    <w:rsid w:val="00285280"/>
    <w:rsid w:val="002A16D0"/>
    <w:rsid w:val="002B269B"/>
    <w:rsid w:val="002B761E"/>
    <w:rsid w:val="0030774F"/>
    <w:rsid w:val="003164F9"/>
    <w:rsid w:val="00335320"/>
    <w:rsid w:val="00351A05"/>
    <w:rsid w:val="0036421F"/>
    <w:rsid w:val="00374816"/>
    <w:rsid w:val="003A5EBE"/>
    <w:rsid w:val="003D796F"/>
    <w:rsid w:val="003E0C8F"/>
    <w:rsid w:val="003E7F53"/>
    <w:rsid w:val="003F2A8A"/>
    <w:rsid w:val="00411FB1"/>
    <w:rsid w:val="00453928"/>
    <w:rsid w:val="00461D67"/>
    <w:rsid w:val="00464D2D"/>
    <w:rsid w:val="00467624"/>
    <w:rsid w:val="00487EE5"/>
    <w:rsid w:val="00494F42"/>
    <w:rsid w:val="004E5681"/>
    <w:rsid w:val="005305CA"/>
    <w:rsid w:val="00546016"/>
    <w:rsid w:val="005618DC"/>
    <w:rsid w:val="0057231D"/>
    <w:rsid w:val="005A5A11"/>
    <w:rsid w:val="005B1682"/>
    <w:rsid w:val="005B38AF"/>
    <w:rsid w:val="005C1CA8"/>
    <w:rsid w:val="005C5214"/>
    <w:rsid w:val="005E2CE9"/>
    <w:rsid w:val="005E4D6D"/>
    <w:rsid w:val="005E52AE"/>
    <w:rsid w:val="00600D38"/>
    <w:rsid w:val="00611183"/>
    <w:rsid w:val="006245E9"/>
    <w:rsid w:val="00625286"/>
    <w:rsid w:val="006537D9"/>
    <w:rsid w:val="006546A0"/>
    <w:rsid w:val="006C6240"/>
    <w:rsid w:val="006C7B59"/>
    <w:rsid w:val="006D1276"/>
    <w:rsid w:val="006D17F7"/>
    <w:rsid w:val="006E01B0"/>
    <w:rsid w:val="006E028C"/>
    <w:rsid w:val="006E6749"/>
    <w:rsid w:val="006F57A1"/>
    <w:rsid w:val="00702286"/>
    <w:rsid w:val="00706BF7"/>
    <w:rsid w:val="00714A8B"/>
    <w:rsid w:val="00732A76"/>
    <w:rsid w:val="007515CB"/>
    <w:rsid w:val="007548FF"/>
    <w:rsid w:val="00755B21"/>
    <w:rsid w:val="00777335"/>
    <w:rsid w:val="00784749"/>
    <w:rsid w:val="00796F01"/>
    <w:rsid w:val="007D6F3F"/>
    <w:rsid w:val="007E11AD"/>
    <w:rsid w:val="008027FE"/>
    <w:rsid w:val="0083249F"/>
    <w:rsid w:val="0087348F"/>
    <w:rsid w:val="008778AD"/>
    <w:rsid w:val="00892068"/>
    <w:rsid w:val="0089461D"/>
    <w:rsid w:val="00895D1E"/>
    <w:rsid w:val="008A176C"/>
    <w:rsid w:val="008C4C60"/>
    <w:rsid w:val="008C7F09"/>
    <w:rsid w:val="008D6177"/>
    <w:rsid w:val="0090770A"/>
    <w:rsid w:val="00924569"/>
    <w:rsid w:val="00926F4B"/>
    <w:rsid w:val="009420CC"/>
    <w:rsid w:val="00951472"/>
    <w:rsid w:val="009528DA"/>
    <w:rsid w:val="00980540"/>
    <w:rsid w:val="00984681"/>
    <w:rsid w:val="00992FCC"/>
    <w:rsid w:val="009A201E"/>
    <w:rsid w:val="009A7D18"/>
    <w:rsid w:val="009C289F"/>
    <w:rsid w:val="009E4286"/>
    <w:rsid w:val="00A00210"/>
    <w:rsid w:val="00A25D95"/>
    <w:rsid w:val="00A350E4"/>
    <w:rsid w:val="00A4441E"/>
    <w:rsid w:val="00A44CEF"/>
    <w:rsid w:val="00A46DCF"/>
    <w:rsid w:val="00A52A3D"/>
    <w:rsid w:val="00A53C8C"/>
    <w:rsid w:val="00A6500F"/>
    <w:rsid w:val="00A7159B"/>
    <w:rsid w:val="00A77E54"/>
    <w:rsid w:val="00A85C5C"/>
    <w:rsid w:val="00AB3E39"/>
    <w:rsid w:val="00AB4E09"/>
    <w:rsid w:val="00AC4C13"/>
    <w:rsid w:val="00AE4257"/>
    <w:rsid w:val="00B02C0D"/>
    <w:rsid w:val="00B10D4F"/>
    <w:rsid w:val="00B23AAB"/>
    <w:rsid w:val="00B255AA"/>
    <w:rsid w:val="00B67AB7"/>
    <w:rsid w:val="00B67FA1"/>
    <w:rsid w:val="00B825E6"/>
    <w:rsid w:val="00BA5ABE"/>
    <w:rsid w:val="00BC6246"/>
    <w:rsid w:val="00BD5F5E"/>
    <w:rsid w:val="00BF436A"/>
    <w:rsid w:val="00BF5618"/>
    <w:rsid w:val="00BF7B0A"/>
    <w:rsid w:val="00C00456"/>
    <w:rsid w:val="00C033CB"/>
    <w:rsid w:val="00C1212C"/>
    <w:rsid w:val="00C35BDD"/>
    <w:rsid w:val="00C35C0E"/>
    <w:rsid w:val="00C46269"/>
    <w:rsid w:val="00C524C9"/>
    <w:rsid w:val="00C67B90"/>
    <w:rsid w:val="00C73441"/>
    <w:rsid w:val="00CC021E"/>
    <w:rsid w:val="00CC06D8"/>
    <w:rsid w:val="00CD29C3"/>
    <w:rsid w:val="00D010A0"/>
    <w:rsid w:val="00D01F69"/>
    <w:rsid w:val="00D07C7B"/>
    <w:rsid w:val="00D2482C"/>
    <w:rsid w:val="00D42209"/>
    <w:rsid w:val="00D85966"/>
    <w:rsid w:val="00DA27BC"/>
    <w:rsid w:val="00DD2D62"/>
    <w:rsid w:val="00E00351"/>
    <w:rsid w:val="00E164EE"/>
    <w:rsid w:val="00E44C8B"/>
    <w:rsid w:val="00E50651"/>
    <w:rsid w:val="00E5365F"/>
    <w:rsid w:val="00E75D4F"/>
    <w:rsid w:val="00E86722"/>
    <w:rsid w:val="00E9725B"/>
    <w:rsid w:val="00EB29CA"/>
    <w:rsid w:val="00EB5335"/>
    <w:rsid w:val="00EC1A79"/>
    <w:rsid w:val="00EE369C"/>
    <w:rsid w:val="00F06709"/>
    <w:rsid w:val="00F10CF3"/>
    <w:rsid w:val="00F677D5"/>
    <w:rsid w:val="00F71EDB"/>
    <w:rsid w:val="00FB2978"/>
    <w:rsid w:val="00FB731A"/>
    <w:rsid w:val="00FD151E"/>
    <w:rsid w:val="00FE36EA"/>
    <w:rsid w:val="00FE3E57"/>
    <w:rsid w:val="00FE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016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1"/>
    <w:qFormat/>
    <w:rsid w:val="001D4016"/>
    <w:pPr>
      <w:widowControl w:val="0"/>
      <w:autoSpaceDE w:val="0"/>
      <w:autoSpaceDN w:val="0"/>
      <w:spacing w:after="0" w:line="240" w:lineRule="auto"/>
      <w:ind w:left="1430"/>
      <w:outlineLvl w:val="0"/>
    </w:pPr>
    <w:rPr>
      <w:rFonts w:ascii="Times New Roman" w:eastAsia="Times New Roman" w:hAnsi="Times New Roman"/>
      <w:b/>
      <w:bCs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Заголовок 3+"/>
    <w:basedOn w:val="a"/>
    <w:rsid w:val="001D4016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eastAsia="Times New Roman"/>
      <w:b/>
      <w:sz w:val="28"/>
      <w:szCs w:val="20"/>
      <w:lang w:val="en-US" w:bidi="en-US"/>
    </w:rPr>
  </w:style>
  <w:style w:type="character" w:customStyle="1" w:styleId="10">
    <w:name w:val="Заголовок 1 Знак"/>
    <w:basedOn w:val="a0"/>
    <w:link w:val="1"/>
    <w:uiPriority w:val="1"/>
    <w:rsid w:val="001D4016"/>
    <w:rPr>
      <w:rFonts w:ascii="Times New Roman" w:eastAsia="Times New Roman" w:hAnsi="Times New Roman" w:cs="Times New Roman"/>
      <w:b/>
      <w:bCs/>
      <w:lang w:eastAsia="ru-RU" w:bidi="ru-RU"/>
    </w:rPr>
  </w:style>
  <w:style w:type="paragraph" w:styleId="a3">
    <w:name w:val="Body Text"/>
    <w:basedOn w:val="a"/>
    <w:link w:val="a4"/>
    <w:uiPriority w:val="1"/>
    <w:qFormat/>
    <w:rsid w:val="001D4016"/>
    <w:pPr>
      <w:widowControl w:val="0"/>
      <w:autoSpaceDE w:val="0"/>
      <w:autoSpaceDN w:val="0"/>
      <w:spacing w:after="0" w:line="240" w:lineRule="auto"/>
      <w:ind w:left="722"/>
    </w:pPr>
    <w:rPr>
      <w:rFonts w:ascii="Times New Roman" w:eastAsia="Times New Roman" w:hAnsi="Times New Roman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1D4016"/>
    <w:rPr>
      <w:rFonts w:ascii="Times New Roman" w:eastAsia="Times New Roman" w:hAnsi="Times New Roman" w:cs="Times New Roman"/>
      <w:lang w:eastAsia="ru-RU" w:bidi="ru-RU"/>
    </w:rPr>
  </w:style>
  <w:style w:type="paragraph" w:styleId="a5">
    <w:name w:val="List Paragraph"/>
    <w:basedOn w:val="a"/>
    <w:link w:val="a6"/>
    <w:uiPriority w:val="34"/>
    <w:qFormat/>
    <w:rsid w:val="001D4016"/>
    <w:pPr>
      <w:widowControl w:val="0"/>
      <w:autoSpaceDE w:val="0"/>
      <w:autoSpaceDN w:val="0"/>
      <w:spacing w:after="0" w:line="240" w:lineRule="auto"/>
      <w:ind w:left="962" w:firstLine="679"/>
    </w:pPr>
    <w:rPr>
      <w:rFonts w:ascii="Times New Roman" w:eastAsia="Times New Roman" w:hAnsi="Times New Roman"/>
      <w:lang w:eastAsia="ru-RU" w:bidi="ru-RU"/>
    </w:rPr>
  </w:style>
  <w:style w:type="character" w:customStyle="1" w:styleId="a6">
    <w:name w:val="Абзац списка Знак"/>
    <w:link w:val="a5"/>
    <w:uiPriority w:val="99"/>
    <w:locked/>
    <w:rsid w:val="00C73441"/>
    <w:rPr>
      <w:rFonts w:ascii="Times New Roman" w:eastAsia="Times New Roman" w:hAnsi="Times New Roman" w:cs="Times New Roman"/>
      <w:lang w:eastAsia="ru-RU" w:bidi="ru-RU"/>
    </w:rPr>
  </w:style>
  <w:style w:type="numbering" w:customStyle="1" w:styleId="11">
    <w:name w:val="Нет списка1"/>
    <w:next w:val="a2"/>
    <w:uiPriority w:val="99"/>
    <w:semiHidden/>
    <w:unhideWhenUsed/>
    <w:rsid w:val="00C73441"/>
  </w:style>
  <w:style w:type="character" w:styleId="a7">
    <w:name w:val="Hyperlink"/>
    <w:basedOn w:val="a0"/>
    <w:uiPriority w:val="99"/>
    <w:semiHidden/>
    <w:unhideWhenUsed/>
    <w:rsid w:val="00C73441"/>
    <w:rPr>
      <w:color w:val="0000FF" w:themeColor="hyperlink"/>
      <w:u w:val="single"/>
    </w:rPr>
  </w:style>
  <w:style w:type="paragraph" w:styleId="HTML">
    <w:name w:val="HTML Preformatted"/>
    <w:basedOn w:val="a"/>
    <w:link w:val="HTML0"/>
    <w:semiHidden/>
    <w:unhideWhenUsed/>
    <w:rsid w:val="00C7344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Times New Roman" w:hAnsi="Courier New" w:cs="Courier New"/>
      <w:sz w:val="24"/>
      <w:szCs w:val="24"/>
      <w:lang w:eastAsia="ar-SA"/>
    </w:rPr>
  </w:style>
  <w:style w:type="character" w:customStyle="1" w:styleId="HTML0">
    <w:name w:val="Стандартный HTML Знак"/>
    <w:basedOn w:val="a0"/>
    <w:link w:val="HTML"/>
    <w:semiHidden/>
    <w:rsid w:val="00C73441"/>
    <w:rPr>
      <w:rFonts w:ascii="Courier New" w:eastAsia="Times New Roman" w:hAnsi="Courier New" w:cs="Courier New"/>
      <w:sz w:val="24"/>
      <w:szCs w:val="24"/>
      <w:lang w:eastAsia="ar-SA"/>
    </w:rPr>
  </w:style>
  <w:style w:type="paragraph" w:styleId="a8">
    <w:name w:val="Body Text Indent"/>
    <w:basedOn w:val="a"/>
    <w:link w:val="a9"/>
    <w:semiHidden/>
    <w:unhideWhenUsed/>
    <w:rsid w:val="00C73441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0"/>
    <w:link w:val="a8"/>
    <w:semiHidden/>
    <w:rsid w:val="00C7344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ragraphStyle">
    <w:name w:val="Paragraph Style"/>
    <w:rsid w:val="00C73441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customStyle="1" w:styleId="aa">
    <w:name w:val="Новый"/>
    <w:basedOn w:val="a"/>
    <w:rsid w:val="00C73441"/>
    <w:pPr>
      <w:suppressAutoHyphens/>
      <w:spacing w:after="0" w:line="360" w:lineRule="auto"/>
      <w:ind w:firstLine="454"/>
      <w:jc w:val="both"/>
    </w:pPr>
    <w:rPr>
      <w:rFonts w:ascii="Times New Roman" w:eastAsia="Times New Roman" w:hAnsi="Times New Roman"/>
      <w:sz w:val="28"/>
      <w:szCs w:val="24"/>
      <w:lang w:eastAsia="ar-SA"/>
    </w:rPr>
  </w:style>
  <w:style w:type="paragraph" w:styleId="ab">
    <w:name w:val="No Spacing"/>
    <w:qFormat/>
    <w:rsid w:val="00C73441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C7344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c">
    <w:name w:val="Table Grid"/>
    <w:basedOn w:val="a1"/>
    <w:uiPriority w:val="59"/>
    <w:rsid w:val="00C73441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2">
    <w:name w:val="Обычный1"/>
    <w:basedOn w:val="a"/>
    <w:rsid w:val="00C73441"/>
    <w:pPr>
      <w:widowControl w:val="0"/>
    </w:pPr>
    <w:rPr>
      <w:rFonts w:cs="Arial"/>
      <w:noProof/>
      <w:szCs w:val="20"/>
      <w:lang w:val="en-US"/>
    </w:rPr>
  </w:style>
  <w:style w:type="paragraph" w:styleId="ad">
    <w:name w:val="Normal (Web)"/>
    <w:basedOn w:val="a"/>
    <w:uiPriority w:val="99"/>
    <w:semiHidden/>
    <w:unhideWhenUsed/>
    <w:rsid w:val="00C7344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73441"/>
  </w:style>
  <w:style w:type="paragraph" w:styleId="ae">
    <w:name w:val="Balloon Text"/>
    <w:basedOn w:val="a"/>
    <w:link w:val="af"/>
    <w:uiPriority w:val="99"/>
    <w:semiHidden/>
    <w:unhideWhenUsed/>
    <w:rsid w:val="00FE6C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FE6CDB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016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1"/>
    <w:qFormat/>
    <w:rsid w:val="001D4016"/>
    <w:pPr>
      <w:widowControl w:val="0"/>
      <w:autoSpaceDE w:val="0"/>
      <w:autoSpaceDN w:val="0"/>
      <w:spacing w:after="0" w:line="240" w:lineRule="auto"/>
      <w:ind w:left="1430"/>
      <w:outlineLvl w:val="0"/>
    </w:pPr>
    <w:rPr>
      <w:rFonts w:ascii="Times New Roman" w:eastAsia="Times New Roman" w:hAnsi="Times New Roman"/>
      <w:b/>
      <w:bCs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Заголовок 3+"/>
    <w:basedOn w:val="a"/>
    <w:rsid w:val="001D4016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eastAsia="Times New Roman"/>
      <w:b/>
      <w:sz w:val="28"/>
      <w:szCs w:val="20"/>
      <w:lang w:val="en-US" w:bidi="en-US"/>
    </w:rPr>
  </w:style>
  <w:style w:type="character" w:customStyle="1" w:styleId="10">
    <w:name w:val="Заголовок 1 Знак"/>
    <w:basedOn w:val="a0"/>
    <w:link w:val="1"/>
    <w:uiPriority w:val="1"/>
    <w:rsid w:val="001D4016"/>
    <w:rPr>
      <w:rFonts w:ascii="Times New Roman" w:eastAsia="Times New Roman" w:hAnsi="Times New Roman" w:cs="Times New Roman"/>
      <w:b/>
      <w:bCs/>
      <w:lang w:eastAsia="ru-RU" w:bidi="ru-RU"/>
    </w:rPr>
  </w:style>
  <w:style w:type="paragraph" w:styleId="a3">
    <w:name w:val="Body Text"/>
    <w:basedOn w:val="a"/>
    <w:link w:val="a4"/>
    <w:uiPriority w:val="1"/>
    <w:qFormat/>
    <w:rsid w:val="001D4016"/>
    <w:pPr>
      <w:widowControl w:val="0"/>
      <w:autoSpaceDE w:val="0"/>
      <w:autoSpaceDN w:val="0"/>
      <w:spacing w:after="0" w:line="240" w:lineRule="auto"/>
      <w:ind w:left="722"/>
    </w:pPr>
    <w:rPr>
      <w:rFonts w:ascii="Times New Roman" w:eastAsia="Times New Roman" w:hAnsi="Times New Roman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1D4016"/>
    <w:rPr>
      <w:rFonts w:ascii="Times New Roman" w:eastAsia="Times New Roman" w:hAnsi="Times New Roman" w:cs="Times New Roman"/>
      <w:lang w:eastAsia="ru-RU" w:bidi="ru-RU"/>
    </w:rPr>
  </w:style>
  <w:style w:type="paragraph" w:styleId="a5">
    <w:name w:val="List Paragraph"/>
    <w:basedOn w:val="a"/>
    <w:link w:val="a6"/>
    <w:uiPriority w:val="34"/>
    <w:qFormat/>
    <w:rsid w:val="001D4016"/>
    <w:pPr>
      <w:widowControl w:val="0"/>
      <w:autoSpaceDE w:val="0"/>
      <w:autoSpaceDN w:val="0"/>
      <w:spacing w:after="0" w:line="240" w:lineRule="auto"/>
      <w:ind w:left="962" w:firstLine="679"/>
    </w:pPr>
    <w:rPr>
      <w:rFonts w:ascii="Times New Roman" w:eastAsia="Times New Roman" w:hAnsi="Times New Roman"/>
      <w:lang w:eastAsia="ru-RU" w:bidi="ru-RU"/>
    </w:rPr>
  </w:style>
  <w:style w:type="character" w:customStyle="1" w:styleId="a6">
    <w:name w:val="Абзац списка Знак"/>
    <w:link w:val="a5"/>
    <w:uiPriority w:val="99"/>
    <w:locked/>
    <w:rsid w:val="00C73441"/>
    <w:rPr>
      <w:rFonts w:ascii="Times New Roman" w:eastAsia="Times New Roman" w:hAnsi="Times New Roman" w:cs="Times New Roman"/>
      <w:lang w:eastAsia="ru-RU" w:bidi="ru-RU"/>
    </w:rPr>
  </w:style>
  <w:style w:type="numbering" w:customStyle="1" w:styleId="11">
    <w:name w:val="Нет списка1"/>
    <w:next w:val="a2"/>
    <w:uiPriority w:val="99"/>
    <w:semiHidden/>
    <w:unhideWhenUsed/>
    <w:rsid w:val="00C73441"/>
  </w:style>
  <w:style w:type="character" w:styleId="a7">
    <w:name w:val="Hyperlink"/>
    <w:basedOn w:val="a0"/>
    <w:uiPriority w:val="99"/>
    <w:semiHidden/>
    <w:unhideWhenUsed/>
    <w:rsid w:val="00C73441"/>
    <w:rPr>
      <w:color w:val="0000FF" w:themeColor="hyperlink"/>
      <w:u w:val="single"/>
    </w:rPr>
  </w:style>
  <w:style w:type="paragraph" w:styleId="HTML">
    <w:name w:val="HTML Preformatted"/>
    <w:basedOn w:val="a"/>
    <w:link w:val="HTML0"/>
    <w:semiHidden/>
    <w:unhideWhenUsed/>
    <w:rsid w:val="00C7344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Times New Roman" w:hAnsi="Courier New" w:cs="Courier New"/>
      <w:sz w:val="24"/>
      <w:szCs w:val="24"/>
      <w:lang w:eastAsia="ar-SA"/>
    </w:rPr>
  </w:style>
  <w:style w:type="character" w:customStyle="1" w:styleId="HTML0">
    <w:name w:val="Стандартный HTML Знак"/>
    <w:basedOn w:val="a0"/>
    <w:link w:val="HTML"/>
    <w:semiHidden/>
    <w:rsid w:val="00C73441"/>
    <w:rPr>
      <w:rFonts w:ascii="Courier New" w:eastAsia="Times New Roman" w:hAnsi="Courier New" w:cs="Courier New"/>
      <w:sz w:val="24"/>
      <w:szCs w:val="24"/>
      <w:lang w:eastAsia="ar-SA"/>
    </w:rPr>
  </w:style>
  <w:style w:type="paragraph" w:styleId="a8">
    <w:name w:val="Body Text Indent"/>
    <w:basedOn w:val="a"/>
    <w:link w:val="a9"/>
    <w:semiHidden/>
    <w:unhideWhenUsed/>
    <w:rsid w:val="00C73441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0"/>
    <w:link w:val="a8"/>
    <w:semiHidden/>
    <w:rsid w:val="00C7344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ragraphStyle">
    <w:name w:val="Paragraph Style"/>
    <w:rsid w:val="00C73441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customStyle="1" w:styleId="aa">
    <w:name w:val="Новый"/>
    <w:basedOn w:val="a"/>
    <w:rsid w:val="00C73441"/>
    <w:pPr>
      <w:suppressAutoHyphens/>
      <w:spacing w:after="0" w:line="360" w:lineRule="auto"/>
      <w:ind w:firstLine="454"/>
      <w:jc w:val="both"/>
    </w:pPr>
    <w:rPr>
      <w:rFonts w:ascii="Times New Roman" w:eastAsia="Times New Roman" w:hAnsi="Times New Roman"/>
      <w:sz w:val="28"/>
      <w:szCs w:val="24"/>
      <w:lang w:eastAsia="ar-SA"/>
    </w:rPr>
  </w:style>
  <w:style w:type="paragraph" w:styleId="ab">
    <w:name w:val="No Spacing"/>
    <w:qFormat/>
    <w:rsid w:val="00C73441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C7344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c">
    <w:name w:val="Table Grid"/>
    <w:basedOn w:val="a1"/>
    <w:uiPriority w:val="59"/>
    <w:rsid w:val="00C73441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2">
    <w:name w:val="Обычный1"/>
    <w:basedOn w:val="a"/>
    <w:rsid w:val="00C73441"/>
    <w:pPr>
      <w:widowControl w:val="0"/>
    </w:pPr>
    <w:rPr>
      <w:rFonts w:cs="Arial"/>
      <w:noProof/>
      <w:szCs w:val="20"/>
      <w:lang w:val="en-US"/>
    </w:rPr>
  </w:style>
  <w:style w:type="paragraph" w:styleId="ad">
    <w:name w:val="Normal (Web)"/>
    <w:basedOn w:val="a"/>
    <w:uiPriority w:val="99"/>
    <w:semiHidden/>
    <w:unhideWhenUsed/>
    <w:rsid w:val="00C7344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734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16</Pages>
  <Words>3782</Words>
  <Characters>21559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Светочек</dc:creator>
  <cp:keywords/>
  <dc:description/>
  <cp:lastModifiedBy>ahat</cp:lastModifiedBy>
  <cp:revision>4</cp:revision>
  <cp:lastPrinted>2002-01-01T21:22:00Z</cp:lastPrinted>
  <dcterms:created xsi:type="dcterms:W3CDTF">2018-10-13T10:26:00Z</dcterms:created>
  <dcterms:modified xsi:type="dcterms:W3CDTF">2018-10-14T12:13:00Z</dcterms:modified>
</cp:coreProperties>
</file>