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7E4B" w:rsidRPr="00500BB2" w:rsidRDefault="00E97E4B" w:rsidP="00500BB2">
      <w:pPr>
        <w:rPr>
          <w:rStyle w:val="af4"/>
        </w:rPr>
      </w:pPr>
    </w:p>
    <w:p w:rsidR="00536395" w:rsidRPr="00A73AE8" w:rsidRDefault="00131A23" w:rsidP="00A73AE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1A23"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772150" cy="8480425"/>
            <wp:effectExtent l="0" t="0" r="0" b="0"/>
            <wp:docPr id="2" name="Рисунок 2" descr="C:\Users\Сварка\Desktop\до сканы\РП ПДП 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варка\Desktop\до сканы\РП ПДП 0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686"/>
                    <a:stretch/>
                  </pic:blipFill>
                  <pic:spPr bwMode="auto">
                    <a:xfrm>
                      <a:off x="0" y="0"/>
                      <a:ext cx="5772151" cy="84804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5C1AAF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  <w:bookmarkStart w:id="0" w:name="_GoBack"/>
      <w:bookmarkEnd w:id="0"/>
    </w:p>
    <w:p w:rsidR="005C1AAF" w:rsidRDefault="005C1AAF" w:rsidP="00353EF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B70C1" w:rsidRPr="00353EFB" w:rsidRDefault="000B70C1" w:rsidP="00353EF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B70C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Программа</w:t>
      </w:r>
      <w:r w:rsidR="005363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производственной практики</w:t>
      </w:r>
      <w:r w:rsidRPr="000B70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разработана на основе Федерального государственного образовательного стандарта среднего </w:t>
      </w:r>
      <w:r w:rsidRPr="000B70C1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профессионального образования по специальностям: </w:t>
      </w:r>
      <w:r w:rsidRPr="000B70C1">
        <w:rPr>
          <w:rFonts w:ascii="Times New Roman" w:eastAsia="Calibri" w:hAnsi="Times New Roman" w:cs="Times New Roman"/>
          <w:bCs/>
          <w:iCs/>
          <w:sz w:val="28"/>
          <w:szCs w:val="28"/>
          <w:lang w:val="de-DE"/>
        </w:rPr>
        <w:t>22.02.06</w:t>
      </w:r>
      <w:r w:rsidRPr="000B70C1">
        <w:rPr>
          <w:rFonts w:ascii="Times New Roman" w:eastAsia="Calibri" w:hAnsi="Times New Roman" w:cs="Times New Roman"/>
          <w:bCs/>
          <w:iCs/>
          <w:sz w:val="28"/>
          <w:szCs w:val="28"/>
        </w:rPr>
        <w:t xml:space="preserve"> С</w:t>
      </w:r>
      <w:r w:rsidRPr="000B70C1">
        <w:rPr>
          <w:rFonts w:ascii="Times New Roman" w:eastAsia="Calibri" w:hAnsi="Times New Roman" w:cs="Times New Roman"/>
          <w:bCs/>
          <w:iCs/>
          <w:sz w:val="28"/>
          <w:szCs w:val="28"/>
          <w:lang w:val="de-DE"/>
        </w:rPr>
        <w:t>варочное</w:t>
      </w:r>
      <w:r w:rsidR="00F82509">
        <w:rPr>
          <w:rFonts w:ascii="Times New Roman" w:eastAsia="Calibri" w:hAnsi="Times New Roman" w:cs="Times New Roman"/>
          <w:bCs/>
          <w:iCs/>
          <w:sz w:val="28"/>
          <w:szCs w:val="28"/>
        </w:rPr>
        <w:t xml:space="preserve"> </w:t>
      </w:r>
      <w:r w:rsidRPr="000B70C1">
        <w:rPr>
          <w:rFonts w:ascii="Times New Roman" w:eastAsia="Calibri" w:hAnsi="Times New Roman" w:cs="Times New Roman"/>
          <w:bCs/>
          <w:iCs/>
          <w:sz w:val="28"/>
          <w:szCs w:val="28"/>
          <w:lang w:val="de-DE"/>
        </w:rPr>
        <w:t>производство</w:t>
      </w:r>
      <w:r w:rsidR="00A628C4">
        <w:rPr>
          <w:rFonts w:ascii="Times New Roman" w:eastAsia="Calibri" w:hAnsi="Times New Roman" w:cs="Times New Roman"/>
          <w:bCs/>
          <w:iCs/>
          <w:sz w:val="28"/>
          <w:szCs w:val="28"/>
        </w:rPr>
        <w:t>.</w:t>
      </w:r>
      <w:r w:rsidRPr="000B70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B70C1">
        <w:rPr>
          <w:rFonts w:ascii="Times New Roman" w:eastAsia="Calibri" w:hAnsi="Times New Roman" w:cs="Times New Roman"/>
          <w:bCs/>
          <w:iCs/>
          <w:sz w:val="28"/>
          <w:szCs w:val="28"/>
        </w:rPr>
        <w:t>Приказ Министерства образования и науки РФ от 21.04.2014 N 360</w:t>
      </w:r>
      <w:r w:rsidRPr="000B70C1">
        <w:rPr>
          <w:rFonts w:ascii="Times New Roman" w:eastAsia="Calibri" w:hAnsi="Times New Roman" w:cs="Times New Roman"/>
          <w:bCs/>
          <w:sz w:val="28"/>
          <w:szCs w:val="28"/>
        </w:rPr>
        <w:t xml:space="preserve"> </w:t>
      </w:r>
      <w:r w:rsidRPr="000B70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основной профессиональной образовательной программы по специальности </w:t>
      </w:r>
      <w:r w:rsidR="00A73AE8">
        <w:rPr>
          <w:rFonts w:ascii="Times New Roman" w:eastAsia="Calibri" w:hAnsi="Times New Roman" w:cs="Times New Roman"/>
          <w:bCs/>
          <w:iCs/>
          <w:sz w:val="28"/>
          <w:szCs w:val="28"/>
          <w:lang w:val="de-DE"/>
        </w:rPr>
        <w:t xml:space="preserve">22.02.06 </w:t>
      </w:r>
      <w:r w:rsidRPr="000B70C1">
        <w:rPr>
          <w:rFonts w:ascii="Times New Roman" w:eastAsia="Calibri" w:hAnsi="Times New Roman" w:cs="Times New Roman"/>
          <w:bCs/>
          <w:iCs/>
          <w:sz w:val="28"/>
          <w:szCs w:val="28"/>
        </w:rPr>
        <w:t>С</w:t>
      </w:r>
      <w:r w:rsidRPr="000B70C1">
        <w:rPr>
          <w:rFonts w:ascii="Times New Roman" w:eastAsia="Calibri" w:hAnsi="Times New Roman" w:cs="Times New Roman"/>
          <w:bCs/>
          <w:iCs/>
          <w:sz w:val="28"/>
          <w:szCs w:val="28"/>
          <w:lang w:val="de-DE"/>
        </w:rPr>
        <w:t>варочное</w:t>
      </w:r>
      <w:r w:rsidRPr="000B70C1">
        <w:rPr>
          <w:rFonts w:ascii="Times New Roman" w:eastAsia="Calibri" w:hAnsi="Times New Roman" w:cs="Times New Roman"/>
          <w:bCs/>
          <w:iCs/>
          <w:sz w:val="28"/>
          <w:szCs w:val="28"/>
        </w:rPr>
        <w:t xml:space="preserve"> </w:t>
      </w:r>
      <w:r w:rsidRPr="000B70C1">
        <w:rPr>
          <w:rFonts w:ascii="Times New Roman" w:eastAsia="Calibri" w:hAnsi="Times New Roman" w:cs="Times New Roman"/>
          <w:bCs/>
          <w:iCs/>
          <w:sz w:val="28"/>
          <w:szCs w:val="28"/>
          <w:lang w:val="de-DE"/>
        </w:rPr>
        <w:t>производство</w:t>
      </w:r>
      <w:r w:rsidRPr="000B70C1">
        <w:rPr>
          <w:rFonts w:ascii="Times New Roman" w:eastAsia="Calibri" w:hAnsi="Times New Roman" w:cs="Times New Roman"/>
          <w:bCs/>
          <w:iCs/>
          <w:sz w:val="28"/>
          <w:szCs w:val="28"/>
        </w:rPr>
        <w:t>.</w:t>
      </w:r>
    </w:p>
    <w:p w:rsidR="000B70C1" w:rsidRPr="000B70C1" w:rsidRDefault="000B70C1" w:rsidP="000B70C1">
      <w:pPr>
        <w:tabs>
          <w:tab w:val="left" w:pos="3413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0B70C1" w:rsidRPr="000B70C1" w:rsidRDefault="000B70C1" w:rsidP="000B70C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B70C1" w:rsidRPr="000B70C1" w:rsidRDefault="000B70C1" w:rsidP="000B70C1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0B70C1" w:rsidRPr="000B70C1" w:rsidRDefault="000B70C1" w:rsidP="000B70C1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0B70C1" w:rsidRPr="000B70C1" w:rsidRDefault="000B70C1" w:rsidP="000B70C1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0B70C1" w:rsidRPr="000B70C1" w:rsidRDefault="000B70C1" w:rsidP="000B70C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0B70C1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Организация - разработчик: </w:t>
      </w:r>
      <w:r w:rsidRPr="000B70C1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ГАПОУ «Казанский политехнический колледж»</w:t>
      </w:r>
    </w:p>
    <w:p w:rsidR="000B70C1" w:rsidRPr="000B70C1" w:rsidRDefault="000B70C1" w:rsidP="000B70C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B70C1" w:rsidRPr="000B70C1" w:rsidRDefault="000B70C1" w:rsidP="000B70C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70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Разработчик:</w:t>
      </w:r>
    </w:p>
    <w:p w:rsidR="000B70C1" w:rsidRPr="000B70C1" w:rsidRDefault="000B70C1" w:rsidP="000B70C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70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Случаева Ирина Викторовна, преподаватель </w:t>
      </w:r>
    </w:p>
    <w:p w:rsidR="000B70C1" w:rsidRPr="000B70C1" w:rsidRDefault="000B70C1" w:rsidP="000B70C1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0B70C1" w:rsidRPr="000B70C1" w:rsidRDefault="000B70C1" w:rsidP="000B70C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41497" w:rsidRDefault="00E41497" w:rsidP="00B576B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1770D9" w:rsidRDefault="001770D9"/>
    <w:p w:rsidR="00E97E4B" w:rsidRDefault="00E97E4B"/>
    <w:p w:rsidR="00E97E4B" w:rsidRDefault="00E97E4B"/>
    <w:p w:rsidR="00E97E4B" w:rsidRDefault="00E97E4B"/>
    <w:p w:rsidR="00E97E4B" w:rsidRDefault="00E97E4B"/>
    <w:p w:rsidR="00E97E4B" w:rsidRDefault="00E97E4B"/>
    <w:p w:rsidR="00E97E4B" w:rsidRDefault="00E97E4B"/>
    <w:p w:rsidR="00E97E4B" w:rsidRDefault="00E97E4B"/>
    <w:p w:rsidR="00E97E4B" w:rsidRDefault="00E97E4B"/>
    <w:p w:rsidR="00E97E4B" w:rsidRDefault="00E97E4B"/>
    <w:p w:rsidR="00E97E4B" w:rsidRDefault="00E97E4B"/>
    <w:p w:rsidR="00E97E4B" w:rsidRDefault="00E97E4B"/>
    <w:p w:rsidR="00E97E4B" w:rsidRDefault="00E97E4B"/>
    <w:p w:rsidR="000B70C1" w:rsidRDefault="000B70C1" w:rsidP="000B70C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B70C1" w:rsidRDefault="000B70C1" w:rsidP="000B70C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B70C1" w:rsidRDefault="000B70C1" w:rsidP="000B70C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B70C1" w:rsidRDefault="000B70C1" w:rsidP="000B70C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B70C1" w:rsidRDefault="000B70C1" w:rsidP="000B70C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B70C1" w:rsidRPr="000B70C1" w:rsidRDefault="006368C3" w:rsidP="006368C3">
      <w:pPr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 xml:space="preserve"> </w:t>
      </w:r>
      <w:r w:rsidR="000B70C1" w:rsidRPr="000B70C1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>1. паспорт ПРОГРАММЫ</w:t>
      </w:r>
      <w:r w:rsidR="005A569D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 xml:space="preserve"> </w:t>
      </w:r>
      <w:r w:rsidR="00A669F8" w:rsidRPr="000B70C1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>ПРОИЗВОДСТВЕННОЙ (</w:t>
      </w:r>
      <w:r w:rsidR="000B70C1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>ПРЕДДИПЛОМНОЙ</w:t>
      </w:r>
      <w:r w:rsidR="005A569D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>) ПРАКТИКИ</w:t>
      </w:r>
    </w:p>
    <w:p w:rsidR="000B70C1" w:rsidRPr="000B70C1" w:rsidRDefault="000B70C1" w:rsidP="000B70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</w:t>
      </w:r>
    </w:p>
    <w:p w:rsidR="000B70C1" w:rsidRPr="000B70C1" w:rsidRDefault="000B70C1" w:rsidP="000B70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B70C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1.1. Область применения программы</w:t>
      </w:r>
    </w:p>
    <w:p w:rsidR="005A569D" w:rsidRDefault="000B70C1" w:rsidP="00D22191">
      <w:pPr>
        <w:spacing w:after="0"/>
        <w:ind w:firstLine="73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70C1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Рабочая</w:t>
      </w:r>
      <w:r w:rsidR="005A569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программа производственной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(преддипломной</w:t>
      </w:r>
      <w:r w:rsidR="005A569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практики </w:t>
      </w:r>
      <w:r w:rsidRPr="000B70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(далее - рабочая программа) – является частью основной профессиональной образовательной программы в соответствии с ФГОС </w:t>
      </w:r>
      <w:r w:rsidR="005A569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СПО </w:t>
      </w:r>
      <w:r w:rsidRPr="000B70C1">
        <w:rPr>
          <w:rFonts w:ascii="Times New Roman" w:eastAsia="Times New Roman" w:hAnsi="Times New Roman" w:cs="Times New Roman"/>
          <w:sz w:val="28"/>
          <w:szCs w:val="28"/>
          <w:lang w:eastAsia="ru-RU"/>
        </w:rPr>
        <w:t>по специальности 22.02.06 Сварочное производство в части освоения основн</w:t>
      </w:r>
      <w:r w:rsidR="005A569D">
        <w:rPr>
          <w:rFonts w:ascii="Times New Roman" w:eastAsia="Times New Roman" w:hAnsi="Times New Roman" w:cs="Times New Roman"/>
          <w:sz w:val="28"/>
          <w:szCs w:val="28"/>
          <w:lang w:eastAsia="ru-RU"/>
        </w:rPr>
        <w:t>ых</w:t>
      </w:r>
      <w:r w:rsidRPr="000B70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вид</w:t>
      </w:r>
      <w:r w:rsidR="005A569D">
        <w:rPr>
          <w:rFonts w:ascii="Times New Roman" w:eastAsia="Times New Roman" w:hAnsi="Times New Roman" w:cs="Times New Roman"/>
          <w:sz w:val="28"/>
          <w:szCs w:val="28"/>
          <w:lang w:eastAsia="ru-RU"/>
        </w:rPr>
        <w:t>ов</w:t>
      </w:r>
      <w:r w:rsidRPr="000B70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профессиональной деятельности</w:t>
      </w:r>
      <w:r w:rsidR="005A569D">
        <w:rPr>
          <w:rFonts w:ascii="Times New Roman" w:eastAsia="Times New Roman" w:hAnsi="Times New Roman" w:cs="Times New Roman"/>
          <w:sz w:val="28"/>
          <w:szCs w:val="28"/>
          <w:lang w:eastAsia="ru-RU"/>
        </w:rPr>
        <w:t>(ВПД)</w:t>
      </w:r>
      <w:r w:rsidRPr="000B70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соответствующих профессиональных компетенций (ПК):</w:t>
      </w:r>
    </w:p>
    <w:p w:rsidR="00BA7079" w:rsidRPr="00BA7079" w:rsidRDefault="00BA7079" w:rsidP="00D22191">
      <w:pPr>
        <w:spacing w:after="0"/>
        <w:ind w:firstLine="73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70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направлению профессиональной деятельности: </w:t>
      </w:r>
      <w:r w:rsidR="005A569D" w:rsidRPr="00A73AE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ПМ 01 «</w:t>
      </w:r>
      <w:r w:rsidRPr="00A73AE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Подготовка и осуществление технологических процессов изготовления сварных конструкций</w:t>
      </w:r>
      <w:r w:rsidR="005A569D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Pr="00BA707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BA7079" w:rsidRPr="00BA7079" w:rsidRDefault="00BA7079" w:rsidP="00DA5CDB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7079">
        <w:rPr>
          <w:rFonts w:ascii="Times New Roman" w:eastAsia="Times New Roman" w:hAnsi="Times New Roman" w:cs="Times New Roman"/>
          <w:sz w:val="28"/>
          <w:szCs w:val="28"/>
          <w:lang w:eastAsia="ru-RU"/>
        </w:rPr>
        <w:t>ПК 1.1. Применять различные методы, способы и приёмы сборки и сварки конструкций с эксплуатационными свойствами.</w:t>
      </w:r>
    </w:p>
    <w:p w:rsidR="00BA7079" w:rsidRPr="00BA7079" w:rsidRDefault="00BA7079" w:rsidP="00DA5CDB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7079">
        <w:rPr>
          <w:rFonts w:ascii="Times New Roman" w:eastAsia="Times New Roman" w:hAnsi="Times New Roman" w:cs="Times New Roman"/>
          <w:sz w:val="28"/>
          <w:szCs w:val="28"/>
          <w:lang w:eastAsia="ru-RU"/>
        </w:rPr>
        <w:t>ПК 1.2. Выполнять техническую подготовку производства сварных конструкций.</w:t>
      </w:r>
    </w:p>
    <w:p w:rsidR="00BA7079" w:rsidRPr="00BA7079" w:rsidRDefault="00BA7079" w:rsidP="00DA5CDB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7079">
        <w:rPr>
          <w:rFonts w:ascii="Times New Roman" w:eastAsia="Times New Roman" w:hAnsi="Times New Roman" w:cs="Times New Roman"/>
          <w:sz w:val="28"/>
          <w:szCs w:val="28"/>
          <w:lang w:eastAsia="ru-RU"/>
        </w:rPr>
        <w:t>ПК 1.3. Выбирать оборудование, приспособления и инструменты для обеспечения производства сварных соединений с заданными свойствами.</w:t>
      </w:r>
    </w:p>
    <w:p w:rsidR="00BA7079" w:rsidRPr="00BA7079" w:rsidRDefault="00BA7079" w:rsidP="00DA5CDB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7079">
        <w:rPr>
          <w:rFonts w:ascii="Times New Roman" w:eastAsia="Times New Roman" w:hAnsi="Times New Roman" w:cs="Times New Roman"/>
          <w:sz w:val="28"/>
          <w:szCs w:val="28"/>
          <w:lang w:eastAsia="ru-RU"/>
        </w:rPr>
        <w:t>ПК 1.4. Хранить и использовать сварочную аппаратуру и инструменты в ходе производственного процесса.</w:t>
      </w:r>
    </w:p>
    <w:p w:rsidR="004A68A7" w:rsidRPr="00A73AE8" w:rsidRDefault="00BA7079" w:rsidP="00DA5CDB">
      <w:pPr>
        <w:pStyle w:val="af2"/>
        <w:spacing w:line="276" w:lineRule="auto"/>
        <w:ind w:firstLine="851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D79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направлению профессиональной деятельности: </w:t>
      </w:r>
      <w:r w:rsidR="004A68A7" w:rsidRPr="00A73AE8">
        <w:rPr>
          <w:rFonts w:ascii="Times New Roman" w:hAnsi="Times New Roman" w:cs="Times New Roman"/>
          <w:b/>
          <w:sz w:val="28"/>
          <w:szCs w:val="28"/>
        </w:rPr>
        <w:t xml:space="preserve">ПМ 02 </w:t>
      </w:r>
      <w:r w:rsidR="00BD79ED" w:rsidRPr="00A73AE8">
        <w:rPr>
          <w:rFonts w:ascii="Times New Roman" w:hAnsi="Times New Roman" w:cs="Times New Roman"/>
          <w:b/>
          <w:sz w:val="28"/>
          <w:szCs w:val="28"/>
        </w:rPr>
        <w:t>«</w:t>
      </w:r>
      <w:r w:rsidR="004A68A7" w:rsidRPr="00A73AE8">
        <w:rPr>
          <w:rFonts w:ascii="Times New Roman" w:hAnsi="Times New Roman" w:cs="Times New Roman"/>
          <w:b/>
          <w:sz w:val="28"/>
          <w:szCs w:val="28"/>
        </w:rPr>
        <w:t>Разработка технологических процессов и проектирование изделий</w:t>
      </w:r>
      <w:r w:rsidR="00BD79ED" w:rsidRPr="00A73AE8">
        <w:rPr>
          <w:rFonts w:ascii="Times New Roman" w:hAnsi="Times New Roman" w:cs="Times New Roman"/>
          <w:b/>
          <w:sz w:val="28"/>
          <w:szCs w:val="28"/>
        </w:rPr>
        <w:t>»</w:t>
      </w:r>
      <w:r w:rsidR="004A68A7" w:rsidRPr="00A73AE8">
        <w:rPr>
          <w:rFonts w:ascii="Times New Roman" w:hAnsi="Times New Roman" w:cs="Times New Roman"/>
          <w:b/>
          <w:sz w:val="28"/>
          <w:szCs w:val="28"/>
        </w:rPr>
        <w:t>.</w:t>
      </w:r>
    </w:p>
    <w:p w:rsidR="004A68A7" w:rsidRPr="00BD79ED" w:rsidRDefault="004A68A7" w:rsidP="00DA5CDB">
      <w:pPr>
        <w:pStyle w:val="af2"/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D79ED">
        <w:rPr>
          <w:rFonts w:ascii="Times New Roman" w:eastAsia="Times New Roman" w:hAnsi="Times New Roman" w:cs="Times New Roman"/>
          <w:sz w:val="28"/>
          <w:szCs w:val="28"/>
          <w:lang w:eastAsia="ru-RU"/>
        </w:rPr>
        <w:t>ПК 2.1. Выполнять проектирование технологических процессов производства сварных соединений с заданными свойствами.</w:t>
      </w:r>
    </w:p>
    <w:p w:rsidR="004A68A7" w:rsidRPr="00BD79ED" w:rsidRDefault="004A68A7" w:rsidP="00DA5CDB">
      <w:pPr>
        <w:pStyle w:val="af2"/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D79ED">
        <w:rPr>
          <w:rFonts w:ascii="Times New Roman" w:eastAsia="Times New Roman" w:hAnsi="Times New Roman" w:cs="Times New Roman"/>
          <w:sz w:val="28"/>
          <w:szCs w:val="28"/>
          <w:lang w:eastAsia="ru-RU"/>
        </w:rPr>
        <w:t>ПК 2.2. Выполнять расчеты и конструирование сварных соединений и конструкций.</w:t>
      </w:r>
    </w:p>
    <w:p w:rsidR="004A68A7" w:rsidRPr="00BD79ED" w:rsidRDefault="004A68A7" w:rsidP="00DA5CDB">
      <w:pPr>
        <w:pStyle w:val="af2"/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D79ED">
        <w:rPr>
          <w:rFonts w:ascii="Times New Roman" w:eastAsia="Times New Roman" w:hAnsi="Times New Roman" w:cs="Times New Roman"/>
          <w:sz w:val="28"/>
          <w:szCs w:val="28"/>
          <w:lang w:eastAsia="ru-RU"/>
        </w:rPr>
        <w:t>ПК 2.3. Осуществлять технико-экономическое обоснование выбранного технологического процесса.</w:t>
      </w:r>
    </w:p>
    <w:p w:rsidR="00BD79ED" w:rsidRDefault="004A68A7" w:rsidP="00DA5CDB">
      <w:pPr>
        <w:pStyle w:val="af2"/>
        <w:spacing w:line="276" w:lineRule="auto"/>
        <w:jc w:val="both"/>
        <w:rPr>
          <w:rFonts w:eastAsia="Times New Roman"/>
          <w:color w:val="222222"/>
          <w:lang w:eastAsia="ru-RU"/>
        </w:rPr>
      </w:pPr>
      <w:r w:rsidRPr="00BD79ED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ПК 2.4. Оформлять конструкторскую, технологическую и техническую документацию</w:t>
      </w:r>
      <w:r w:rsidRPr="00BD79ED">
        <w:rPr>
          <w:rFonts w:eastAsia="Times New Roman"/>
          <w:color w:val="222222"/>
          <w:lang w:eastAsia="ru-RU"/>
        </w:rPr>
        <w:t>.</w:t>
      </w:r>
    </w:p>
    <w:p w:rsidR="004A68A7" w:rsidRPr="00BD79ED" w:rsidRDefault="004A68A7" w:rsidP="00DA5CDB">
      <w:pPr>
        <w:pStyle w:val="af2"/>
        <w:spacing w:line="276" w:lineRule="auto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BD79ED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ПК 2.5. Осуществлять разработку и оформление графических, вычислительных и проектных работ с использованием информационно-компьютерных технологий.</w:t>
      </w:r>
    </w:p>
    <w:p w:rsidR="004A68A7" w:rsidRPr="00A73AE8" w:rsidRDefault="004A68A7" w:rsidP="00DA5CDB">
      <w:pPr>
        <w:pStyle w:val="af2"/>
        <w:spacing w:line="276" w:lineRule="auto"/>
        <w:ind w:firstLine="851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D79ED">
        <w:rPr>
          <w:rFonts w:ascii="Times New Roman" w:hAnsi="Times New Roman" w:cs="Times New Roman"/>
          <w:sz w:val="28"/>
          <w:szCs w:val="28"/>
        </w:rPr>
        <w:t xml:space="preserve">По направлению профессиональной деятельности: </w:t>
      </w:r>
      <w:r w:rsidRPr="00A73AE8">
        <w:rPr>
          <w:rFonts w:ascii="Times New Roman" w:hAnsi="Times New Roman" w:cs="Times New Roman"/>
          <w:b/>
          <w:sz w:val="28"/>
          <w:szCs w:val="28"/>
        </w:rPr>
        <w:t>ПМ 0</w:t>
      </w:r>
      <w:r w:rsidRPr="00A73AE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3. </w:t>
      </w:r>
      <w:r w:rsidR="00BD79ED" w:rsidRPr="00A73AE8">
        <w:rPr>
          <w:rFonts w:ascii="Times New Roman" w:hAnsi="Times New Roman" w:cs="Times New Roman"/>
          <w:b/>
          <w:sz w:val="28"/>
          <w:szCs w:val="28"/>
        </w:rPr>
        <w:t>«</w:t>
      </w:r>
      <w:r w:rsidRPr="00A73AE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Контроль качества сварочных работ</w:t>
      </w:r>
      <w:r w:rsidR="00BD79ED" w:rsidRPr="00A73AE8">
        <w:rPr>
          <w:rFonts w:ascii="Times New Roman" w:hAnsi="Times New Roman" w:cs="Times New Roman"/>
          <w:b/>
          <w:sz w:val="28"/>
          <w:szCs w:val="28"/>
        </w:rPr>
        <w:t>»</w:t>
      </w:r>
      <w:r w:rsidRPr="00A73AE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</w:p>
    <w:p w:rsidR="004A68A7" w:rsidRPr="00BD79ED" w:rsidRDefault="004A68A7" w:rsidP="00DA5CDB">
      <w:pPr>
        <w:pStyle w:val="af2"/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D79ED">
        <w:rPr>
          <w:rFonts w:ascii="Times New Roman" w:eastAsia="Times New Roman" w:hAnsi="Times New Roman" w:cs="Times New Roman"/>
          <w:sz w:val="28"/>
          <w:szCs w:val="28"/>
          <w:lang w:eastAsia="ru-RU"/>
        </w:rPr>
        <w:t>ПК 3.1. Определять причины, приводящие к образованию дефектов в сварных соединениях.</w:t>
      </w:r>
    </w:p>
    <w:p w:rsidR="004A68A7" w:rsidRPr="00BD79ED" w:rsidRDefault="004A68A7" w:rsidP="00DA5CDB">
      <w:pPr>
        <w:pStyle w:val="af2"/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D79ED">
        <w:rPr>
          <w:rFonts w:ascii="Times New Roman" w:eastAsia="Times New Roman" w:hAnsi="Times New Roman" w:cs="Times New Roman"/>
          <w:sz w:val="28"/>
          <w:szCs w:val="28"/>
          <w:lang w:eastAsia="ru-RU"/>
        </w:rPr>
        <w:t>ПК 3.2. Обоснованно выбирать и использовать методы, оборудование, аппаратуру и приборы для контроля металлов и сварных соединений.</w:t>
      </w:r>
    </w:p>
    <w:p w:rsidR="004A68A7" w:rsidRPr="00BD79ED" w:rsidRDefault="004A68A7" w:rsidP="00DA5CDB">
      <w:pPr>
        <w:pStyle w:val="af2"/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D79E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ПК 3.3. Предупреждать, выявлять и устранять дефекты сварных соединений и изделий для получения качественной продукции.</w:t>
      </w:r>
    </w:p>
    <w:p w:rsidR="004A68A7" w:rsidRPr="00BD79ED" w:rsidRDefault="004A68A7" w:rsidP="00DA5CDB">
      <w:pPr>
        <w:pStyle w:val="af2"/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D79ED">
        <w:rPr>
          <w:rFonts w:ascii="Times New Roman" w:eastAsia="Times New Roman" w:hAnsi="Times New Roman" w:cs="Times New Roman"/>
          <w:sz w:val="28"/>
          <w:szCs w:val="28"/>
          <w:lang w:eastAsia="ru-RU"/>
        </w:rPr>
        <w:t>ПК 3.4. Оформлять документацию по контролю качества сварки.</w:t>
      </w:r>
    </w:p>
    <w:p w:rsidR="004A68A7" w:rsidRPr="00A73AE8" w:rsidRDefault="004A68A7" w:rsidP="00DA5CDB">
      <w:pPr>
        <w:pStyle w:val="af2"/>
        <w:spacing w:line="276" w:lineRule="auto"/>
        <w:ind w:firstLine="851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D79ED">
        <w:rPr>
          <w:rFonts w:ascii="Times New Roman" w:hAnsi="Times New Roman" w:cs="Times New Roman"/>
          <w:sz w:val="28"/>
          <w:szCs w:val="28"/>
        </w:rPr>
        <w:t xml:space="preserve">По направлению профессиональной деятельности: </w:t>
      </w:r>
      <w:r w:rsidRPr="00A73AE8">
        <w:rPr>
          <w:rFonts w:ascii="Times New Roman" w:hAnsi="Times New Roman" w:cs="Times New Roman"/>
          <w:b/>
          <w:sz w:val="28"/>
          <w:szCs w:val="28"/>
        </w:rPr>
        <w:t>ПМ</w:t>
      </w:r>
      <w:r w:rsidRPr="00A73AE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  <w:r w:rsidRPr="00A73AE8">
        <w:rPr>
          <w:rFonts w:ascii="Times New Roman" w:hAnsi="Times New Roman" w:cs="Times New Roman"/>
          <w:b/>
          <w:sz w:val="28"/>
          <w:szCs w:val="28"/>
        </w:rPr>
        <w:t>0</w:t>
      </w:r>
      <w:r w:rsidRPr="00A73AE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4. </w:t>
      </w:r>
      <w:r w:rsidR="00BD79ED" w:rsidRPr="00A73AE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</w:t>
      </w:r>
      <w:r w:rsidRPr="00A73AE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Организация и планирование сварочного производства</w:t>
      </w:r>
      <w:r w:rsidR="00BD79ED" w:rsidRPr="00A73AE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  <w:r w:rsidRPr="00A73AE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</w:p>
    <w:p w:rsidR="004A68A7" w:rsidRPr="00BD79ED" w:rsidRDefault="004A68A7" w:rsidP="00DA5CDB">
      <w:pPr>
        <w:pStyle w:val="af2"/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D79ED">
        <w:rPr>
          <w:rFonts w:ascii="Times New Roman" w:eastAsia="Times New Roman" w:hAnsi="Times New Roman" w:cs="Times New Roman"/>
          <w:sz w:val="28"/>
          <w:szCs w:val="28"/>
          <w:lang w:eastAsia="ru-RU"/>
        </w:rPr>
        <w:t>ПК 4.1. Осуществлять текущее и перспективное планирование производственных работ.</w:t>
      </w:r>
    </w:p>
    <w:p w:rsidR="004A68A7" w:rsidRPr="00BD79ED" w:rsidRDefault="004A68A7" w:rsidP="00DA5CDB">
      <w:pPr>
        <w:pStyle w:val="af2"/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D79ED">
        <w:rPr>
          <w:rFonts w:ascii="Times New Roman" w:eastAsia="Times New Roman" w:hAnsi="Times New Roman" w:cs="Times New Roman"/>
          <w:sz w:val="28"/>
          <w:szCs w:val="28"/>
          <w:lang w:eastAsia="ru-RU"/>
        </w:rPr>
        <w:t>ПК 4.2. Производить технологические расчеты на основе нормативов технологических режимов, трудовых и материальных затрат.</w:t>
      </w:r>
    </w:p>
    <w:p w:rsidR="004A68A7" w:rsidRPr="00BD79ED" w:rsidRDefault="004A68A7" w:rsidP="00DA5CDB">
      <w:pPr>
        <w:pStyle w:val="af2"/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D79ED">
        <w:rPr>
          <w:rFonts w:ascii="Times New Roman" w:eastAsia="Times New Roman" w:hAnsi="Times New Roman" w:cs="Times New Roman"/>
          <w:sz w:val="28"/>
          <w:szCs w:val="28"/>
          <w:lang w:eastAsia="ru-RU"/>
        </w:rPr>
        <w:t>ПК 4.3. Применять методы и приемы организации труда, эксплуатации оборудования, оснастки, средств механизации для повышения эффективности производства.</w:t>
      </w:r>
    </w:p>
    <w:p w:rsidR="004A68A7" w:rsidRPr="00BD79ED" w:rsidRDefault="004A68A7" w:rsidP="00DA5CDB">
      <w:pPr>
        <w:pStyle w:val="af2"/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D79ED">
        <w:rPr>
          <w:rFonts w:ascii="Times New Roman" w:eastAsia="Times New Roman" w:hAnsi="Times New Roman" w:cs="Times New Roman"/>
          <w:sz w:val="28"/>
          <w:szCs w:val="28"/>
          <w:lang w:eastAsia="ru-RU"/>
        </w:rPr>
        <w:t>ПК 4.4. Организовывать ремонт и техническое обслуживание сварочного производства по Единой системе планово-предупредительного ремонта.</w:t>
      </w:r>
    </w:p>
    <w:p w:rsidR="004A68A7" w:rsidRPr="00BD79ED" w:rsidRDefault="004A68A7" w:rsidP="00DA5CDB">
      <w:pPr>
        <w:pStyle w:val="af2"/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D79ED">
        <w:rPr>
          <w:rFonts w:ascii="Times New Roman" w:eastAsia="Times New Roman" w:hAnsi="Times New Roman" w:cs="Times New Roman"/>
          <w:sz w:val="28"/>
          <w:szCs w:val="28"/>
          <w:lang w:eastAsia="ru-RU"/>
        </w:rPr>
        <w:t>ПК 4.5. Обеспечивать профилактику и безопасность условий труда на участке сварочных работ.</w:t>
      </w:r>
    </w:p>
    <w:p w:rsidR="004A68A7" w:rsidRPr="00A73AE8" w:rsidRDefault="004941FE" w:rsidP="004941FE">
      <w:pPr>
        <w:pStyle w:val="af2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</w:t>
      </w:r>
      <w:r w:rsidR="004A68A7" w:rsidRPr="00BD79ED">
        <w:rPr>
          <w:rFonts w:ascii="Times New Roman" w:hAnsi="Times New Roman" w:cs="Times New Roman"/>
          <w:sz w:val="28"/>
          <w:szCs w:val="28"/>
        </w:rPr>
        <w:t>По направлению профессиональной деятельности</w:t>
      </w:r>
      <w:r w:rsidR="004A68A7" w:rsidRPr="00A73AE8">
        <w:rPr>
          <w:rFonts w:ascii="Times New Roman" w:hAnsi="Times New Roman" w:cs="Times New Roman"/>
          <w:b/>
          <w:sz w:val="28"/>
          <w:szCs w:val="28"/>
        </w:rPr>
        <w:t>: ПМ 0</w:t>
      </w:r>
      <w:r w:rsidR="004A68A7" w:rsidRPr="00A73AE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5. </w:t>
      </w:r>
      <w:r w:rsidR="00BD79ED" w:rsidRPr="00A73AE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</w:t>
      </w:r>
      <w:r w:rsidR="004A68A7" w:rsidRPr="00A73AE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Выполнение работ по одной или нескольким профессиям рабочих, должностям служащих</w:t>
      </w:r>
      <w:r w:rsidR="00BD79ED" w:rsidRPr="00A73AE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  <w:r w:rsidR="004A68A7" w:rsidRPr="00A73AE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</w:p>
    <w:p w:rsidR="00D22191" w:rsidRPr="00D22191" w:rsidRDefault="00D22191" w:rsidP="00D221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</w:t>
      </w:r>
      <w:r w:rsidR="00DA5CDB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D221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также общих компетенций (ОК):</w:t>
      </w:r>
    </w:p>
    <w:p w:rsidR="00D22191" w:rsidRPr="00D22191" w:rsidRDefault="00D22191" w:rsidP="00D221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22191">
        <w:rPr>
          <w:rFonts w:ascii="Times New Roman" w:eastAsia="Times New Roman" w:hAnsi="Times New Roman" w:cs="Times New Roman"/>
          <w:sz w:val="28"/>
          <w:szCs w:val="28"/>
          <w:lang w:eastAsia="ru-RU"/>
        </w:rPr>
        <w:t>ОК 1. Понимать сущность и социальную значимость своей будущей профессии, проявлять к ней устойчивый интерес.</w:t>
      </w:r>
    </w:p>
    <w:p w:rsidR="00D22191" w:rsidRPr="00D22191" w:rsidRDefault="00D22191" w:rsidP="00D221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22191">
        <w:rPr>
          <w:rFonts w:ascii="Times New Roman" w:eastAsia="Times New Roman" w:hAnsi="Times New Roman" w:cs="Times New Roman"/>
          <w:sz w:val="28"/>
          <w:szCs w:val="28"/>
          <w:lang w:eastAsia="ru-RU"/>
        </w:rPr>
        <w:t>ОК 2. Организовывать собственную деятельность, определять методы и способы выполнения профессиональных задач, оценивать их эффективность и качество.</w:t>
      </w:r>
    </w:p>
    <w:p w:rsidR="00D22191" w:rsidRPr="00D22191" w:rsidRDefault="00D22191" w:rsidP="00D221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22191">
        <w:rPr>
          <w:rFonts w:ascii="Times New Roman" w:eastAsia="Times New Roman" w:hAnsi="Times New Roman" w:cs="Times New Roman"/>
          <w:sz w:val="28"/>
          <w:szCs w:val="28"/>
          <w:lang w:eastAsia="ru-RU"/>
        </w:rPr>
        <w:t>ОК 3. Решать проблемы, оценивать риски и принимать решения в нестандартных ситуациях.</w:t>
      </w:r>
    </w:p>
    <w:p w:rsidR="00D22191" w:rsidRPr="00D22191" w:rsidRDefault="00D22191" w:rsidP="00D221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22191">
        <w:rPr>
          <w:rFonts w:ascii="Times New Roman" w:eastAsia="Times New Roman" w:hAnsi="Times New Roman" w:cs="Times New Roman"/>
          <w:sz w:val="28"/>
          <w:szCs w:val="28"/>
          <w:lang w:eastAsia="ru-RU"/>
        </w:rPr>
        <w:t>ОК 4. Осуществлять поиск, анализ и оценку информации, необходимой для постановки и решения профессиональных задач, профессионального и личностного развития.</w:t>
      </w:r>
    </w:p>
    <w:p w:rsidR="00D22191" w:rsidRPr="00D22191" w:rsidRDefault="00D22191" w:rsidP="00D221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22191">
        <w:rPr>
          <w:rFonts w:ascii="Times New Roman" w:eastAsia="Times New Roman" w:hAnsi="Times New Roman" w:cs="Times New Roman"/>
          <w:sz w:val="28"/>
          <w:szCs w:val="28"/>
          <w:lang w:eastAsia="ru-RU"/>
        </w:rPr>
        <w:t>ОК 5. Использовать информационно-коммуникационные технологии для совершенствования профессиональной деятельности.</w:t>
      </w:r>
    </w:p>
    <w:p w:rsidR="00D22191" w:rsidRPr="00D22191" w:rsidRDefault="00D22191" w:rsidP="00D221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22191">
        <w:rPr>
          <w:rFonts w:ascii="Times New Roman" w:eastAsia="Times New Roman" w:hAnsi="Times New Roman" w:cs="Times New Roman"/>
          <w:sz w:val="28"/>
          <w:szCs w:val="28"/>
          <w:lang w:eastAsia="ru-RU"/>
        </w:rPr>
        <w:t>ОК 6. Работать в коллективе и команде, обеспечивать ее сплочение, эффективно общаться с коллегами, руководством, потребителями.</w:t>
      </w:r>
    </w:p>
    <w:p w:rsidR="00D22191" w:rsidRPr="00D22191" w:rsidRDefault="00D22191" w:rsidP="00D221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22191">
        <w:rPr>
          <w:rFonts w:ascii="Times New Roman" w:eastAsia="Times New Roman" w:hAnsi="Times New Roman" w:cs="Times New Roman"/>
          <w:sz w:val="28"/>
          <w:szCs w:val="28"/>
          <w:lang w:eastAsia="ru-RU"/>
        </w:rPr>
        <w:t>ОК 7. Ставить цели, мотивировать деятельность подчиненных, организовывать и контролировать их работу с принятием на себя ответственности за результат выполнения заданий.</w:t>
      </w:r>
    </w:p>
    <w:p w:rsidR="00D22191" w:rsidRPr="00D22191" w:rsidRDefault="00D22191" w:rsidP="00D221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22191">
        <w:rPr>
          <w:rFonts w:ascii="Times New Roman" w:eastAsia="Times New Roman" w:hAnsi="Times New Roman" w:cs="Times New Roman"/>
          <w:sz w:val="28"/>
          <w:szCs w:val="28"/>
          <w:lang w:eastAsia="ru-RU"/>
        </w:rPr>
        <w:t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D22191" w:rsidRDefault="00D22191" w:rsidP="00D221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22191">
        <w:rPr>
          <w:rFonts w:ascii="Times New Roman" w:eastAsia="Times New Roman" w:hAnsi="Times New Roman" w:cs="Times New Roman"/>
          <w:sz w:val="28"/>
          <w:szCs w:val="28"/>
          <w:lang w:eastAsia="ru-RU"/>
        </w:rPr>
        <w:t>ОК 9. Быть готовым к смене технологий в профессиональной деятельности.</w:t>
      </w:r>
    </w:p>
    <w:p w:rsidR="00602BC3" w:rsidRPr="00602BC3" w:rsidRDefault="00602BC3" w:rsidP="00602B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2BC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Выпускник, освоивший программу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преддипломной (производственной) практики, должен </w:t>
      </w:r>
      <w:r w:rsidRPr="00602BC3">
        <w:rPr>
          <w:rFonts w:ascii="Times New Roman" w:eastAsia="Times New Roman" w:hAnsi="Times New Roman" w:cs="Times New Roman"/>
          <w:sz w:val="28"/>
          <w:szCs w:val="28"/>
          <w:lang w:eastAsia="ru-RU"/>
        </w:rPr>
        <w:t>обладать личностными результатами в со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ответствии с рабочей программой воспитания по </w:t>
      </w:r>
      <w:r w:rsidRPr="00602BC3">
        <w:rPr>
          <w:rFonts w:ascii="Times New Roman" w:eastAsia="Times New Roman" w:hAnsi="Times New Roman" w:cs="Times New Roman"/>
          <w:sz w:val="28"/>
          <w:szCs w:val="28"/>
          <w:lang w:eastAsia="ru-RU"/>
        </w:rPr>
        <w:t>специальности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02BC3">
        <w:rPr>
          <w:rFonts w:ascii="Times New Roman" w:eastAsia="Times New Roman" w:hAnsi="Times New Roman" w:cs="Times New Roman"/>
          <w:sz w:val="28"/>
          <w:szCs w:val="28"/>
          <w:lang w:eastAsia="ru-RU"/>
        </w:rPr>
        <w:t>22.02.06 Сварочное производство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602BC3" w:rsidRDefault="00602BC3" w:rsidP="00602B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2BC3">
        <w:rPr>
          <w:rFonts w:ascii="Times New Roman" w:eastAsia="Times New Roman" w:hAnsi="Times New Roman" w:cs="Times New Roman"/>
          <w:sz w:val="28"/>
          <w:szCs w:val="28"/>
          <w:lang w:eastAsia="ru-RU"/>
        </w:rPr>
        <w:t>ЛР 8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602BC3">
        <w:t xml:space="preserve"> </w:t>
      </w:r>
      <w:r w:rsidRPr="00602B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Готовый соответствовать ожиданиям работодателей: проектно мыслящий, эффективно взаимодействующий с членами команды и сотрудничающий с другими людьми, осознанно выполняющий профессиональные требования, ответственный, пунктуальный, дисциплинированный, трудолюбивый, критически мыслящий, нацеленный на достижение поставленных целей; демонстрирующий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профессиональную жизнестойкость.</w:t>
      </w:r>
      <w:r w:rsidRPr="00602B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602BC3" w:rsidRDefault="00602BC3" w:rsidP="00602B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ЛР </w:t>
      </w:r>
      <w:r w:rsidRPr="00602BC3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602BC3">
        <w:t xml:space="preserve"> </w:t>
      </w:r>
      <w:r w:rsidRPr="00602BC3">
        <w:rPr>
          <w:rFonts w:ascii="Times New Roman" w:eastAsia="Times New Roman" w:hAnsi="Times New Roman" w:cs="Times New Roman"/>
          <w:sz w:val="28"/>
          <w:szCs w:val="28"/>
          <w:lang w:eastAsia="ru-RU"/>
        </w:rPr>
        <w:t>Экономически активный, предприимчивый, готовый к самозанятости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 </w:t>
      </w:r>
      <w:r w:rsidRPr="00602B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602BC3" w:rsidRDefault="00602BC3" w:rsidP="00602B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ЛР </w:t>
      </w:r>
      <w:r w:rsidRPr="00602BC3">
        <w:rPr>
          <w:rFonts w:ascii="Times New Roman" w:eastAsia="Times New Roman" w:hAnsi="Times New Roman" w:cs="Times New Roman"/>
          <w:sz w:val="28"/>
          <w:szCs w:val="28"/>
          <w:lang w:eastAsia="ru-RU"/>
        </w:rPr>
        <w:t>15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602BC3">
        <w:t xml:space="preserve"> </w:t>
      </w:r>
      <w:r w:rsidRPr="00602BC3">
        <w:rPr>
          <w:rFonts w:ascii="Times New Roman" w:eastAsia="Times New Roman" w:hAnsi="Times New Roman" w:cs="Times New Roman"/>
          <w:sz w:val="28"/>
          <w:szCs w:val="28"/>
          <w:lang w:eastAsia="ru-RU"/>
        </w:rPr>
        <w:t>Способный при взаимодействии с другими</w:t>
      </w:r>
      <w:r w:rsidRPr="00602BC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людьми достигать поставленных целей, стремящийся к формированию в металлообрабатывающей отрасли личностного роста                как профессионала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 </w:t>
      </w:r>
      <w:r w:rsidRPr="00602B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602BC3" w:rsidRDefault="00602BC3" w:rsidP="00602B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ЛР </w:t>
      </w:r>
      <w:r w:rsidRPr="00602BC3">
        <w:rPr>
          <w:rFonts w:ascii="Times New Roman" w:eastAsia="Times New Roman" w:hAnsi="Times New Roman" w:cs="Times New Roman"/>
          <w:sz w:val="28"/>
          <w:szCs w:val="28"/>
          <w:lang w:eastAsia="ru-RU"/>
        </w:rPr>
        <w:t>16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602BC3">
        <w:rPr>
          <w:rFonts w:ascii="Times New Roman" w:eastAsia="Times New Roman" w:hAnsi="Times New Roman" w:cs="Times New Roman"/>
          <w:sz w:val="28"/>
          <w:szCs w:val="28"/>
          <w:lang w:eastAsia="ru-RU"/>
        </w:rPr>
        <w:t>Способный искать и находить необходимую информацию используя разнообразные технологии ее поиска, для решения возникающих в процессе производственной деятельности проблем в металлообрабатывающей отрасли. Умение грамотно использовать профессиональную документацию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602B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602BC3" w:rsidRDefault="00602BC3" w:rsidP="00602B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ЛР</w:t>
      </w:r>
      <w:r w:rsidRPr="00602BC3">
        <w:rPr>
          <w:rFonts w:ascii="Times New Roman" w:eastAsia="Times New Roman" w:hAnsi="Times New Roman" w:cs="Times New Roman"/>
          <w:sz w:val="28"/>
          <w:szCs w:val="28"/>
          <w:lang w:eastAsia="ru-RU"/>
        </w:rPr>
        <w:t>17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602BC3">
        <w:t xml:space="preserve"> </w:t>
      </w:r>
      <w:r w:rsidRPr="00602BC3">
        <w:rPr>
          <w:rFonts w:ascii="Times New Roman" w:eastAsia="Times New Roman" w:hAnsi="Times New Roman" w:cs="Times New Roman"/>
          <w:sz w:val="28"/>
          <w:szCs w:val="28"/>
          <w:lang w:eastAsia="ru-RU"/>
        </w:rPr>
        <w:t>Способный к самообразованию и профессиональному развитию по специальности, содействующий формированию положительного образа и поддержанию престижа своей профессии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602B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536395" w:rsidRPr="00536395" w:rsidRDefault="00536395" w:rsidP="00602B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363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Специальность 22.02.06 Сварочное производство входит в укрупненную группу 22.00.00 Технологии материалов </w:t>
      </w:r>
    </w:p>
    <w:p w:rsidR="00536395" w:rsidRDefault="00536395" w:rsidP="005363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3639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Программа производственной практики может быть использована в условиях дистанционного обучения и с применением электронных образовательных технологий.</w:t>
      </w:r>
    </w:p>
    <w:p w:rsidR="00536395" w:rsidRPr="00D22191" w:rsidRDefault="00536395" w:rsidP="005363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22191" w:rsidRPr="00D22191" w:rsidRDefault="00D22191" w:rsidP="00D221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2219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1.2. Цели и задачи производственной практики – требования к результатам освоения профессионального модуля</w:t>
      </w:r>
    </w:p>
    <w:p w:rsidR="00D22191" w:rsidRDefault="00D22191" w:rsidP="00D221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22191">
        <w:rPr>
          <w:rFonts w:ascii="Times New Roman" w:eastAsia="Times New Roman" w:hAnsi="Times New Roman" w:cs="Times New Roman"/>
          <w:sz w:val="28"/>
          <w:szCs w:val="28"/>
          <w:lang w:eastAsia="ru-RU"/>
        </w:rPr>
        <w:t>С целью овладения указанным видом профессиональной деятельности и соответствующими профессиональными и общими компетенциями обучающийся в ходе освоения программы практики должен:</w:t>
      </w:r>
    </w:p>
    <w:p w:rsidR="00856CF4" w:rsidRPr="00856CF4" w:rsidRDefault="00856CF4" w:rsidP="00353EFB">
      <w:pPr>
        <w:spacing w:after="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56CF4">
        <w:rPr>
          <w:rFonts w:ascii="Times New Roman" w:eastAsia="Calibri" w:hAnsi="Times New Roman" w:cs="Times New Roman"/>
          <w:b/>
          <w:i/>
          <w:sz w:val="28"/>
          <w:szCs w:val="28"/>
        </w:rPr>
        <w:t>иметь практический опыт</w:t>
      </w:r>
      <w:r w:rsidRPr="00856CF4">
        <w:rPr>
          <w:rFonts w:ascii="Times New Roman" w:eastAsia="Calibri" w:hAnsi="Times New Roman" w:cs="Times New Roman"/>
          <w:sz w:val="28"/>
          <w:szCs w:val="28"/>
        </w:rPr>
        <w:t>:</w:t>
      </w:r>
    </w:p>
    <w:p w:rsidR="00856CF4" w:rsidRPr="00856CF4" w:rsidRDefault="00856CF4" w:rsidP="00AE1324">
      <w:pPr>
        <w:numPr>
          <w:ilvl w:val="0"/>
          <w:numId w:val="2"/>
        </w:numPr>
        <w:spacing w:after="0" w:line="256" w:lineRule="auto"/>
        <w:ind w:left="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56CF4">
        <w:rPr>
          <w:rFonts w:ascii="Times New Roman" w:eastAsia="Calibri" w:hAnsi="Times New Roman" w:cs="Times New Roman"/>
          <w:sz w:val="28"/>
          <w:szCs w:val="28"/>
        </w:rPr>
        <w:t>применения различных методов, способов и приемов сборки и сварки конструкций с эксплуатационными свойствами;</w:t>
      </w:r>
    </w:p>
    <w:p w:rsidR="00856CF4" w:rsidRPr="00856CF4" w:rsidRDefault="00856CF4" w:rsidP="00AE1324">
      <w:pPr>
        <w:numPr>
          <w:ilvl w:val="0"/>
          <w:numId w:val="2"/>
        </w:numPr>
        <w:spacing w:after="0" w:line="256" w:lineRule="auto"/>
        <w:ind w:left="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56CF4">
        <w:rPr>
          <w:rFonts w:ascii="Times New Roman" w:eastAsia="Calibri" w:hAnsi="Times New Roman" w:cs="Times New Roman"/>
          <w:sz w:val="28"/>
          <w:szCs w:val="28"/>
        </w:rPr>
        <w:t>технической подготовки производства сварных конструкций;</w:t>
      </w:r>
    </w:p>
    <w:p w:rsidR="00856CF4" w:rsidRPr="00856CF4" w:rsidRDefault="00856CF4" w:rsidP="00AE1324">
      <w:pPr>
        <w:numPr>
          <w:ilvl w:val="0"/>
          <w:numId w:val="2"/>
        </w:numPr>
        <w:spacing w:after="0" w:line="256" w:lineRule="auto"/>
        <w:ind w:left="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56CF4">
        <w:rPr>
          <w:rFonts w:ascii="Times New Roman" w:eastAsia="Calibri" w:hAnsi="Times New Roman" w:cs="Times New Roman"/>
          <w:sz w:val="28"/>
          <w:szCs w:val="28"/>
        </w:rPr>
        <w:t>выбора оборудования, приспособлений и инструментов для обеспечения производства сварных соединений с заданными свойствами;</w:t>
      </w:r>
    </w:p>
    <w:p w:rsidR="00856CF4" w:rsidRPr="00856CF4" w:rsidRDefault="00856CF4" w:rsidP="00AE1324">
      <w:pPr>
        <w:numPr>
          <w:ilvl w:val="0"/>
          <w:numId w:val="2"/>
        </w:numPr>
        <w:spacing w:after="0" w:line="256" w:lineRule="auto"/>
        <w:ind w:left="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56CF4">
        <w:rPr>
          <w:rFonts w:ascii="Times New Roman" w:eastAsia="Calibri" w:hAnsi="Times New Roman" w:cs="Times New Roman"/>
          <w:sz w:val="28"/>
          <w:szCs w:val="28"/>
        </w:rPr>
        <w:t>хранения и использования сварочной аппаратуры и инструментов в ходе производственного процесса;</w:t>
      </w:r>
    </w:p>
    <w:p w:rsidR="00856CF4" w:rsidRPr="00856CF4" w:rsidRDefault="00856CF4" w:rsidP="00AE1324">
      <w:pPr>
        <w:numPr>
          <w:ilvl w:val="0"/>
          <w:numId w:val="2"/>
        </w:numPr>
        <w:shd w:val="clear" w:color="auto" w:fill="FFFFFF"/>
        <w:spacing w:after="0" w:line="256" w:lineRule="auto"/>
        <w:ind w:left="0"/>
        <w:contextualSpacing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856CF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lastRenderedPageBreak/>
        <w:t>выполнения расчетов и конструирование сварных соединений и конструкций;</w:t>
      </w:r>
    </w:p>
    <w:p w:rsidR="00856CF4" w:rsidRPr="00856CF4" w:rsidRDefault="00856CF4" w:rsidP="00AE1324">
      <w:pPr>
        <w:numPr>
          <w:ilvl w:val="0"/>
          <w:numId w:val="2"/>
        </w:numPr>
        <w:shd w:val="clear" w:color="auto" w:fill="FFFFFF"/>
        <w:spacing w:after="0" w:line="256" w:lineRule="auto"/>
        <w:ind w:left="0"/>
        <w:contextualSpacing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856CF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проектирования технологических процессов производства сварных конструкций с заданными свойствами;</w:t>
      </w:r>
    </w:p>
    <w:p w:rsidR="00856CF4" w:rsidRPr="00856CF4" w:rsidRDefault="00856CF4" w:rsidP="00AE1324">
      <w:pPr>
        <w:numPr>
          <w:ilvl w:val="0"/>
          <w:numId w:val="2"/>
        </w:numPr>
        <w:shd w:val="clear" w:color="auto" w:fill="FFFFFF"/>
        <w:spacing w:after="0" w:line="256" w:lineRule="auto"/>
        <w:ind w:left="0"/>
        <w:contextualSpacing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856CF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осуществления технико-экономического обоснования выбранного технологического процесса;</w:t>
      </w:r>
    </w:p>
    <w:p w:rsidR="00856CF4" w:rsidRPr="00856CF4" w:rsidRDefault="00856CF4" w:rsidP="00AE1324">
      <w:pPr>
        <w:numPr>
          <w:ilvl w:val="0"/>
          <w:numId w:val="2"/>
        </w:numPr>
        <w:shd w:val="clear" w:color="auto" w:fill="FFFFFF"/>
        <w:spacing w:after="0" w:line="256" w:lineRule="auto"/>
        <w:ind w:left="0"/>
        <w:contextualSpacing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856CF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оформления конструкторской, технологической и технической документации;</w:t>
      </w:r>
    </w:p>
    <w:p w:rsidR="00856CF4" w:rsidRPr="00856CF4" w:rsidRDefault="00856CF4" w:rsidP="00AE1324">
      <w:pPr>
        <w:numPr>
          <w:ilvl w:val="0"/>
          <w:numId w:val="2"/>
        </w:numPr>
        <w:shd w:val="clear" w:color="auto" w:fill="FFFFFF"/>
        <w:spacing w:after="0" w:line="256" w:lineRule="auto"/>
        <w:ind w:left="0"/>
        <w:contextualSpacing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856CF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разработки и оформления графических, вычислительных и проектных работ с использованием информационных и (или) компьютерных технологий;</w:t>
      </w:r>
    </w:p>
    <w:p w:rsidR="00856CF4" w:rsidRPr="00856CF4" w:rsidRDefault="00856CF4" w:rsidP="00AE1324">
      <w:pPr>
        <w:numPr>
          <w:ilvl w:val="0"/>
          <w:numId w:val="2"/>
        </w:numPr>
        <w:shd w:val="clear" w:color="auto" w:fill="FFFFFF"/>
        <w:spacing w:after="0" w:line="256" w:lineRule="auto"/>
        <w:ind w:left="0"/>
        <w:contextualSpacing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856CF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определения причин, приводящих к образованию дефектов в сварных соединениях;</w:t>
      </w:r>
    </w:p>
    <w:p w:rsidR="00856CF4" w:rsidRPr="00856CF4" w:rsidRDefault="00856CF4" w:rsidP="00AE1324">
      <w:pPr>
        <w:numPr>
          <w:ilvl w:val="0"/>
          <w:numId w:val="2"/>
        </w:numPr>
        <w:shd w:val="clear" w:color="auto" w:fill="FFFFFF"/>
        <w:spacing w:after="0" w:line="256" w:lineRule="auto"/>
        <w:ind w:left="0"/>
        <w:contextualSpacing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856CF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обоснованного выбора и использования методов, оборудования, аппаратуры и приборов, для контроля металлов и сварных соединений;</w:t>
      </w:r>
    </w:p>
    <w:p w:rsidR="00856CF4" w:rsidRPr="00856CF4" w:rsidRDefault="00856CF4" w:rsidP="00AE1324">
      <w:pPr>
        <w:numPr>
          <w:ilvl w:val="0"/>
          <w:numId w:val="2"/>
        </w:numPr>
        <w:shd w:val="clear" w:color="auto" w:fill="FFFFFF"/>
        <w:spacing w:after="0" w:line="256" w:lineRule="auto"/>
        <w:ind w:left="0"/>
        <w:contextualSpacing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856CF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предупреждения, выявления и устранения дефектов сварных соединений и изделий для получения качественной продукции;</w:t>
      </w:r>
    </w:p>
    <w:p w:rsidR="00856CF4" w:rsidRPr="00856CF4" w:rsidRDefault="00856CF4" w:rsidP="00AE1324">
      <w:pPr>
        <w:numPr>
          <w:ilvl w:val="0"/>
          <w:numId w:val="2"/>
        </w:numPr>
        <w:shd w:val="clear" w:color="auto" w:fill="FFFFFF"/>
        <w:spacing w:after="0" w:line="256" w:lineRule="auto"/>
        <w:ind w:left="0"/>
        <w:contextualSpacing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856CF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оформления документации по контролю качества сварки;</w:t>
      </w:r>
    </w:p>
    <w:p w:rsidR="00856CF4" w:rsidRPr="00856CF4" w:rsidRDefault="00856CF4" w:rsidP="00AE1324">
      <w:pPr>
        <w:numPr>
          <w:ilvl w:val="0"/>
          <w:numId w:val="2"/>
        </w:numPr>
        <w:shd w:val="clear" w:color="auto" w:fill="FFFFFF"/>
        <w:spacing w:after="0" w:line="256" w:lineRule="auto"/>
        <w:ind w:left="0"/>
        <w:contextualSpacing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856CF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текущего и перспективного планирования производственных работ;</w:t>
      </w:r>
    </w:p>
    <w:p w:rsidR="00856CF4" w:rsidRPr="00856CF4" w:rsidRDefault="00856CF4" w:rsidP="00AE1324">
      <w:pPr>
        <w:numPr>
          <w:ilvl w:val="0"/>
          <w:numId w:val="2"/>
        </w:numPr>
        <w:shd w:val="clear" w:color="auto" w:fill="FFFFFF"/>
        <w:spacing w:after="0" w:line="256" w:lineRule="auto"/>
        <w:ind w:left="0"/>
        <w:contextualSpacing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856CF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выполнения технологических расчетов на основе нормативов технологических режимов, трудовых и материальных затрат;</w:t>
      </w:r>
    </w:p>
    <w:p w:rsidR="00856CF4" w:rsidRPr="00856CF4" w:rsidRDefault="00856CF4" w:rsidP="00AE1324">
      <w:pPr>
        <w:numPr>
          <w:ilvl w:val="0"/>
          <w:numId w:val="2"/>
        </w:numPr>
        <w:shd w:val="clear" w:color="auto" w:fill="FFFFFF"/>
        <w:spacing w:after="0" w:line="256" w:lineRule="auto"/>
        <w:ind w:left="0"/>
        <w:contextualSpacing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856CF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применения методов и приемов организации труда, эксплуатации оборудования, оснастки, средств механизации для повышения эффективности производства;</w:t>
      </w:r>
    </w:p>
    <w:p w:rsidR="00856CF4" w:rsidRPr="00856CF4" w:rsidRDefault="00856CF4" w:rsidP="00AE1324">
      <w:pPr>
        <w:numPr>
          <w:ilvl w:val="0"/>
          <w:numId w:val="2"/>
        </w:numPr>
        <w:shd w:val="clear" w:color="auto" w:fill="FFFFFF"/>
        <w:spacing w:after="0" w:line="256" w:lineRule="auto"/>
        <w:ind w:left="0"/>
        <w:contextualSpacing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856CF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организации ремонта и технического обслуживания сварочного производства по Единой системе планово-предупредительного ремонта;</w:t>
      </w:r>
    </w:p>
    <w:p w:rsidR="00856CF4" w:rsidRPr="00856CF4" w:rsidRDefault="00856CF4" w:rsidP="00AE1324">
      <w:pPr>
        <w:numPr>
          <w:ilvl w:val="0"/>
          <w:numId w:val="2"/>
        </w:numPr>
        <w:shd w:val="clear" w:color="auto" w:fill="FFFFFF"/>
        <w:spacing w:after="0" w:line="256" w:lineRule="auto"/>
        <w:ind w:left="0"/>
        <w:contextualSpacing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856CF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обеспечения профилактики и безопасности условий труда на участке сварочных работ;</w:t>
      </w:r>
    </w:p>
    <w:p w:rsidR="00856CF4" w:rsidRPr="00856CF4" w:rsidRDefault="00856CF4" w:rsidP="00AE1324">
      <w:pPr>
        <w:numPr>
          <w:ilvl w:val="0"/>
          <w:numId w:val="2"/>
        </w:numPr>
        <w:spacing w:after="0" w:line="256" w:lineRule="auto"/>
        <w:ind w:left="0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856CF4">
        <w:rPr>
          <w:rFonts w:ascii="Times New Roman" w:eastAsia="Calibri" w:hAnsi="Times New Roman" w:cs="Times New Roman"/>
          <w:sz w:val="28"/>
          <w:szCs w:val="28"/>
        </w:rPr>
        <w:t>выполнения ручной дуговой, плазменной, газовой сварки, автоматической и полуавтоматической сварки простых деталей, узлов и конструкций из конструкционных сталей, цветных металлов и сплавов и средней сложности деталей, узлов, конструкций и трубопроводов из углеродистых сталей во всех положениях шва;</w:t>
      </w:r>
    </w:p>
    <w:p w:rsidR="00856CF4" w:rsidRPr="00856CF4" w:rsidRDefault="00856CF4" w:rsidP="00353EFB">
      <w:pPr>
        <w:spacing w:after="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56CF4">
        <w:rPr>
          <w:rFonts w:ascii="Times New Roman" w:eastAsia="Calibri" w:hAnsi="Times New Roman" w:cs="Times New Roman"/>
          <w:b/>
          <w:i/>
          <w:sz w:val="28"/>
          <w:szCs w:val="28"/>
        </w:rPr>
        <w:t>уметь</w:t>
      </w:r>
      <w:r w:rsidRPr="00856CF4">
        <w:rPr>
          <w:rFonts w:ascii="Times New Roman" w:eastAsia="Calibri" w:hAnsi="Times New Roman" w:cs="Times New Roman"/>
          <w:sz w:val="28"/>
          <w:szCs w:val="28"/>
        </w:rPr>
        <w:t>:</w:t>
      </w:r>
    </w:p>
    <w:p w:rsidR="00856CF4" w:rsidRPr="00856CF4" w:rsidRDefault="00856CF4" w:rsidP="00AE1324">
      <w:pPr>
        <w:numPr>
          <w:ilvl w:val="0"/>
          <w:numId w:val="2"/>
        </w:numPr>
        <w:shd w:val="clear" w:color="auto" w:fill="FFFFFF"/>
        <w:spacing w:after="0" w:line="256" w:lineRule="auto"/>
        <w:ind w:left="0"/>
        <w:contextualSpacing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856CF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организовать рабочее место сварщика;</w:t>
      </w:r>
    </w:p>
    <w:p w:rsidR="00856CF4" w:rsidRPr="00856CF4" w:rsidRDefault="00856CF4" w:rsidP="00AE1324">
      <w:pPr>
        <w:numPr>
          <w:ilvl w:val="0"/>
          <w:numId w:val="2"/>
        </w:numPr>
        <w:shd w:val="clear" w:color="auto" w:fill="FFFFFF"/>
        <w:spacing w:after="0" w:line="256" w:lineRule="auto"/>
        <w:ind w:left="0"/>
        <w:contextualSpacing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856CF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выбирать рациональный способ сборки и сварки конструкции, оптимальную технологию соединения или </w:t>
      </w:r>
      <w:r w:rsidR="00536395" w:rsidRPr="00856CF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обработки конкретной конструкции,</w:t>
      </w:r>
      <w:r w:rsidRPr="00856CF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или материала;</w:t>
      </w:r>
    </w:p>
    <w:p w:rsidR="00856CF4" w:rsidRPr="00856CF4" w:rsidRDefault="00856CF4" w:rsidP="00AE1324">
      <w:pPr>
        <w:numPr>
          <w:ilvl w:val="0"/>
          <w:numId w:val="2"/>
        </w:numPr>
        <w:shd w:val="clear" w:color="auto" w:fill="FFFFFF"/>
        <w:spacing w:after="0" w:line="256" w:lineRule="auto"/>
        <w:ind w:left="0"/>
        <w:contextualSpacing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856CF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использовать типовые методики выбора параметров сварочных технологических процессов;</w:t>
      </w:r>
    </w:p>
    <w:p w:rsidR="00856CF4" w:rsidRPr="00856CF4" w:rsidRDefault="00856CF4" w:rsidP="00AE1324">
      <w:pPr>
        <w:numPr>
          <w:ilvl w:val="0"/>
          <w:numId w:val="2"/>
        </w:numPr>
        <w:shd w:val="clear" w:color="auto" w:fill="FFFFFF"/>
        <w:spacing w:after="0" w:line="256" w:lineRule="auto"/>
        <w:ind w:left="0"/>
        <w:contextualSpacing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856CF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устанавливать режимы сварки;</w:t>
      </w:r>
    </w:p>
    <w:p w:rsidR="00856CF4" w:rsidRPr="00856CF4" w:rsidRDefault="00856CF4" w:rsidP="00AE1324">
      <w:pPr>
        <w:numPr>
          <w:ilvl w:val="0"/>
          <w:numId w:val="2"/>
        </w:numPr>
        <w:shd w:val="clear" w:color="auto" w:fill="FFFFFF"/>
        <w:spacing w:after="0" w:line="256" w:lineRule="auto"/>
        <w:ind w:left="0"/>
        <w:contextualSpacing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856CF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рассчитывать нормы расхода основных и сварочных материалов для изготовления сварного узла или конструкции;</w:t>
      </w:r>
    </w:p>
    <w:p w:rsidR="00856CF4" w:rsidRPr="00856CF4" w:rsidRDefault="00856CF4" w:rsidP="00AE1324">
      <w:pPr>
        <w:numPr>
          <w:ilvl w:val="0"/>
          <w:numId w:val="2"/>
        </w:numPr>
        <w:shd w:val="clear" w:color="auto" w:fill="FFFFFF"/>
        <w:spacing w:after="0" w:line="256" w:lineRule="auto"/>
        <w:ind w:left="0"/>
        <w:contextualSpacing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856CF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читать рабочие чертежи сварных конструкций;</w:t>
      </w:r>
    </w:p>
    <w:p w:rsidR="00856CF4" w:rsidRPr="00856CF4" w:rsidRDefault="00856CF4" w:rsidP="00AE1324">
      <w:pPr>
        <w:numPr>
          <w:ilvl w:val="0"/>
          <w:numId w:val="2"/>
        </w:numPr>
        <w:shd w:val="clear" w:color="auto" w:fill="FFFFFF"/>
        <w:spacing w:after="0" w:line="256" w:lineRule="auto"/>
        <w:ind w:left="0"/>
        <w:contextualSpacing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856CF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lastRenderedPageBreak/>
        <w:t>пользоваться справочной литературой для производства сварных изделий с заданными свойствами;</w:t>
      </w:r>
    </w:p>
    <w:p w:rsidR="00856CF4" w:rsidRPr="00856CF4" w:rsidRDefault="00856CF4" w:rsidP="00AE1324">
      <w:pPr>
        <w:numPr>
          <w:ilvl w:val="0"/>
          <w:numId w:val="2"/>
        </w:numPr>
        <w:shd w:val="clear" w:color="auto" w:fill="FFFFFF"/>
        <w:spacing w:after="0" w:line="256" w:lineRule="auto"/>
        <w:ind w:left="0"/>
        <w:contextualSpacing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856CF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составлять схемы основных сварных соединений;</w:t>
      </w:r>
    </w:p>
    <w:p w:rsidR="00856CF4" w:rsidRPr="00856CF4" w:rsidRDefault="00856CF4" w:rsidP="00AE1324">
      <w:pPr>
        <w:numPr>
          <w:ilvl w:val="0"/>
          <w:numId w:val="2"/>
        </w:numPr>
        <w:shd w:val="clear" w:color="auto" w:fill="FFFFFF"/>
        <w:spacing w:after="0" w:line="256" w:lineRule="auto"/>
        <w:ind w:left="0"/>
        <w:contextualSpacing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856CF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проектировать различные виды сварных швов;</w:t>
      </w:r>
    </w:p>
    <w:p w:rsidR="00856CF4" w:rsidRPr="00856CF4" w:rsidRDefault="00856CF4" w:rsidP="00AE1324">
      <w:pPr>
        <w:numPr>
          <w:ilvl w:val="0"/>
          <w:numId w:val="2"/>
        </w:numPr>
        <w:shd w:val="clear" w:color="auto" w:fill="FFFFFF"/>
        <w:spacing w:after="0" w:line="256" w:lineRule="auto"/>
        <w:ind w:left="0"/>
        <w:contextualSpacing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856CF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составлять конструктивные схемы металлических конструкций различного назначения;</w:t>
      </w:r>
    </w:p>
    <w:p w:rsidR="00856CF4" w:rsidRPr="00856CF4" w:rsidRDefault="00856CF4" w:rsidP="00AE1324">
      <w:pPr>
        <w:numPr>
          <w:ilvl w:val="0"/>
          <w:numId w:val="2"/>
        </w:numPr>
        <w:shd w:val="clear" w:color="auto" w:fill="FFFFFF"/>
        <w:spacing w:after="0" w:line="256" w:lineRule="auto"/>
        <w:ind w:left="0"/>
        <w:contextualSpacing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856CF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производить обоснованный выбор металла для различных металлоконструкций;</w:t>
      </w:r>
    </w:p>
    <w:p w:rsidR="00856CF4" w:rsidRPr="00856CF4" w:rsidRDefault="00856CF4" w:rsidP="00AE1324">
      <w:pPr>
        <w:numPr>
          <w:ilvl w:val="0"/>
          <w:numId w:val="2"/>
        </w:numPr>
        <w:shd w:val="clear" w:color="auto" w:fill="FFFFFF"/>
        <w:spacing w:after="0" w:line="256" w:lineRule="auto"/>
        <w:ind w:left="0"/>
        <w:contextualSpacing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856CF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производить расчеты сварных соединений на различные виды нагрузки;</w:t>
      </w:r>
    </w:p>
    <w:p w:rsidR="00856CF4" w:rsidRPr="00856CF4" w:rsidRDefault="00856CF4" w:rsidP="00AE1324">
      <w:pPr>
        <w:numPr>
          <w:ilvl w:val="0"/>
          <w:numId w:val="2"/>
        </w:numPr>
        <w:shd w:val="clear" w:color="auto" w:fill="FFFFFF"/>
        <w:spacing w:after="0" w:line="256" w:lineRule="auto"/>
        <w:ind w:left="0"/>
        <w:contextualSpacing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856CF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разрабатывать маршрутные и операционные технологические процессы;</w:t>
      </w:r>
    </w:p>
    <w:p w:rsidR="00856CF4" w:rsidRPr="00856CF4" w:rsidRDefault="00856CF4" w:rsidP="00AE1324">
      <w:pPr>
        <w:numPr>
          <w:ilvl w:val="0"/>
          <w:numId w:val="2"/>
        </w:numPr>
        <w:shd w:val="clear" w:color="auto" w:fill="FFFFFF"/>
        <w:spacing w:after="0" w:line="256" w:lineRule="auto"/>
        <w:ind w:left="0"/>
        <w:contextualSpacing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856CF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выбирать технологическую схему обработки;</w:t>
      </w:r>
    </w:p>
    <w:p w:rsidR="00856CF4" w:rsidRPr="00856CF4" w:rsidRDefault="00856CF4" w:rsidP="00AE1324">
      <w:pPr>
        <w:numPr>
          <w:ilvl w:val="0"/>
          <w:numId w:val="2"/>
        </w:numPr>
        <w:shd w:val="clear" w:color="auto" w:fill="FFFFFF"/>
        <w:spacing w:after="0" w:line="256" w:lineRule="auto"/>
        <w:ind w:left="0"/>
        <w:contextualSpacing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856CF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проводить технико-экономическое сравнение вариантов технологического процесса;</w:t>
      </w:r>
    </w:p>
    <w:p w:rsidR="00856CF4" w:rsidRPr="00856CF4" w:rsidRDefault="00856CF4" w:rsidP="00AE1324">
      <w:pPr>
        <w:numPr>
          <w:ilvl w:val="0"/>
          <w:numId w:val="2"/>
        </w:numPr>
        <w:shd w:val="clear" w:color="auto" w:fill="FFFFFF"/>
        <w:spacing w:after="0" w:line="256" w:lineRule="auto"/>
        <w:ind w:left="0"/>
        <w:contextualSpacing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856CF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выбирать метод контроля металлов и сварных соединений, руководствуясь условиями работы сварной конструкции, ее габаритами и типами сварных соединений;</w:t>
      </w:r>
    </w:p>
    <w:p w:rsidR="00856CF4" w:rsidRPr="00856CF4" w:rsidRDefault="00856CF4" w:rsidP="00AE1324">
      <w:pPr>
        <w:numPr>
          <w:ilvl w:val="0"/>
          <w:numId w:val="2"/>
        </w:numPr>
        <w:shd w:val="clear" w:color="auto" w:fill="FFFFFF"/>
        <w:spacing w:after="0" w:line="256" w:lineRule="auto"/>
        <w:ind w:left="0"/>
        <w:contextualSpacing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856CF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производить внешний осмотр, определять наличие основных дефектов;</w:t>
      </w:r>
    </w:p>
    <w:p w:rsidR="00856CF4" w:rsidRPr="00856CF4" w:rsidRDefault="00856CF4" w:rsidP="00AE1324">
      <w:pPr>
        <w:numPr>
          <w:ilvl w:val="0"/>
          <w:numId w:val="2"/>
        </w:numPr>
        <w:shd w:val="clear" w:color="auto" w:fill="FFFFFF"/>
        <w:spacing w:after="0" w:line="256" w:lineRule="auto"/>
        <w:ind w:left="0"/>
        <w:contextualSpacing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856CF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производить измерение основных размеров сварных швов с помощью универсальных и специальных инструментов, шаблонов и контрольных приспособлений;</w:t>
      </w:r>
    </w:p>
    <w:p w:rsidR="00856CF4" w:rsidRPr="00856CF4" w:rsidRDefault="00856CF4" w:rsidP="00AE1324">
      <w:pPr>
        <w:numPr>
          <w:ilvl w:val="0"/>
          <w:numId w:val="2"/>
        </w:numPr>
        <w:shd w:val="clear" w:color="auto" w:fill="FFFFFF"/>
        <w:spacing w:after="0" w:line="256" w:lineRule="auto"/>
        <w:ind w:left="0"/>
        <w:contextualSpacing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856CF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определять качество сборки и прихватки наружным осмотром и обмером;</w:t>
      </w:r>
    </w:p>
    <w:p w:rsidR="00856CF4" w:rsidRPr="00856CF4" w:rsidRDefault="00856CF4" w:rsidP="00AE1324">
      <w:pPr>
        <w:numPr>
          <w:ilvl w:val="0"/>
          <w:numId w:val="2"/>
        </w:numPr>
        <w:shd w:val="clear" w:color="auto" w:fill="FFFFFF"/>
        <w:spacing w:after="0" w:line="256" w:lineRule="auto"/>
        <w:ind w:left="0"/>
        <w:contextualSpacing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856CF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проводить испытания на сплющивание и ударный разрыв образцов из сварных швов;</w:t>
      </w:r>
    </w:p>
    <w:p w:rsidR="00856CF4" w:rsidRPr="00856CF4" w:rsidRDefault="00856CF4" w:rsidP="00AE1324">
      <w:pPr>
        <w:numPr>
          <w:ilvl w:val="0"/>
          <w:numId w:val="2"/>
        </w:numPr>
        <w:shd w:val="clear" w:color="auto" w:fill="FFFFFF"/>
        <w:spacing w:after="0" w:line="256" w:lineRule="auto"/>
        <w:ind w:left="0"/>
        <w:contextualSpacing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856CF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выявлять дефекты при металлографическом контроле;</w:t>
      </w:r>
    </w:p>
    <w:p w:rsidR="00856CF4" w:rsidRPr="00856CF4" w:rsidRDefault="00856CF4" w:rsidP="00AE1324">
      <w:pPr>
        <w:numPr>
          <w:ilvl w:val="0"/>
          <w:numId w:val="2"/>
        </w:numPr>
        <w:shd w:val="clear" w:color="auto" w:fill="FFFFFF"/>
        <w:spacing w:after="0" w:line="256" w:lineRule="auto"/>
        <w:ind w:left="0"/>
        <w:contextualSpacing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856CF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использовать методы предупреждения и устранения дефектов сварных изделий и конструкций;</w:t>
      </w:r>
    </w:p>
    <w:p w:rsidR="00856CF4" w:rsidRPr="00856CF4" w:rsidRDefault="00856CF4" w:rsidP="00AE1324">
      <w:pPr>
        <w:numPr>
          <w:ilvl w:val="0"/>
          <w:numId w:val="2"/>
        </w:numPr>
        <w:shd w:val="clear" w:color="auto" w:fill="FFFFFF"/>
        <w:spacing w:after="0" w:line="256" w:lineRule="auto"/>
        <w:ind w:left="0"/>
        <w:contextualSpacing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856CF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заполнять документацию по контролю качества сварных соединений;</w:t>
      </w:r>
    </w:p>
    <w:p w:rsidR="00856CF4" w:rsidRPr="00856CF4" w:rsidRDefault="00856CF4" w:rsidP="00AE1324">
      <w:pPr>
        <w:numPr>
          <w:ilvl w:val="0"/>
          <w:numId w:val="2"/>
        </w:numPr>
        <w:shd w:val="clear" w:color="auto" w:fill="FFFFFF"/>
        <w:spacing w:after="0" w:line="256" w:lineRule="auto"/>
        <w:ind w:left="0"/>
        <w:contextualSpacing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856CF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разрабатывать текущую и перспективную планирующую документацию производственных работ на сварочном участке;</w:t>
      </w:r>
    </w:p>
    <w:p w:rsidR="00856CF4" w:rsidRPr="00856CF4" w:rsidRDefault="00856CF4" w:rsidP="00AE1324">
      <w:pPr>
        <w:numPr>
          <w:ilvl w:val="0"/>
          <w:numId w:val="2"/>
        </w:numPr>
        <w:shd w:val="clear" w:color="auto" w:fill="FFFFFF"/>
        <w:spacing w:after="0" w:line="256" w:lineRule="auto"/>
        <w:ind w:left="0"/>
        <w:contextualSpacing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856CF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определять трудоемкость сварочных работ;</w:t>
      </w:r>
    </w:p>
    <w:p w:rsidR="00856CF4" w:rsidRPr="00856CF4" w:rsidRDefault="00856CF4" w:rsidP="00AE1324">
      <w:pPr>
        <w:numPr>
          <w:ilvl w:val="0"/>
          <w:numId w:val="2"/>
        </w:numPr>
        <w:shd w:val="clear" w:color="auto" w:fill="FFFFFF"/>
        <w:spacing w:after="0" w:line="256" w:lineRule="auto"/>
        <w:ind w:left="0"/>
        <w:contextualSpacing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856CF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рассчитывать нормы времени заготовительных, слесарно-сборочных, сварочных и газоплазменных работ;</w:t>
      </w:r>
    </w:p>
    <w:p w:rsidR="00856CF4" w:rsidRPr="00856CF4" w:rsidRDefault="00856CF4" w:rsidP="00AE1324">
      <w:pPr>
        <w:numPr>
          <w:ilvl w:val="0"/>
          <w:numId w:val="2"/>
        </w:numPr>
        <w:shd w:val="clear" w:color="auto" w:fill="FFFFFF"/>
        <w:spacing w:after="0" w:line="256" w:lineRule="auto"/>
        <w:ind w:left="0"/>
        <w:contextualSpacing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856CF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производить технологические расчеты, расчеты трудовых и материальных затрат;</w:t>
      </w:r>
    </w:p>
    <w:p w:rsidR="00856CF4" w:rsidRPr="00856CF4" w:rsidRDefault="00856CF4" w:rsidP="00AE1324">
      <w:pPr>
        <w:numPr>
          <w:ilvl w:val="0"/>
          <w:numId w:val="2"/>
        </w:numPr>
        <w:shd w:val="clear" w:color="auto" w:fill="FFFFFF"/>
        <w:spacing w:after="0" w:line="256" w:lineRule="auto"/>
        <w:ind w:left="0"/>
        <w:contextualSpacing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856CF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проводить планово-предупредительный ремонт сварочного оборудования;</w:t>
      </w:r>
    </w:p>
    <w:p w:rsidR="00856CF4" w:rsidRPr="00856CF4" w:rsidRDefault="00856CF4" w:rsidP="00AE1324">
      <w:pPr>
        <w:numPr>
          <w:ilvl w:val="0"/>
          <w:numId w:val="2"/>
        </w:numPr>
        <w:shd w:val="clear" w:color="auto" w:fill="FFFFFF"/>
        <w:spacing w:after="0" w:line="256" w:lineRule="auto"/>
        <w:ind w:left="0"/>
        <w:jc w:val="both"/>
        <w:rPr>
          <w:rFonts w:ascii="Times New Roman" w:eastAsia="Lucida Sans Unicode" w:hAnsi="Times New Roman" w:cs="Times New Roman"/>
          <w:color w:val="000000"/>
          <w:sz w:val="28"/>
          <w:szCs w:val="28"/>
          <w:lang w:eastAsia="ar-SA"/>
        </w:rPr>
      </w:pPr>
      <w:r w:rsidRPr="00856CF4">
        <w:rPr>
          <w:rFonts w:ascii="Times New Roman" w:eastAsia="Lucida Sans Unicode" w:hAnsi="Times New Roman" w:cs="Times New Roman"/>
          <w:color w:val="000000"/>
          <w:sz w:val="28"/>
          <w:szCs w:val="28"/>
          <w:lang w:eastAsia="ar-SA"/>
        </w:rPr>
        <w:t>читать инструкционно-технологическую документацию;</w:t>
      </w:r>
    </w:p>
    <w:p w:rsidR="00856CF4" w:rsidRPr="00856CF4" w:rsidRDefault="00856CF4" w:rsidP="00AE1324">
      <w:pPr>
        <w:numPr>
          <w:ilvl w:val="0"/>
          <w:numId w:val="2"/>
        </w:numPr>
        <w:shd w:val="clear" w:color="auto" w:fill="FFFFFF"/>
        <w:spacing w:after="0" w:line="256" w:lineRule="auto"/>
        <w:ind w:left="0"/>
        <w:jc w:val="both"/>
        <w:rPr>
          <w:rFonts w:ascii="Times New Roman" w:eastAsia="Lucida Sans Unicode" w:hAnsi="Times New Roman" w:cs="Times New Roman"/>
          <w:color w:val="000000"/>
          <w:sz w:val="28"/>
          <w:szCs w:val="28"/>
          <w:lang w:eastAsia="ar-SA"/>
        </w:rPr>
      </w:pPr>
      <w:r w:rsidRPr="00856CF4">
        <w:rPr>
          <w:rFonts w:ascii="Times New Roman" w:eastAsia="Lucida Sans Unicode" w:hAnsi="Times New Roman" w:cs="Times New Roman"/>
          <w:color w:val="000000"/>
          <w:sz w:val="28"/>
          <w:szCs w:val="28"/>
          <w:lang w:eastAsia="ar-SA"/>
        </w:rPr>
        <w:t>составлять технологический процесс по чертежам.</w:t>
      </w:r>
    </w:p>
    <w:p w:rsidR="00856CF4" w:rsidRPr="00856CF4" w:rsidRDefault="00856CF4" w:rsidP="00AE1324">
      <w:pPr>
        <w:numPr>
          <w:ilvl w:val="0"/>
          <w:numId w:val="2"/>
        </w:numPr>
        <w:spacing w:after="0" w:line="256" w:lineRule="auto"/>
        <w:ind w:left="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56CF4">
        <w:rPr>
          <w:rFonts w:ascii="Times New Roman" w:eastAsia="Calibri" w:hAnsi="Times New Roman" w:cs="Times New Roman"/>
          <w:sz w:val="28"/>
          <w:szCs w:val="28"/>
        </w:rPr>
        <w:t xml:space="preserve">выполнять кислородную плазменную прямолинейную и криволинейную резка в различных положениях металлов, простых и средней сложности деталей из углеродистых и легированных сталей, цветных металлов и сплавов по разметке вручную на переносных, стационарных и плазморезательных машинах во всех положениях сварного шва; </w:t>
      </w:r>
    </w:p>
    <w:p w:rsidR="00856CF4" w:rsidRPr="00856CF4" w:rsidRDefault="00856CF4" w:rsidP="00AE1324">
      <w:pPr>
        <w:numPr>
          <w:ilvl w:val="0"/>
          <w:numId w:val="2"/>
        </w:numPr>
        <w:shd w:val="clear" w:color="auto" w:fill="FFFFFF"/>
        <w:spacing w:after="0" w:line="256" w:lineRule="auto"/>
        <w:ind w:left="0"/>
        <w:contextualSpacing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856CF4">
        <w:rPr>
          <w:rFonts w:ascii="Times New Roman" w:eastAsia="Calibri" w:hAnsi="Times New Roman" w:cs="Times New Roman"/>
          <w:sz w:val="28"/>
          <w:szCs w:val="28"/>
        </w:rPr>
        <w:lastRenderedPageBreak/>
        <w:t>осуществлять ручную кислородную резку и резку бензорезательными и керосинорезательными аппаратами на заданные размеры с выделением отходов цветных металлов и с сохранением или вырезом узлов и частей машины.</w:t>
      </w:r>
    </w:p>
    <w:p w:rsidR="00856CF4" w:rsidRPr="00856CF4" w:rsidRDefault="00856CF4" w:rsidP="00AE1324">
      <w:pPr>
        <w:numPr>
          <w:ilvl w:val="0"/>
          <w:numId w:val="2"/>
        </w:numPr>
        <w:shd w:val="clear" w:color="auto" w:fill="FFFFFF"/>
        <w:spacing w:after="0" w:line="256" w:lineRule="auto"/>
        <w:ind w:left="0"/>
        <w:contextualSpacing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856CF4">
        <w:rPr>
          <w:rFonts w:ascii="Times New Roman" w:eastAsia="Calibri" w:hAnsi="Times New Roman" w:cs="Times New Roman"/>
          <w:sz w:val="28"/>
          <w:szCs w:val="28"/>
        </w:rPr>
        <w:t>выполнять наплавку твердыми сплавами простых деталей.</w:t>
      </w:r>
    </w:p>
    <w:p w:rsidR="00856CF4" w:rsidRPr="00856CF4" w:rsidRDefault="00856CF4" w:rsidP="00353EFB">
      <w:pPr>
        <w:shd w:val="clear" w:color="auto" w:fill="FFFFFF"/>
        <w:spacing w:after="0"/>
        <w:jc w:val="both"/>
        <w:textAlignment w:val="baseline"/>
        <w:rPr>
          <w:rFonts w:ascii="Times New Roman" w:eastAsia="Times New Roman" w:hAnsi="Times New Roman" w:cs="Times New Roman"/>
          <w:b/>
          <w:i/>
          <w:color w:val="222222"/>
          <w:sz w:val="28"/>
          <w:szCs w:val="28"/>
          <w:lang w:eastAsia="ru-RU"/>
        </w:rPr>
      </w:pPr>
      <w:r w:rsidRPr="00856CF4">
        <w:rPr>
          <w:rFonts w:ascii="Times New Roman" w:eastAsia="Times New Roman" w:hAnsi="Times New Roman" w:cs="Times New Roman"/>
          <w:b/>
          <w:i/>
          <w:color w:val="222222"/>
          <w:sz w:val="28"/>
          <w:szCs w:val="28"/>
          <w:lang w:eastAsia="ru-RU"/>
        </w:rPr>
        <w:t xml:space="preserve">        знать:</w:t>
      </w:r>
    </w:p>
    <w:p w:rsidR="00856CF4" w:rsidRPr="00856CF4" w:rsidRDefault="00856CF4" w:rsidP="00AE1324">
      <w:pPr>
        <w:numPr>
          <w:ilvl w:val="0"/>
          <w:numId w:val="2"/>
        </w:numPr>
        <w:spacing w:after="0" w:line="256" w:lineRule="auto"/>
        <w:ind w:left="0"/>
        <w:contextualSpacing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856CF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виды сварочных участков;</w:t>
      </w:r>
    </w:p>
    <w:p w:rsidR="00856CF4" w:rsidRPr="00856CF4" w:rsidRDefault="00856CF4" w:rsidP="00AE1324">
      <w:pPr>
        <w:numPr>
          <w:ilvl w:val="0"/>
          <w:numId w:val="2"/>
        </w:numPr>
        <w:spacing w:after="0" w:line="256" w:lineRule="auto"/>
        <w:ind w:left="0"/>
        <w:contextualSpacing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856CF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виды сварочного оборудования, устройство и правила эксплуатации;</w:t>
      </w:r>
    </w:p>
    <w:p w:rsidR="00856CF4" w:rsidRPr="00856CF4" w:rsidRDefault="00856CF4" w:rsidP="00AE1324">
      <w:pPr>
        <w:numPr>
          <w:ilvl w:val="0"/>
          <w:numId w:val="2"/>
        </w:numPr>
        <w:spacing w:after="0" w:line="256" w:lineRule="auto"/>
        <w:ind w:left="0"/>
        <w:contextualSpacing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856CF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источники питания;</w:t>
      </w:r>
    </w:p>
    <w:p w:rsidR="00856CF4" w:rsidRPr="00856CF4" w:rsidRDefault="00856CF4" w:rsidP="00AE1324">
      <w:pPr>
        <w:numPr>
          <w:ilvl w:val="0"/>
          <w:numId w:val="2"/>
        </w:numPr>
        <w:spacing w:after="0" w:line="256" w:lineRule="auto"/>
        <w:ind w:left="0"/>
        <w:contextualSpacing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856CF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оборудование сварочных постов;</w:t>
      </w:r>
    </w:p>
    <w:p w:rsidR="00856CF4" w:rsidRPr="00856CF4" w:rsidRDefault="00856CF4" w:rsidP="00AE1324">
      <w:pPr>
        <w:numPr>
          <w:ilvl w:val="0"/>
          <w:numId w:val="2"/>
        </w:numPr>
        <w:spacing w:after="0" w:line="256" w:lineRule="auto"/>
        <w:ind w:left="0"/>
        <w:contextualSpacing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856CF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технологический процесс подготовки деталей под сборку и сварку;</w:t>
      </w:r>
    </w:p>
    <w:p w:rsidR="00856CF4" w:rsidRPr="00856CF4" w:rsidRDefault="00856CF4" w:rsidP="00AE1324">
      <w:pPr>
        <w:numPr>
          <w:ilvl w:val="0"/>
          <w:numId w:val="2"/>
        </w:numPr>
        <w:spacing w:after="0" w:line="256" w:lineRule="auto"/>
        <w:ind w:left="0"/>
        <w:contextualSpacing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856CF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основы технологии сварки и производства сварных конструкций;</w:t>
      </w:r>
    </w:p>
    <w:p w:rsidR="00856CF4" w:rsidRPr="00856CF4" w:rsidRDefault="00856CF4" w:rsidP="00AE1324">
      <w:pPr>
        <w:numPr>
          <w:ilvl w:val="0"/>
          <w:numId w:val="2"/>
        </w:numPr>
        <w:spacing w:after="0" w:line="256" w:lineRule="auto"/>
        <w:ind w:left="0"/>
        <w:contextualSpacing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856CF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методику расчетов режимов ручных и механизированных способов сварки;</w:t>
      </w:r>
    </w:p>
    <w:p w:rsidR="00856CF4" w:rsidRPr="00856CF4" w:rsidRDefault="00856CF4" w:rsidP="00AE1324">
      <w:pPr>
        <w:numPr>
          <w:ilvl w:val="0"/>
          <w:numId w:val="2"/>
        </w:numPr>
        <w:spacing w:after="0" w:line="256" w:lineRule="auto"/>
        <w:ind w:left="0"/>
        <w:contextualSpacing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856CF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основные технологические приемы сварки и наплавки сталей, чугунов и цветных металлов;</w:t>
      </w:r>
    </w:p>
    <w:p w:rsidR="00856CF4" w:rsidRPr="00856CF4" w:rsidRDefault="00856CF4" w:rsidP="00AE1324">
      <w:pPr>
        <w:numPr>
          <w:ilvl w:val="0"/>
          <w:numId w:val="2"/>
        </w:numPr>
        <w:spacing w:after="0" w:line="256" w:lineRule="auto"/>
        <w:ind w:left="0"/>
        <w:contextualSpacing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856CF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технологию изготовления сварных конструкций различного класса;</w:t>
      </w:r>
    </w:p>
    <w:p w:rsidR="00856CF4" w:rsidRPr="00856CF4" w:rsidRDefault="00856CF4" w:rsidP="00AE1324">
      <w:pPr>
        <w:numPr>
          <w:ilvl w:val="0"/>
          <w:numId w:val="2"/>
        </w:numPr>
        <w:shd w:val="clear" w:color="auto" w:fill="FFFFFF"/>
        <w:spacing w:after="0" w:line="256" w:lineRule="auto"/>
        <w:ind w:left="0"/>
        <w:contextualSpacing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856CF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технику безопасности проведения сварочных работ и меры экологической защиты окружающей среды</w:t>
      </w:r>
    </w:p>
    <w:p w:rsidR="00856CF4" w:rsidRPr="00856CF4" w:rsidRDefault="00856CF4" w:rsidP="00AE1324">
      <w:pPr>
        <w:numPr>
          <w:ilvl w:val="0"/>
          <w:numId w:val="2"/>
        </w:numPr>
        <w:shd w:val="clear" w:color="auto" w:fill="FFFFFF"/>
        <w:spacing w:after="0" w:line="256" w:lineRule="auto"/>
        <w:ind w:left="0"/>
        <w:contextualSpacing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856CF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основы проектирования технологических процессов и технологической оснастки для сварки, пайки и обработки металлов;</w:t>
      </w:r>
    </w:p>
    <w:p w:rsidR="00856CF4" w:rsidRPr="00856CF4" w:rsidRDefault="00856CF4" w:rsidP="00AE1324">
      <w:pPr>
        <w:numPr>
          <w:ilvl w:val="0"/>
          <w:numId w:val="2"/>
        </w:numPr>
        <w:shd w:val="clear" w:color="auto" w:fill="FFFFFF"/>
        <w:spacing w:after="0" w:line="256" w:lineRule="auto"/>
        <w:ind w:left="0"/>
        <w:contextualSpacing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856CF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правила разработки и оформления технического задания на проектирование технологической оснастки;</w:t>
      </w:r>
    </w:p>
    <w:p w:rsidR="00856CF4" w:rsidRPr="00856CF4" w:rsidRDefault="00856CF4" w:rsidP="00AE1324">
      <w:pPr>
        <w:numPr>
          <w:ilvl w:val="0"/>
          <w:numId w:val="2"/>
        </w:numPr>
        <w:shd w:val="clear" w:color="auto" w:fill="FFFFFF"/>
        <w:spacing w:after="0" w:line="256" w:lineRule="auto"/>
        <w:ind w:left="0"/>
        <w:contextualSpacing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856CF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методику прочностных расчетов сварных конструкций общего назначения;</w:t>
      </w:r>
    </w:p>
    <w:p w:rsidR="00856CF4" w:rsidRPr="00856CF4" w:rsidRDefault="00856CF4" w:rsidP="00AE1324">
      <w:pPr>
        <w:numPr>
          <w:ilvl w:val="0"/>
          <w:numId w:val="2"/>
        </w:numPr>
        <w:shd w:val="clear" w:color="auto" w:fill="FFFFFF"/>
        <w:spacing w:after="0" w:line="256" w:lineRule="auto"/>
        <w:ind w:left="0"/>
        <w:contextualSpacing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856CF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закономерности взаимосвязи эксплуатационных характеристик свариваемых материалов с их составом, состоянием, технологическими режимами, условиями эксплуатации сварных конструкций;</w:t>
      </w:r>
    </w:p>
    <w:p w:rsidR="00856CF4" w:rsidRPr="00856CF4" w:rsidRDefault="00856CF4" w:rsidP="00AE1324">
      <w:pPr>
        <w:numPr>
          <w:ilvl w:val="0"/>
          <w:numId w:val="2"/>
        </w:numPr>
        <w:shd w:val="clear" w:color="auto" w:fill="FFFFFF"/>
        <w:spacing w:after="0" w:line="256" w:lineRule="auto"/>
        <w:ind w:left="0"/>
        <w:contextualSpacing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856CF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методы обеспечения экономичности и безопасности процессов сварки и обработки материалов;</w:t>
      </w:r>
    </w:p>
    <w:p w:rsidR="00856CF4" w:rsidRPr="00856CF4" w:rsidRDefault="00856CF4" w:rsidP="00AE1324">
      <w:pPr>
        <w:numPr>
          <w:ilvl w:val="0"/>
          <w:numId w:val="2"/>
        </w:numPr>
        <w:shd w:val="clear" w:color="auto" w:fill="FFFFFF"/>
        <w:spacing w:after="0" w:line="256" w:lineRule="auto"/>
        <w:ind w:left="0"/>
        <w:contextualSpacing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856CF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классификацию сварных конструкций;</w:t>
      </w:r>
    </w:p>
    <w:p w:rsidR="00856CF4" w:rsidRPr="00856CF4" w:rsidRDefault="00856CF4" w:rsidP="00AE1324">
      <w:pPr>
        <w:numPr>
          <w:ilvl w:val="0"/>
          <w:numId w:val="2"/>
        </w:numPr>
        <w:shd w:val="clear" w:color="auto" w:fill="FFFFFF"/>
        <w:spacing w:after="0" w:line="256" w:lineRule="auto"/>
        <w:ind w:left="0"/>
        <w:contextualSpacing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856CF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типы и виды сварных соединений и сварных швов;</w:t>
      </w:r>
    </w:p>
    <w:p w:rsidR="00856CF4" w:rsidRPr="00856CF4" w:rsidRDefault="00856CF4" w:rsidP="00AE1324">
      <w:pPr>
        <w:numPr>
          <w:ilvl w:val="0"/>
          <w:numId w:val="2"/>
        </w:numPr>
        <w:shd w:val="clear" w:color="auto" w:fill="FFFFFF"/>
        <w:spacing w:after="0" w:line="256" w:lineRule="auto"/>
        <w:ind w:left="0"/>
        <w:contextualSpacing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856CF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классификацию нагрузок на сварные соединения;</w:t>
      </w:r>
    </w:p>
    <w:p w:rsidR="00856CF4" w:rsidRPr="00856CF4" w:rsidRDefault="00856CF4" w:rsidP="00AE1324">
      <w:pPr>
        <w:numPr>
          <w:ilvl w:val="0"/>
          <w:numId w:val="2"/>
        </w:numPr>
        <w:shd w:val="clear" w:color="auto" w:fill="FFFFFF"/>
        <w:spacing w:after="0" w:line="256" w:lineRule="auto"/>
        <w:ind w:left="0"/>
        <w:contextualSpacing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856CF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состав ЕСТД;</w:t>
      </w:r>
    </w:p>
    <w:p w:rsidR="00856CF4" w:rsidRPr="00856CF4" w:rsidRDefault="00856CF4" w:rsidP="00AE1324">
      <w:pPr>
        <w:numPr>
          <w:ilvl w:val="0"/>
          <w:numId w:val="2"/>
        </w:numPr>
        <w:shd w:val="clear" w:color="auto" w:fill="FFFFFF"/>
        <w:spacing w:after="0" w:line="256" w:lineRule="auto"/>
        <w:ind w:left="0"/>
        <w:contextualSpacing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856CF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методику расчета и проектирования единичных и унифицированных технологических процессов;</w:t>
      </w:r>
    </w:p>
    <w:p w:rsidR="00856CF4" w:rsidRPr="00856CF4" w:rsidRDefault="00856CF4" w:rsidP="00AE1324">
      <w:pPr>
        <w:numPr>
          <w:ilvl w:val="0"/>
          <w:numId w:val="2"/>
        </w:numPr>
        <w:shd w:val="clear" w:color="auto" w:fill="FFFFFF"/>
        <w:spacing w:after="0" w:line="256" w:lineRule="auto"/>
        <w:ind w:left="0"/>
        <w:contextualSpacing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856CF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основы автоматизированного проектирования технологических процессов обработки деталей</w:t>
      </w:r>
    </w:p>
    <w:p w:rsidR="00856CF4" w:rsidRPr="00856CF4" w:rsidRDefault="00856CF4" w:rsidP="00AE1324">
      <w:pPr>
        <w:numPr>
          <w:ilvl w:val="0"/>
          <w:numId w:val="2"/>
        </w:numPr>
        <w:shd w:val="clear" w:color="auto" w:fill="FFFFFF"/>
        <w:spacing w:after="0" w:line="256" w:lineRule="auto"/>
        <w:ind w:left="0"/>
        <w:contextualSpacing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856CF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способы получения сварных соединений;</w:t>
      </w:r>
    </w:p>
    <w:p w:rsidR="00856CF4" w:rsidRPr="00856CF4" w:rsidRDefault="00856CF4" w:rsidP="00AE1324">
      <w:pPr>
        <w:numPr>
          <w:ilvl w:val="0"/>
          <w:numId w:val="2"/>
        </w:numPr>
        <w:shd w:val="clear" w:color="auto" w:fill="FFFFFF"/>
        <w:spacing w:after="0" w:line="256" w:lineRule="auto"/>
        <w:ind w:left="0"/>
        <w:contextualSpacing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856CF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основные дефекты сварных соединений и причины их возникновения;</w:t>
      </w:r>
    </w:p>
    <w:p w:rsidR="00856CF4" w:rsidRPr="00856CF4" w:rsidRDefault="00856CF4" w:rsidP="00AE1324">
      <w:pPr>
        <w:numPr>
          <w:ilvl w:val="0"/>
          <w:numId w:val="2"/>
        </w:numPr>
        <w:shd w:val="clear" w:color="auto" w:fill="FFFFFF"/>
        <w:spacing w:after="0" w:line="256" w:lineRule="auto"/>
        <w:ind w:left="0"/>
        <w:contextualSpacing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856CF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способы устранения дефектов сварных соединений;</w:t>
      </w:r>
    </w:p>
    <w:p w:rsidR="00856CF4" w:rsidRPr="00856CF4" w:rsidRDefault="00856CF4" w:rsidP="00AE1324">
      <w:pPr>
        <w:numPr>
          <w:ilvl w:val="0"/>
          <w:numId w:val="2"/>
        </w:numPr>
        <w:shd w:val="clear" w:color="auto" w:fill="FFFFFF"/>
        <w:spacing w:after="0" w:line="256" w:lineRule="auto"/>
        <w:ind w:left="0"/>
        <w:contextualSpacing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856CF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способы контроля качества сварочных процессов и сварных соединений;</w:t>
      </w:r>
    </w:p>
    <w:p w:rsidR="00856CF4" w:rsidRPr="00856CF4" w:rsidRDefault="00856CF4" w:rsidP="00AE1324">
      <w:pPr>
        <w:numPr>
          <w:ilvl w:val="0"/>
          <w:numId w:val="2"/>
        </w:numPr>
        <w:shd w:val="clear" w:color="auto" w:fill="FFFFFF"/>
        <w:spacing w:after="0" w:line="256" w:lineRule="auto"/>
        <w:ind w:left="0"/>
        <w:contextualSpacing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856CF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методы неразрушающего контроля сварных соединений;</w:t>
      </w:r>
    </w:p>
    <w:p w:rsidR="00856CF4" w:rsidRPr="00856CF4" w:rsidRDefault="00856CF4" w:rsidP="00AE1324">
      <w:pPr>
        <w:numPr>
          <w:ilvl w:val="0"/>
          <w:numId w:val="2"/>
        </w:numPr>
        <w:shd w:val="clear" w:color="auto" w:fill="FFFFFF"/>
        <w:spacing w:after="0" w:line="256" w:lineRule="auto"/>
        <w:ind w:left="0"/>
        <w:contextualSpacing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856CF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методы контроля с разрушением сварных соединений и конструкций;</w:t>
      </w:r>
    </w:p>
    <w:p w:rsidR="00856CF4" w:rsidRPr="00856CF4" w:rsidRDefault="00856CF4" w:rsidP="00AE1324">
      <w:pPr>
        <w:numPr>
          <w:ilvl w:val="0"/>
          <w:numId w:val="2"/>
        </w:numPr>
        <w:shd w:val="clear" w:color="auto" w:fill="FFFFFF"/>
        <w:spacing w:after="0" w:line="256" w:lineRule="auto"/>
        <w:ind w:left="0"/>
        <w:contextualSpacing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856CF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lastRenderedPageBreak/>
        <w:t>оборудование для контроля качества сварных соединений;</w:t>
      </w:r>
    </w:p>
    <w:p w:rsidR="00856CF4" w:rsidRPr="00856CF4" w:rsidRDefault="00856CF4" w:rsidP="00AE1324">
      <w:pPr>
        <w:numPr>
          <w:ilvl w:val="0"/>
          <w:numId w:val="2"/>
        </w:numPr>
        <w:shd w:val="clear" w:color="auto" w:fill="FFFFFF"/>
        <w:spacing w:after="0" w:line="256" w:lineRule="auto"/>
        <w:ind w:left="0"/>
        <w:contextualSpacing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856CF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требования, предъявляемые к контролю качества металлов и сварных соединений различных конструкций</w:t>
      </w:r>
    </w:p>
    <w:p w:rsidR="00856CF4" w:rsidRPr="00856CF4" w:rsidRDefault="00856CF4" w:rsidP="00AE1324">
      <w:pPr>
        <w:numPr>
          <w:ilvl w:val="0"/>
          <w:numId w:val="2"/>
        </w:numPr>
        <w:shd w:val="clear" w:color="auto" w:fill="FFFFFF"/>
        <w:spacing w:after="0" w:line="256" w:lineRule="auto"/>
        <w:ind w:left="0"/>
        <w:contextualSpacing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856CF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принципы координации производственной деятельности;</w:t>
      </w:r>
    </w:p>
    <w:p w:rsidR="00856CF4" w:rsidRPr="00856CF4" w:rsidRDefault="00856CF4" w:rsidP="00AE1324">
      <w:pPr>
        <w:numPr>
          <w:ilvl w:val="0"/>
          <w:numId w:val="2"/>
        </w:numPr>
        <w:shd w:val="clear" w:color="auto" w:fill="FFFFFF"/>
        <w:spacing w:after="0" w:line="256" w:lineRule="auto"/>
        <w:ind w:left="0"/>
        <w:contextualSpacing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856CF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формы организации монтажно-сварочных работ;</w:t>
      </w:r>
    </w:p>
    <w:p w:rsidR="00856CF4" w:rsidRPr="00856CF4" w:rsidRDefault="00856CF4" w:rsidP="00AE1324">
      <w:pPr>
        <w:numPr>
          <w:ilvl w:val="0"/>
          <w:numId w:val="2"/>
        </w:numPr>
        <w:shd w:val="clear" w:color="auto" w:fill="FFFFFF"/>
        <w:spacing w:after="0" w:line="256" w:lineRule="auto"/>
        <w:ind w:left="0"/>
        <w:contextualSpacing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856CF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основные нормативные правовые акты, регламентирующие проведение сварочно-монтажных работ;</w:t>
      </w:r>
    </w:p>
    <w:p w:rsidR="00856CF4" w:rsidRPr="00856CF4" w:rsidRDefault="00856CF4" w:rsidP="00AE1324">
      <w:pPr>
        <w:numPr>
          <w:ilvl w:val="0"/>
          <w:numId w:val="2"/>
        </w:numPr>
        <w:shd w:val="clear" w:color="auto" w:fill="FFFFFF"/>
        <w:spacing w:after="0" w:line="256" w:lineRule="auto"/>
        <w:ind w:left="0"/>
        <w:contextualSpacing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856CF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тарифную систему нормирования труда;</w:t>
      </w:r>
    </w:p>
    <w:p w:rsidR="00856CF4" w:rsidRPr="00856CF4" w:rsidRDefault="00856CF4" w:rsidP="00AE1324">
      <w:pPr>
        <w:numPr>
          <w:ilvl w:val="0"/>
          <w:numId w:val="2"/>
        </w:numPr>
        <w:shd w:val="clear" w:color="auto" w:fill="FFFFFF"/>
        <w:spacing w:after="0" w:line="256" w:lineRule="auto"/>
        <w:ind w:left="0"/>
        <w:contextualSpacing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856CF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методику расчета времени заготовительных, слесарно-сборочных, сварочных и газоплазменных работ, нормативы затрат труда на сварочном участке;</w:t>
      </w:r>
    </w:p>
    <w:p w:rsidR="00856CF4" w:rsidRPr="00856CF4" w:rsidRDefault="00856CF4" w:rsidP="00AE1324">
      <w:pPr>
        <w:numPr>
          <w:ilvl w:val="0"/>
          <w:numId w:val="2"/>
        </w:numPr>
        <w:shd w:val="clear" w:color="auto" w:fill="FFFFFF"/>
        <w:spacing w:after="0" w:line="256" w:lineRule="auto"/>
        <w:ind w:left="0"/>
        <w:contextualSpacing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856CF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методы планирования и организации производственных работ;</w:t>
      </w:r>
    </w:p>
    <w:p w:rsidR="00856CF4" w:rsidRPr="00856CF4" w:rsidRDefault="00856CF4" w:rsidP="00AE1324">
      <w:pPr>
        <w:numPr>
          <w:ilvl w:val="0"/>
          <w:numId w:val="2"/>
        </w:numPr>
        <w:shd w:val="clear" w:color="auto" w:fill="FFFFFF"/>
        <w:spacing w:after="0" w:line="256" w:lineRule="auto"/>
        <w:ind w:left="0"/>
        <w:contextualSpacing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856CF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нормативы технологических расчетов, трудовых и материальных затрат;</w:t>
      </w:r>
    </w:p>
    <w:p w:rsidR="00856CF4" w:rsidRPr="00856CF4" w:rsidRDefault="00856CF4" w:rsidP="00AE1324">
      <w:pPr>
        <w:numPr>
          <w:ilvl w:val="0"/>
          <w:numId w:val="2"/>
        </w:numPr>
        <w:shd w:val="clear" w:color="auto" w:fill="FFFFFF"/>
        <w:spacing w:after="0" w:line="256" w:lineRule="auto"/>
        <w:ind w:left="0"/>
        <w:contextualSpacing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856CF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методы и средства защиты от опасностей технических систем и технологических процессов;</w:t>
      </w:r>
    </w:p>
    <w:p w:rsidR="00856CF4" w:rsidRPr="00856CF4" w:rsidRDefault="00856CF4" w:rsidP="00AE1324">
      <w:pPr>
        <w:numPr>
          <w:ilvl w:val="0"/>
          <w:numId w:val="2"/>
        </w:numPr>
        <w:shd w:val="clear" w:color="auto" w:fill="FFFFFF"/>
        <w:spacing w:after="0" w:line="256" w:lineRule="auto"/>
        <w:ind w:left="0"/>
        <w:contextualSpacing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856CF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справочную литературу для выбора материалов, технологических режимов, оборудования, оснастки, контрольно-измерительных средств</w:t>
      </w:r>
    </w:p>
    <w:p w:rsidR="00856CF4" w:rsidRPr="00856CF4" w:rsidRDefault="00856CF4" w:rsidP="00AE1324">
      <w:pPr>
        <w:widowControl w:val="0"/>
        <w:numPr>
          <w:ilvl w:val="0"/>
          <w:numId w:val="2"/>
        </w:numPr>
        <w:spacing w:after="0" w:line="256" w:lineRule="auto"/>
        <w:ind w:left="0"/>
        <w:jc w:val="both"/>
        <w:rPr>
          <w:rFonts w:ascii="Times New Roman" w:eastAsia="Arial Unicode MS" w:hAnsi="Times New Roman" w:cs="Times New Roman"/>
          <w:color w:val="000000"/>
          <w:sz w:val="28"/>
          <w:szCs w:val="28"/>
          <w:lang w:eastAsia="ru-RU" w:bidi="ru-RU"/>
        </w:rPr>
      </w:pPr>
      <w:r w:rsidRPr="00856CF4">
        <w:rPr>
          <w:rFonts w:ascii="Times New Roman" w:eastAsia="Arial Unicode MS" w:hAnsi="Times New Roman" w:cs="Times New Roman"/>
          <w:color w:val="000000"/>
          <w:sz w:val="28"/>
          <w:szCs w:val="28"/>
          <w:lang w:eastAsia="ru-RU" w:bidi="ru-RU"/>
        </w:rPr>
        <w:t>- виды слесарных работ, технологию их проведения, применяемые инструменты и приспособления;</w:t>
      </w:r>
    </w:p>
    <w:p w:rsidR="00856CF4" w:rsidRPr="00856CF4" w:rsidRDefault="00856CF4" w:rsidP="00AE1324">
      <w:pPr>
        <w:widowControl w:val="0"/>
        <w:numPr>
          <w:ilvl w:val="0"/>
          <w:numId w:val="2"/>
        </w:numPr>
        <w:spacing w:after="0" w:line="256" w:lineRule="auto"/>
        <w:ind w:left="0"/>
        <w:jc w:val="both"/>
        <w:rPr>
          <w:rFonts w:ascii="Times New Roman" w:eastAsia="Arial Unicode MS" w:hAnsi="Times New Roman" w:cs="Times New Roman"/>
          <w:color w:val="000000"/>
          <w:sz w:val="28"/>
          <w:szCs w:val="28"/>
          <w:lang w:eastAsia="ru-RU" w:bidi="ru-RU"/>
        </w:rPr>
      </w:pPr>
      <w:r w:rsidRPr="00856CF4">
        <w:rPr>
          <w:rFonts w:ascii="Times New Roman" w:eastAsia="Arial Unicode MS" w:hAnsi="Times New Roman" w:cs="Times New Roman"/>
          <w:color w:val="000000"/>
          <w:sz w:val="28"/>
          <w:szCs w:val="28"/>
          <w:lang w:eastAsia="ru-RU" w:bidi="ru-RU"/>
        </w:rPr>
        <w:t>технику и технологию слесарной обработки;</w:t>
      </w:r>
    </w:p>
    <w:p w:rsidR="00856CF4" w:rsidRPr="00856CF4" w:rsidRDefault="00856CF4" w:rsidP="00AE1324">
      <w:pPr>
        <w:widowControl w:val="0"/>
        <w:numPr>
          <w:ilvl w:val="0"/>
          <w:numId w:val="2"/>
        </w:numPr>
        <w:spacing w:after="0" w:line="256" w:lineRule="auto"/>
        <w:ind w:left="0"/>
        <w:jc w:val="both"/>
        <w:rPr>
          <w:rFonts w:ascii="Times New Roman" w:eastAsia="Arial Unicode MS" w:hAnsi="Times New Roman" w:cs="Times New Roman"/>
          <w:color w:val="000000"/>
          <w:sz w:val="28"/>
          <w:szCs w:val="28"/>
          <w:lang w:eastAsia="ru-RU" w:bidi="ru-RU"/>
        </w:rPr>
      </w:pPr>
      <w:r w:rsidRPr="00856CF4">
        <w:rPr>
          <w:rFonts w:ascii="Times New Roman" w:eastAsia="Arial Unicode MS" w:hAnsi="Times New Roman" w:cs="Times New Roman"/>
          <w:color w:val="000000"/>
          <w:sz w:val="28"/>
          <w:szCs w:val="28"/>
          <w:lang w:eastAsia="ru-RU" w:bidi="ru-RU"/>
        </w:rPr>
        <w:t>слесарные операции их назначение, приемы и правила выполнения;</w:t>
      </w:r>
    </w:p>
    <w:p w:rsidR="00856CF4" w:rsidRPr="00856CF4" w:rsidRDefault="00856CF4" w:rsidP="00AE1324">
      <w:pPr>
        <w:widowControl w:val="0"/>
        <w:numPr>
          <w:ilvl w:val="0"/>
          <w:numId w:val="2"/>
        </w:numPr>
        <w:spacing w:after="0" w:line="256" w:lineRule="auto"/>
        <w:ind w:left="0"/>
        <w:jc w:val="both"/>
        <w:rPr>
          <w:rFonts w:ascii="Times New Roman" w:eastAsia="Arial Unicode MS" w:hAnsi="Times New Roman" w:cs="Times New Roman"/>
          <w:color w:val="000000"/>
          <w:sz w:val="28"/>
          <w:szCs w:val="28"/>
          <w:lang w:eastAsia="ru-RU" w:bidi="ru-RU"/>
        </w:rPr>
      </w:pPr>
      <w:r w:rsidRPr="00856CF4">
        <w:rPr>
          <w:rFonts w:ascii="Times New Roman" w:eastAsia="Arial Unicode MS" w:hAnsi="Times New Roman" w:cs="Times New Roman"/>
          <w:color w:val="000000"/>
          <w:sz w:val="28"/>
          <w:szCs w:val="28"/>
          <w:lang w:eastAsia="ru-RU" w:bidi="ru-RU"/>
        </w:rPr>
        <w:t>технологический процесс слесарной обработки;</w:t>
      </w:r>
    </w:p>
    <w:p w:rsidR="00856CF4" w:rsidRPr="00856CF4" w:rsidRDefault="00856CF4" w:rsidP="00AE1324">
      <w:pPr>
        <w:widowControl w:val="0"/>
        <w:numPr>
          <w:ilvl w:val="0"/>
          <w:numId w:val="2"/>
        </w:numPr>
        <w:spacing w:after="0" w:line="256" w:lineRule="auto"/>
        <w:ind w:left="0"/>
        <w:jc w:val="both"/>
        <w:rPr>
          <w:rFonts w:ascii="Times New Roman" w:eastAsia="Arial Unicode MS" w:hAnsi="Times New Roman" w:cs="Times New Roman"/>
          <w:color w:val="000000"/>
          <w:sz w:val="28"/>
          <w:szCs w:val="28"/>
          <w:lang w:eastAsia="ru-RU" w:bidi="ru-RU"/>
        </w:rPr>
      </w:pPr>
      <w:r w:rsidRPr="00856CF4">
        <w:rPr>
          <w:rFonts w:ascii="Times New Roman" w:eastAsia="Arial Unicode MS" w:hAnsi="Times New Roman" w:cs="Times New Roman"/>
          <w:color w:val="000000"/>
          <w:sz w:val="28"/>
          <w:szCs w:val="28"/>
          <w:lang w:eastAsia="ru-RU" w:bidi="ru-RU"/>
        </w:rPr>
        <w:t>слесарный инструмент и приспособления, их устройства, назначение и правила применения;</w:t>
      </w:r>
    </w:p>
    <w:p w:rsidR="00856CF4" w:rsidRPr="00856CF4" w:rsidRDefault="00856CF4" w:rsidP="00AE1324">
      <w:pPr>
        <w:widowControl w:val="0"/>
        <w:numPr>
          <w:ilvl w:val="0"/>
          <w:numId w:val="2"/>
        </w:numPr>
        <w:spacing w:after="0" w:line="256" w:lineRule="auto"/>
        <w:ind w:left="0"/>
        <w:jc w:val="both"/>
        <w:rPr>
          <w:rFonts w:ascii="Times New Roman" w:eastAsia="Arial Unicode MS" w:hAnsi="Times New Roman" w:cs="Times New Roman"/>
          <w:color w:val="000000"/>
          <w:sz w:val="28"/>
          <w:szCs w:val="28"/>
          <w:lang w:eastAsia="ru-RU" w:bidi="ru-RU"/>
        </w:rPr>
      </w:pPr>
      <w:r w:rsidRPr="00856CF4">
        <w:rPr>
          <w:rFonts w:ascii="Times New Roman" w:eastAsia="Arial Unicode MS" w:hAnsi="Times New Roman" w:cs="Times New Roman"/>
          <w:color w:val="000000"/>
          <w:sz w:val="28"/>
          <w:szCs w:val="28"/>
          <w:lang w:eastAsia="ru-RU" w:bidi="ru-RU"/>
        </w:rPr>
        <w:t>подъемно-транспортное оборудование, его виды и назначение;</w:t>
      </w:r>
    </w:p>
    <w:p w:rsidR="00856CF4" w:rsidRPr="00856CF4" w:rsidRDefault="00856CF4" w:rsidP="00AE1324">
      <w:pPr>
        <w:widowControl w:val="0"/>
        <w:numPr>
          <w:ilvl w:val="0"/>
          <w:numId w:val="2"/>
        </w:numPr>
        <w:spacing w:after="0" w:line="256" w:lineRule="auto"/>
        <w:ind w:left="0"/>
        <w:jc w:val="both"/>
        <w:rPr>
          <w:rFonts w:ascii="Times New Roman" w:eastAsia="Arial Unicode MS" w:hAnsi="Times New Roman" w:cs="Times New Roman"/>
          <w:color w:val="000000"/>
          <w:sz w:val="28"/>
          <w:szCs w:val="28"/>
          <w:lang w:eastAsia="ru-RU" w:bidi="ru-RU"/>
        </w:rPr>
      </w:pPr>
      <w:r w:rsidRPr="00856CF4">
        <w:rPr>
          <w:rFonts w:ascii="Times New Roman" w:eastAsia="Arial Unicode MS" w:hAnsi="Times New Roman" w:cs="Times New Roman"/>
          <w:color w:val="000000"/>
          <w:sz w:val="28"/>
          <w:szCs w:val="28"/>
          <w:lang w:eastAsia="ru-RU" w:bidi="ru-RU"/>
        </w:rPr>
        <w:t>технологическую документацию на выполняемые работы, ее виды и содержание;</w:t>
      </w:r>
    </w:p>
    <w:p w:rsidR="00856CF4" w:rsidRPr="00856CF4" w:rsidRDefault="00856CF4" w:rsidP="00AE1324">
      <w:pPr>
        <w:numPr>
          <w:ilvl w:val="0"/>
          <w:numId w:val="2"/>
        </w:numPr>
        <w:shd w:val="clear" w:color="auto" w:fill="FFFFFF"/>
        <w:spacing w:after="0" w:line="256" w:lineRule="auto"/>
        <w:ind w:left="0"/>
        <w:jc w:val="both"/>
        <w:rPr>
          <w:rFonts w:ascii="Times New Roman" w:eastAsia="Lucida Sans Unicode" w:hAnsi="Times New Roman" w:cs="Times New Roman"/>
          <w:b/>
          <w:color w:val="000000"/>
          <w:sz w:val="28"/>
          <w:szCs w:val="28"/>
          <w:lang w:eastAsia="ar-SA"/>
        </w:rPr>
      </w:pPr>
      <w:r w:rsidRPr="00856CF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правила и приемы сборки деталей под сварку;</w:t>
      </w:r>
    </w:p>
    <w:p w:rsidR="00856CF4" w:rsidRPr="00856CF4" w:rsidRDefault="00856CF4" w:rsidP="00AE1324">
      <w:pPr>
        <w:numPr>
          <w:ilvl w:val="0"/>
          <w:numId w:val="2"/>
        </w:numPr>
        <w:shd w:val="clear" w:color="auto" w:fill="FFFFFF"/>
        <w:spacing w:after="0" w:line="256" w:lineRule="auto"/>
        <w:ind w:left="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56CF4">
        <w:rPr>
          <w:rFonts w:ascii="Times New Roman" w:eastAsia="Calibri" w:hAnsi="Times New Roman" w:cs="Times New Roman"/>
          <w:sz w:val="28"/>
          <w:szCs w:val="28"/>
        </w:rPr>
        <w:t xml:space="preserve">устройство обслуживаемых электросварочных и плазморезательных машин, газосварочной аппаратуры, автоматов, полуавтоматов и плазмотрона; </w:t>
      </w:r>
    </w:p>
    <w:p w:rsidR="00856CF4" w:rsidRPr="00856CF4" w:rsidRDefault="00856CF4" w:rsidP="00AE1324">
      <w:pPr>
        <w:numPr>
          <w:ilvl w:val="0"/>
          <w:numId w:val="2"/>
        </w:numPr>
        <w:shd w:val="clear" w:color="auto" w:fill="FFFFFF"/>
        <w:spacing w:after="0" w:line="256" w:lineRule="auto"/>
        <w:ind w:left="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56CF4">
        <w:rPr>
          <w:rFonts w:ascii="Times New Roman" w:eastAsia="Calibri" w:hAnsi="Times New Roman" w:cs="Times New Roman"/>
          <w:sz w:val="28"/>
          <w:szCs w:val="28"/>
        </w:rPr>
        <w:t xml:space="preserve">требования, предъявляемые к сварочному шву и поверхностям после воздушного строгания; </w:t>
      </w:r>
    </w:p>
    <w:p w:rsidR="00856CF4" w:rsidRPr="00856CF4" w:rsidRDefault="00856CF4" w:rsidP="00AE1324">
      <w:pPr>
        <w:numPr>
          <w:ilvl w:val="0"/>
          <w:numId w:val="2"/>
        </w:numPr>
        <w:shd w:val="clear" w:color="auto" w:fill="FFFFFF"/>
        <w:spacing w:after="0" w:line="256" w:lineRule="auto"/>
        <w:ind w:left="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56CF4">
        <w:rPr>
          <w:rFonts w:ascii="Times New Roman" w:eastAsia="Calibri" w:hAnsi="Times New Roman" w:cs="Times New Roman"/>
          <w:sz w:val="28"/>
          <w:szCs w:val="28"/>
        </w:rPr>
        <w:t xml:space="preserve">свойства и значение обмазок электродов; </w:t>
      </w:r>
    </w:p>
    <w:p w:rsidR="00856CF4" w:rsidRPr="00856CF4" w:rsidRDefault="00856CF4" w:rsidP="00AE1324">
      <w:pPr>
        <w:numPr>
          <w:ilvl w:val="0"/>
          <w:numId w:val="2"/>
        </w:numPr>
        <w:shd w:val="clear" w:color="auto" w:fill="FFFFFF"/>
        <w:spacing w:after="0" w:line="256" w:lineRule="auto"/>
        <w:ind w:left="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56CF4">
        <w:rPr>
          <w:rFonts w:ascii="Times New Roman" w:eastAsia="Calibri" w:hAnsi="Times New Roman" w:cs="Times New Roman"/>
          <w:sz w:val="28"/>
          <w:szCs w:val="28"/>
        </w:rPr>
        <w:t xml:space="preserve">строение сварного шва; </w:t>
      </w:r>
    </w:p>
    <w:p w:rsidR="00856CF4" w:rsidRPr="00856CF4" w:rsidRDefault="00856CF4" w:rsidP="00AE1324">
      <w:pPr>
        <w:numPr>
          <w:ilvl w:val="0"/>
          <w:numId w:val="2"/>
        </w:numPr>
        <w:spacing w:after="0" w:line="256" w:lineRule="auto"/>
        <w:ind w:left="0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856CF4">
        <w:rPr>
          <w:rFonts w:ascii="Times New Roman" w:eastAsia="Calibri" w:hAnsi="Times New Roman" w:cs="Times New Roman"/>
          <w:sz w:val="28"/>
          <w:szCs w:val="28"/>
        </w:rPr>
        <w:t>способы их испытания и виды контроля;</w:t>
      </w:r>
    </w:p>
    <w:p w:rsidR="00856CF4" w:rsidRPr="00856CF4" w:rsidRDefault="00856CF4" w:rsidP="00AE1324">
      <w:pPr>
        <w:widowControl w:val="0"/>
        <w:numPr>
          <w:ilvl w:val="0"/>
          <w:numId w:val="2"/>
        </w:numPr>
        <w:spacing w:after="0" w:line="256" w:lineRule="auto"/>
        <w:ind w:left="0"/>
        <w:jc w:val="both"/>
        <w:rPr>
          <w:rFonts w:ascii="Times New Roman" w:eastAsia="Arial Unicode MS" w:hAnsi="Times New Roman" w:cs="Times New Roman"/>
          <w:color w:val="000000"/>
          <w:sz w:val="28"/>
          <w:szCs w:val="28"/>
          <w:lang w:eastAsia="ru-RU" w:bidi="ru-RU"/>
        </w:rPr>
      </w:pPr>
      <w:r w:rsidRPr="00856CF4">
        <w:rPr>
          <w:rFonts w:ascii="Times New Roman" w:eastAsia="Arial Unicode MS" w:hAnsi="Times New Roman" w:cs="Times New Roman"/>
          <w:color w:val="000000"/>
          <w:sz w:val="28"/>
          <w:szCs w:val="28"/>
          <w:lang w:eastAsia="ru-RU" w:bidi="ru-RU"/>
        </w:rPr>
        <w:t>способы наплавки; материалы, применяемые для наплавки; технологию наплавки твердыми сплавами</w:t>
      </w:r>
    </w:p>
    <w:p w:rsidR="006E00A2" w:rsidRDefault="006E00A2" w:rsidP="00353EF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C1AAF" w:rsidRDefault="005C1AAF" w:rsidP="00353EF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C1AAF" w:rsidRDefault="005C1AAF" w:rsidP="00353EF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C1AAF" w:rsidRPr="00B576B6" w:rsidRDefault="005C1AAF" w:rsidP="00353EF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E00A2" w:rsidRPr="00B576B6" w:rsidRDefault="006E00A2" w:rsidP="0053639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576B6">
        <w:rPr>
          <w:rFonts w:ascii="Times New Roman" w:hAnsi="Times New Roman" w:cs="Times New Roman"/>
          <w:sz w:val="28"/>
          <w:szCs w:val="28"/>
        </w:rPr>
        <w:lastRenderedPageBreak/>
        <w:t>В процессе прохождения практики обучаемые до</w:t>
      </w:r>
      <w:r w:rsidR="005B0EEB">
        <w:rPr>
          <w:rFonts w:ascii="Times New Roman" w:hAnsi="Times New Roman" w:cs="Times New Roman"/>
          <w:sz w:val="28"/>
          <w:szCs w:val="28"/>
        </w:rPr>
        <w:t xml:space="preserve">лжны освоить обязанности </w:t>
      </w:r>
      <w:r w:rsidRPr="00B576B6">
        <w:rPr>
          <w:rFonts w:ascii="Times New Roman" w:hAnsi="Times New Roman" w:cs="Times New Roman"/>
          <w:sz w:val="28"/>
          <w:szCs w:val="28"/>
        </w:rPr>
        <w:t>техн</w:t>
      </w:r>
      <w:r w:rsidR="005B0EEB">
        <w:rPr>
          <w:rFonts w:ascii="Times New Roman" w:hAnsi="Times New Roman" w:cs="Times New Roman"/>
          <w:sz w:val="28"/>
          <w:szCs w:val="28"/>
        </w:rPr>
        <w:t>ика</w:t>
      </w:r>
      <w:r w:rsidRPr="00B576B6">
        <w:rPr>
          <w:rFonts w:ascii="Times New Roman" w:hAnsi="Times New Roman" w:cs="Times New Roman"/>
          <w:sz w:val="28"/>
          <w:szCs w:val="28"/>
        </w:rPr>
        <w:t xml:space="preserve"> </w:t>
      </w:r>
      <w:r w:rsidR="005B0EEB" w:rsidRPr="00B576B6">
        <w:rPr>
          <w:rFonts w:ascii="Times New Roman" w:hAnsi="Times New Roman" w:cs="Times New Roman"/>
          <w:sz w:val="28"/>
          <w:szCs w:val="28"/>
        </w:rPr>
        <w:t xml:space="preserve">или </w:t>
      </w:r>
      <w:r w:rsidR="005B0EEB">
        <w:rPr>
          <w:rFonts w:ascii="Times New Roman" w:hAnsi="Times New Roman" w:cs="Times New Roman"/>
          <w:sz w:val="28"/>
          <w:szCs w:val="28"/>
        </w:rPr>
        <w:t xml:space="preserve">специалиста сварочного производства </w:t>
      </w:r>
      <w:r w:rsidRPr="00B576B6">
        <w:rPr>
          <w:rFonts w:ascii="Times New Roman" w:hAnsi="Times New Roman" w:cs="Times New Roman"/>
          <w:sz w:val="28"/>
          <w:szCs w:val="28"/>
        </w:rPr>
        <w:t>по сварке цеха, участка.</w:t>
      </w:r>
    </w:p>
    <w:p w:rsidR="00856CF4" w:rsidRDefault="006E00A2" w:rsidP="0053639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576B6">
        <w:rPr>
          <w:rFonts w:ascii="Times New Roman" w:hAnsi="Times New Roman" w:cs="Times New Roman"/>
          <w:sz w:val="28"/>
          <w:szCs w:val="28"/>
        </w:rPr>
        <w:t>Производственная преддипломная практика должна способствовать подготовке</w:t>
      </w:r>
      <w:r w:rsidR="00B576B6">
        <w:rPr>
          <w:rFonts w:ascii="Times New Roman" w:hAnsi="Times New Roman" w:cs="Times New Roman"/>
          <w:sz w:val="28"/>
          <w:szCs w:val="28"/>
        </w:rPr>
        <w:t xml:space="preserve"> </w:t>
      </w:r>
      <w:r w:rsidRPr="00B576B6">
        <w:rPr>
          <w:rFonts w:ascii="Times New Roman" w:hAnsi="Times New Roman" w:cs="Times New Roman"/>
          <w:sz w:val="28"/>
          <w:szCs w:val="28"/>
        </w:rPr>
        <w:t>квалифицированных специалистов, способных осуществлять выполнение поставленных</w:t>
      </w:r>
      <w:r w:rsidR="00B576B6">
        <w:rPr>
          <w:rFonts w:ascii="Times New Roman" w:hAnsi="Times New Roman" w:cs="Times New Roman"/>
          <w:sz w:val="28"/>
          <w:szCs w:val="28"/>
        </w:rPr>
        <w:t xml:space="preserve"> </w:t>
      </w:r>
      <w:r w:rsidRPr="00B576B6">
        <w:rPr>
          <w:rFonts w:ascii="Times New Roman" w:hAnsi="Times New Roman" w:cs="Times New Roman"/>
          <w:sz w:val="28"/>
          <w:szCs w:val="28"/>
        </w:rPr>
        <w:t>производственных задач и развивать производство.</w:t>
      </w:r>
    </w:p>
    <w:p w:rsidR="00856CF4" w:rsidRPr="00856CF4" w:rsidRDefault="00856CF4" w:rsidP="00856CF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56CF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1.3. Количество часов на освоение рабочей программы производственной</w:t>
      </w:r>
      <w:r w:rsidR="003C166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, в том числе практической подготовки</w:t>
      </w:r>
      <w:r w:rsidRPr="00856CF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(преддипломной) </w:t>
      </w:r>
      <w:r w:rsidRPr="00856CF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практики: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144</w:t>
      </w:r>
      <w:r w:rsidRPr="00856CF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час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</w:t>
      </w:r>
      <w:r w:rsidRPr="00856CF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</w:p>
    <w:p w:rsidR="00856CF4" w:rsidRPr="00856CF4" w:rsidRDefault="00856CF4" w:rsidP="00856CF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56CF4" w:rsidRPr="00856CF4" w:rsidRDefault="00856CF4" w:rsidP="00856CF4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sectPr w:rsidR="00856CF4" w:rsidRPr="00856CF4" w:rsidSect="00A73AE8">
          <w:footerReference w:type="even" r:id="rId9"/>
          <w:footerReference w:type="default" r:id="rId10"/>
          <w:pgSz w:w="11907" w:h="16840"/>
          <w:pgMar w:top="851" w:right="851" w:bottom="992" w:left="1418" w:header="709" w:footer="709" w:gutter="0"/>
          <w:cols w:space="720"/>
        </w:sectPr>
      </w:pPr>
    </w:p>
    <w:p w:rsidR="00C006A5" w:rsidRDefault="00C006A5" w:rsidP="00C006A5">
      <w:pPr>
        <w:pStyle w:val="2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0"/>
        <w:jc w:val="center"/>
        <w:rPr>
          <w:b/>
          <w:caps/>
          <w:sz w:val="28"/>
          <w:szCs w:val="28"/>
        </w:rPr>
      </w:pPr>
      <w:r>
        <w:rPr>
          <w:b/>
          <w:caps/>
          <w:sz w:val="28"/>
          <w:szCs w:val="28"/>
        </w:rPr>
        <w:lastRenderedPageBreak/>
        <w:t>3. СТРУКТУРА и содержание производственной (преддипломной) практики</w:t>
      </w:r>
    </w:p>
    <w:tbl>
      <w:tblPr>
        <w:tblStyle w:val="af1"/>
        <w:tblW w:w="15920" w:type="dxa"/>
        <w:tblLook w:val="04A0" w:firstRow="1" w:lastRow="0" w:firstColumn="1" w:lastColumn="0" w:noHBand="0" w:noVBand="1"/>
      </w:tblPr>
      <w:tblGrid>
        <w:gridCol w:w="3276"/>
        <w:gridCol w:w="943"/>
        <w:gridCol w:w="10631"/>
        <w:gridCol w:w="1070"/>
      </w:tblGrid>
      <w:tr w:rsidR="00C006A5" w:rsidTr="00C006A5">
        <w:tc>
          <w:tcPr>
            <w:tcW w:w="3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06A5" w:rsidRDefault="00C006A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тем практики</w:t>
            </w:r>
          </w:p>
        </w:tc>
        <w:tc>
          <w:tcPr>
            <w:tcW w:w="115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06A5" w:rsidRDefault="00C006A5" w:rsidP="006368C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Содержание практических занятий</w:t>
            </w:r>
            <w:r w:rsidR="006368C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 в том числе практической подготовки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06A5" w:rsidRDefault="00C006A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Объем часов</w:t>
            </w:r>
          </w:p>
        </w:tc>
      </w:tr>
      <w:tr w:rsidR="00C006A5" w:rsidTr="00C006A5">
        <w:tc>
          <w:tcPr>
            <w:tcW w:w="3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06A5" w:rsidRDefault="00C006A5">
            <w:pPr>
              <w:pStyle w:val="Style55"/>
              <w:widowControl/>
              <w:tabs>
                <w:tab w:val="left" w:pos="993"/>
              </w:tabs>
              <w:spacing w:line="276" w:lineRule="auto"/>
              <w:jc w:val="center"/>
              <w:rPr>
                <w:rStyle w:val="FontStyle69"/>
                <w:sz w:val="22"/>
                <w:szCs w:val="22"/>
              </w:rPr>
            </w:pPr>
            <w:r>
              <w:rPr>
                <w:rStyle w:val="FontStyle69"/>
                <w:sz w:val="22"/>
                <w:szCs w:val="22"/>
              </w:rPr>
              <w:t>1</w:t>
            </w:r>
          </w:p>
        </w:tc>
        <w:tc>
          <w:tcPr>
            <w:tcW w:w="115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06A5" w:rsidRDefault="00C006A5">
            <w:pPr>
              <w:jc w:val="center"/>
            </w:pPr>
            <w:r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06A5" w:rsidRDefault="00C006A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</w:p>
        </w:tc>
      </w:tr>
      <w:tr w:rsidR="00C006A5" w:rsidTr="00C006A5">
        <w:tc>
          <w:tcPr>
            <w:tcW w:w="3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06A5" w:rsidRDefault="00C006A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 1. Подготовительный этап.</w:t>
            </w:r>
          </w:p>
          <w:p w:rsidR="00C006A5" w:rsidRDefault="00C006A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06A5" w:rsidRDefault="00C006A5" w:rsidP="00C006A5">
            <w:pPr>
              <w:pStyle w:val="a3"/>
              <w:numPr>
                <w:ilvl w:val="0"/>
                <w:numId w:val="7"/>
              </w:numPr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06A5" w:rsidRDefault="00C006A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Вводный инструктаж, инструктаж по пожарной безопасности, инструктаж на рабочем месте.</w:t>
            </w:r>
          </w:p>
          <w:p w:rsidR="00C006A5" w:rsidRDefault="00C006A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История предприятия.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06A5" w:rsidRDefault="00C006A5">
            <w:pPr>
              <w:pStyle w:val="Style55"/>
              <w:widowControl/>
              <w:tabs>
                <w:tab w:val="left" w:pos="993"/>
              </w:tabs>
              <w:spacing w:line="276" w:lineRule="auto"/>
              <w:jc w:val="center"/>
              <w:rPr>
                <w:rStyle w:val="FontStyle69"/>
                <w:b w:val="0"/>
                <w:sz w:val="28"/>
                <w:szCs w:val="28"/>
              </w:rPr>
            </w:pPr>
            <w:r>
              <w:rPr>
                <w:rStyle w:val="FontStyle69"/>
                <w:sz w:val="28"/>
                <w:szCs w:val="28"/>
              </w:rPr>
              <w:t xml:space="preserve">6 </w:t>
            </w:r>
          </w:p>
        </w:tc>
      </w:tr>
      <w:tr w:rsidR="00C006A5" w:rsidTr="00C006A5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6A5" w:rsidRDefault="00C006A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06A5" w:rsidRDefault="00C006A5" w:rsidP="00C006A5">
            <w:pPr>
              <w:pStyle w:val="a3"/>
              <w:numPr>
                <w:ilvl w:val="0"/>
                <w:numId w:val="7"/>
              </w:numPr>
              <w:rPr>
                <w:rFonts w:eastAsiaTheme="minorEastAsia"/>
                <w:lang w:eastAsia="ru-RU"/>
              </w:rPr>
            </w:pPr>
          </w:p>
        </w:tc>
        <w:tc>
          <w:tcPr>
            <w:tcW w:w="10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06A5" w:rsidRDefault="00C006A5">
            <w:pPr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Продукция, выпускаемая цехом, ее краткая характеристика.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06A5" w:rsidRDefault="00C006A5">
            <w:pPr>
              <w:pStyle w:val="Style55"/>
              <w:widowControl/>
              <w:tabs>
                <w:tab w:val="left" w:pos="993"/>
              </w:tabs>
              <w:spacing w:line="276" w:lineRule="auto"/>
              <w:jc w:val="center"/>
              <w:rPr>
                <w:rStyle w:val="FontStyle69"/>
                <w:b w:val="0"/>
                <w:sz w:val="28"/>
                <w:szCs w:val="28"/>
              </w:rPr>
            </w:pPr>
            <w:r>
              <w:rPr>
                <w:rStyle w:val="FontStyle69"/>
                <w:sz w:val="28"/>
                <w:szCs w:val="28"/>
              </w:rPr>
              <w:t>6</w:t>
            </w:r>
          </w:p>
        </w:tc>
      </w:tr>
      <w:tr w:rsidR="00C006A5" w:rsidTr="00C006A5">
        <w:trPr>
          <w:trHeight w:val="328"/>
        </w:trPr>
        <w:tc>
          <w:tcPr>
            <w:tcW w:w="3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06A5" w:rsidRDefault="00C006A5">
            <w:pPr>
              <w:rPr>
                <w:rFonts w:eastAsiaTheme="minorEastAsia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Тема 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 xml:space="preserve">2. </w:t>
            </w:r>
            <w:r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Изучение производства</w:t>
            </w:r>
          </w:p>
          <w:p w:rsidR="00C006A5" w:rsidRDefault="00C006A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Экскурсии в основные и вспомогательные цеха.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06A5" w:rsidRDefault="00C006A5" w:rsidP="00C006A5">
            <w:pPr>
              <w:pStyle w:val="a3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06A5" w:rsidRDefault="00C006A5">
            <w:pPr>
              <w:pStyle w:val="a3"/>
              <w:ind w:left="5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Схема производственной структуры цеха.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06A5" w:rsidRDefault="00C006A5">
            <w:pPr>
              <w:pStyle w:val="Style55"/>
              <w:widowControl/>
              <w:tabs>
                <w:tab w:val="left" w:pos="993"/>
              </w:tabs>
              <w:spacing w:line="276" w:lineRule="auto"/>
              <w:jc w:val="center"/>
              <w:rPr>
                <w:rStyle w:val="FontStyle69"/>
                <w:b w:val="0"/>
                <w:sz w:val="28"/>
                <w:szCs w:val="28"/>
              </w:rPr>
            </w:pPr>
            <w:r>
              <w:rPr>
                <w:rStyle w:val="FontStyle69"/>
                <w:sz w:val="28"/>
                <w:szCs w:val="28"/>
              </w:rPr>
              <w:t xml:space="preserve">6  </w:t>
            </w:r>
          </w:p>
        </w:tc>
      </w:tr>
      <w:tr w:rsidR="00C006A5" w:rsidTr="00C006A5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6A5" w:rsidRDefault="00C006A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06A5" w:rsidRDefault="00C006A5" w:rsidP="00C006A5">
            <w:pPr>
              <w:pStyle w:val="a3"/>
              <w:numPr>
                <w:ilvl w:val="0"/>
                <w:numId w:val="7"/>
              </w:numPr>
            </w:pPr>
          </w:p>
        </w:tc>
        <w:tc>
          <w:tcPr>
            <w:tcW w:w="10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06A5" w:rsidRDefault="00C006A5">
            <w:pPr>
              <w:pStyle w:val="a3"/>
              <w:ind w:left="5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Характеристика основных, вспомогательных и обслуживающих подразделений цеха.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06A5" w:rsidRDefault="00C006A5">
            <w:pPr>
              <w:pStyle w:val="Style55"/>
              <w:widowControl/>
              <w:tabs>
                <w:tab w:val="left" w:pos="993"/>
              </w:tabs>
              <w:spacing w:line="276" w:lineRule="auto"/>
              <w:jc w:val="center"/>
              <w:rPr>
                <w:rStyle w:val="FontStyle69"/>
                <w:b w:val="0"/>
                <w:sz w:val="28"/>
                <w:szCs w:val="28"/>
              </w:rPr>
            </w:pPr>
            <w:r>
              <w:rPr>
                <w:rStyle w:val="FontStyle69"/>
                <w:sz w:val="28"/>
                <w:szCs w:val="28"/>
              </w:rPr>
              <w:t>6</w:t>
            </w:r>
          </w:p>
        </w:tc>
      </w:tr>
      <w:tr w:rsidR="00C006A5" w:rsidTr="00C006A5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6A5" w:rsidRDefault="00C006A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06A5" w:rsidRDefault="00C006A5" w:rsidP="00C006A5">
            <w:pPr>
              <w:pStyle w:val="a3"/>
              <w:numPr>
                <w:ilvl w:val="0"/>
                <w:numId w:val="7"/>
              </w:numPr>
            </w:pPr>
          </w:p>
        </w:tc>
        <w:tc>
          <w:tcPr>
            <w:tcW w:w="10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06A5" w:rsidRDefault="00C006A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Функции подразделений цеха, их взаимосвязь друг с другом.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06A5" w:rsidRDefault="00C006A5">
            <w:pPr>
              <w:pStyle w:val="Style55"/>
              <w:widowControl/>
              <w:tabs>
                <w:tab w:val="left" w:pos="993"/>
              </w:tabs>
              <w:spacing w:line="276" w:lineRule="auto"/>
              <w:jc w:val="center"/>
              <w:rPr>
                <w:rStyle w:val="FontStyle69"/>
                <w:b w:val="0"/>
                <w:sz w:val="28"/>
                <w:szCs w:val="28"/>
              </w:rPr>
            </w:pPr>
            <w:r>
              <w:rPr>
                <w:rStyle w:val="FontStyle69"/>
                <w:sz w:val="28"/>
                <w:szCs w:val="28"/>
              </w:rPr>
              <w:t>6</w:t>
            </w:r>
          </w:p>
        </w:tc>
      </w:tr>
      <w:tr w:rsidR="00C006A5" w:rsidTr="00C006A5">
        <w:trPr>
          <w:trHeight w:val="455"/>
        </w:trPr>
        <w:tc>
          <w:tcPr>
            <w:tcW w:w="3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06A5" w:rsidRDefault="00C006A5">
            <w:r>
              <w:rPr>
                <w:rFonts w:ascii="Times New Roman" w:hAnsi="Times New Roman" w:cs="Times New Roman"/>
                <w:sz w:val="28"/>
                <w:szCs w:val="28"/>
              </w:rPr>
              <w:t>Тема 3. Изучение основных технологических процессов на рабочих местах практики.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06A5" w:rsidRDefault="00C006A5" w:rsidP="00C006A5">
            <w:pPr>
              <w:pStyle w:val="a3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06A5" w:rsidRDefault="00C006A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Виды технологических процессов, применяемых в цехе.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06A5" w:rsidRDefault="00C006A5">
            <w:pPr>
              <w:pStyle w:val="Style55"/>
              <w:widowControl/>
              <w:tabs>
                <w:tab w:val="left" w:pos="993"/>
              </w:tabs>
              <w:spacing w:line="276" w:lineRule="auto"/>
              <w:jc w:val="center"/>
              <w:rPr>
                <w:rStyle w:val="FontStyle69"/>
                <w:b w:val="0"/>
                <w:sz w:val="28"/>
                <w:szCs w:val="28"/>
              </w:rPr>
            </w:pPr>
            <w:r>
              <w:rPr>
                <w:rStyle w:val="FontStyle69"/>
                <w:sz w:val="28"/>
                <w:szCs w:val="28"/>
              </w:rPr>
              <w:t>6</w:t>
            </w:r>
          </w:p>
        </w:tc>
      </w:tr>
      <w:tr w:rsidR="00C006A5" w:rsidTr="00C006A5">
        <w:trPr>
          <w:trHeight w:val="40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6A5" w:rsidRDefault="00C006A5"/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06A5" w:rsidRDefault="00C006A5" w:rsidP="00C006A5">
            <w:pPr>
              <w:pStyle w:val="a3"/>
              <w:numPr>
                <w:ilvl w:val="0"/>
                <w:numId w:val="7"/>
              </w:numPr>
              <w:jc w:val="both"/>
            </w:pPr>
          </w:p>
        </w:tc>
        <w:tc>
          <w:tcPr>
            <w:tcW w:w="10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06A5" w:rsidRDefault="00C006A5">
            <w:pPr>
              <w:pStyle w:val="a3"/>
              <w:ind w:left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Краткая техническая характеристика оборудования, паспортные данные.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06A5" w:rsidRDefault="00C006A5">
            <w:pPr>
              <w:pStyle w:val="Style55"/>
              <w:widowControl/>
              <w:tabs>
                <w:tab w:val="left" w:pos="993"/>
              </w:tabs>
              <w:spacing w:line="276" w:lineRule="auto"/>
              <w:jc w:val="center"/>
              <w:rPr>
                <w:rStyle w:val="FontStyle69"/>
                <w:b w:val="0"/>
                <w:sz w:val="28"/>
                <w:szCs w:val="28"/>
              </w:rPr>
            </w:pPr>
            <w:r>
              <w:rPr>
                <w:rStyle w:val="FontStyle69"/>
                <w:sz w:val="28"/>
                <w:szCs w:val="28"/>
              </w:rPr>
              <w:t>6</w:t>
            </w:r>
          </w:p>
        </w:tc>
      </w:tr>
      <w:tr w:rsidR="00C006A5" w:rsidTr="00C006A5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6A5" w:rsidRDefault="00C006A5"/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06A5" w:rsidRDefault="00C006A5" w:rsidP="00C006A5">
            <w:pPr>
              <w:pStyle w:val="a3"/>
              <w:numPr>
                <w:ilvl w:val="0"/>
                <w:numId w:val="7"/>
              </w:numPr>
            </w:pPr>
          </w:p>
        </w:tc>
        <w:tc>
          <w:tcPr>
            <w:tcW w:w="10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06A5" w:rsidRDefault="00C006A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Оснастка, применяемая на участке (цеха).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06A5" w:rsidRDefault="00C006A5">
            <w:pPr>
              <w:pStyle w:val="Style55"/>
              <w:widowControl/>
              <w:tabs>
                <w:tab w:val="left" w:pos="993"/>
              </w:tabs>
              <w:spacing w:line="276" w:lineRule="auto"/>
              <w:jc w:val="center"/>
              <w:rPr>
                <w:rStyle w:val="FontStyle69"/>
                <w:b w:val="0"/>
                <w:sz w:val="28"/>
                <w:szCs w:val="28"/>
              </w:rPr>
            </w:pPr>
            <w:r>
              <w:rPr>
                <w:rStyle w:val="FontStyle69"/>
                <w:sz w:val="28"/>
                <w:szCs w:val="28"/>
              </w:rPr>
              <w:t>6</w:t>
            </w:r>
          </w:p>
        </w:tc>
      </w:tr>
      <w:tr w:rsidR="00C006A5" w:rsidTr="00C006A5">
        <w:trPr>
          <w:trHeight w:val="307"/>
        </w:trPr>
        <w:tc>
          <w:tcPr>
            <w:tcW w:w="3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06A5" w:rsidRDefault="00C006A5">
            <w:pPr>
              <w:rPr>
                <w:rFonts w:eastAsiaTheme="minorEastAsia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 4.</w:t>
            </w:r>
            <w:r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 xml:space="preserve"> Выполнение индивидуального задания.</w:t>
            </w:r>
          </w:p>
          <w:p w:rsidR="00C006A5" w:rsidRDefault="00C006A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Подобрать необходимый материал к закреплённой сборочной единице по технологии сборки сварной конструкции в соответствии с рекомендациями преподавателя (руководителя практики).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06A5" w:rsidRDefault="00C006A5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06A5" w:rsidRDefault="00C006A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Выполнение индивидуального задания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06A5" w:rsidRDefault="00C006A5">
            <w:pPr>
              <w:pStyle w:val="Style55"/>
              <w:widowControl/>
              <w:tabs>
                <w:tab w:val="left" w:pos="993"/>
              </w:tabs>
              <w:spacing w:line="276" w:lineRule="auto"/>
              <w:jc w:val="center"/>
              <w:rPr>
                <w:rStyle w:val="FontStyle69"/>
                <w:b w:val="0"/>
                <w:sz w:val="28"/>
                <w:szCs w:val="28"/>
              </w:rPr>
            </w:pPr>
            <w:r>
              <w:rPr>
                <w:rStyle w:val="FontStyle69"/>
                <w:sz w:val="28"/>
                <w:szCs w:val="28"/>
              </w:rPr>
              <w:t>84 ч</w:t>
            </w:r>
          </w:p>
        </w:tc>
      </w:tr>
      <w:tr w:rsidR="00C006A5" w:rsidTr="00C006A5">
        <w:trPr>
          <w:trHeight w:val="34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6A5" w:rsidRDefault="00C006A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06A5" w:rsidRDefault="00C006A5" w:rsidP="00C006A5">
            <w:pPr>
              <w:pStyle w:val="a3"/>
              <w:numPr>
                <w:ilvl w:val="0"/>
                <w:numId w:val="7"/>
              </w:numPr>
              <w:rPr>
                <w:rFonts w:eastAsia="Calibri"/>
              </w:rPr>
            </w:pPr>
          </w:p>
        </w:tc>
        <w:tc>
          <w:tcPr>
            <w:tcW w:w="10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06A5" w:rsidRDefault="00C006A5">
            <w:pPr>
              <w:ind w:left="34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1. Назначение конструкции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06A5" w:rsidRDefault="00C006A5">
            <w:pPr>
              <w:pStyle w:val="Style55"/>
              <w:tabs>
                <w:tab w:val="left" w:pos="993"/>
              </w:tabs>
              <w:spacing w:line="276" w:lineRule="auto"/>
              <w:jc w:val="center"/>
              <w:rPr>
                <w:rStyle w:val="FontStyle69"/>
                <w:b w:val="0"/>
                <w:sz w:val="28"/>
                <w:szCs w:val="28"/>
              </w:rPr>
            </w:pPr>
            <w:r>
              <w:rPr>
                <w:rStyle w:val="FontStyle69"/>
                <w:sz w:val="28"/>
                <w:szCs w:val="28"/>
              </w:rPr>
              <w:t>6</w:t>
            </w:r>
          </w:p>
        </w:tc>
      </w:tr>
      <w:tr w:rsidR="00C006A5" w:rsidTr="00C006A5">
        <w:trPr>
          <w:trHeight w:val="28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6A5" w:rsidRDefault="00C006A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06A5" w:rsidRDefault="00C006A5" w:rsidP="00C006A5">
            <w:pPr>
              <w:pStyle w:val="a3"/>
              <w:numPr>
                <w:ilvl w:val="0"/>
                <w:numId w:val="7"/>
              </w:numPr>
              <w:rPr>
                <w:rFonts w:eastAsia="Calibri"/>
              </w:rPr>
            </w:pPr>
          </w:p>
        </w:tc>
        <w:tc>
          <w:tcPr>
            <w:tcW w:w="10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06A5" w:rsidRDefault="00C006A5">
            <w:pPr>
              <w:ind w:left="34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2. Эскиз конструкции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06A5" w:rsidRDefault="00C006A5">
            <w:pPr>
              <w:pStyle w:val="Style55"/>
              <w:tabs>
                <w:tab w:val="left" w:pos="993"/>
              </w:tabs>
              <w:spacing w:line="276" w:lineRule="auto"/>
              <w:jc w:val="center"/>
              <w:rPr>
                <w:rStyle w:val="FontStyle69"/>
                <w:b w:val="0"/>
                <w:sz w:val="28"/>
                <w:szCs w:val="28"/>
              </w:rPr>
            </w:pPr>
            <w:r>
              <w:rPr>
                <w:rStyle w:val="FontStyle69"/>
                <w:sz w:val="28"/>
                <w:szCs w:val="28"/>
              </w:rPr>
              <w:t>6</w:t>
            </w:r>
          </w:p>
        </w:tc>
      </w:tr>
      <w:tr w:rsidR="00C006A5" w:rsidTr="00C006A5">
        <w:trPr>
          <w:trHeight w:val="34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6A5" w:rsidRDefault="00C006A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06A5" w:rsidRDefault="00C006A5" w:rsidP="00C006A5">
            <w:pPr>
              <w:pStyle w:val="a3"/>
              <w:numPr>
                <w:ilvl w:val="0"/>
                <w:numId w:val="7"/>
              </w:numPr>
              <w:rPr>
                <w:rFonts w:eastAsia="Calibri"/>
              </w:rPr>
            </w:pPr>
          </w:p>
        </w:tc>
        <w:tc>
          <w:tcPr>
            <w:tcW w:w="10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06A5" w:rsidRDefault="00C006A5">
            <w:pPr>
              <w:ind w:left="34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3. Характеристика материала с расшифровкой марки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06A5" w:rsidRDefault="00C006A5">
            <w:pPr>
              <w:pStyle w:val="Style55"/>
              <w:tabs>
                <w:tab w:val="left" w:pos="993"/>
              </w:tabs>
              <w:spacing w:line="276" w:lineRule="auto"/>
              <w:jc w:val="center"/>
              <w:rPr>
                <w:rStyle w:val="FontStyle69"/>
                <w:b w:val="0"/>
                <w:sz w:val="28"/>
                <w:szCs w:val="28"/>
              </w:rPr>
            </w:pPr>
            <w:r>
              <w:rPr>
                <w:rStyle w:val="FontStyle69"/>
                <w:sz w:val="28"/>
                <w:szCs w:val="28"/>
              </w:rPr>
              <w:t>6</w:t>
            </w:r>
          </w:p>
        </w:tc>
      </w:tr>
      <w:tr w:rsidR="00C006A5" w:rsidTr="00C006A5">
        <w:trPr>
          <w:trHeight w:val="36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6A5" w:rsidRDefault="00C006A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06A5" w:rsidRDefault="00C006A5" w:rsidP="00C006A5">
            <w:pPr>
              <w:pStyle w:val="a3"/>
              <w:numPr>
                <w:ilvl w:val="0"/>
                <w:numId w:val="7"/>
              </w:numPr>
              <w:rPr>
                <w:rFonts w:eastAsia="Calibri"/>
              </w:rPr>
            </w:pPr>
          </w:p>
        </w:tc>
        <w:tc>
          <w:tcPr>
            <w:tcW w:w="10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06A5" w:rsidRDefault="00C006A5">
            <w:pPr>
              <w:ind w:left="34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4. Заготовительные операции, оборудование, инструмент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06A5" w:rsidRDefault="00C006A5">
            <w:pPr>
              <w:pStyle w:val="Style55"/>
              <w:tabs>
                <w:tab w:val="left" w:pos="993"/>
              </w:tabs>
              <w:spacing w:line="276" w:lineRule="auto"/>
              <w:jc w:val="center"/>
              <w:rPr>
                <w:rStyle w:val="FontStyle69"/>
                <w:b w:val="0"/>
                <w:sz w:val="28"/>
                <w:szCs w:val="28"/>
              </w:rPr>
            </w:pPr>
            <w:r>
              <w:rPr>
                <w:rStyle w:val="FontStyle69"/>
                <w:sz w:val="28"/>
                <w:szCs w:val="28"/>
              </w:rPr>
              <w:t>6</w:t>
            </w:r>
          </w:p>
        </w:tc>
      </w:tr>
      <w:tr w:rsidR="00C006A5" w:rsidTr="00C006A5">
        <w:trPr>
          <w:trHeight w:val="23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6A5" w:rsidRDefault="00C006A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06A5" w:rsidRDefault="00C006A5">
            <w:pPr>
              <w:rPr>
                <w:rFonts w:eastAsia="Calibri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13,14</w:t>
            </w:r>
          </w:p>
        </w:tc>
        <w:tc>
          <w:tcPr>
            <w:tcW w:w="10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06A5" w:rsidRDefault="00C006A5">
            <w:pPr>
              <w:ind w:left="34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5. Подбор оборудования, оснастки, инструмента их характеристики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06A5" w:rsidRDefault="00C006A5">
            <w:pPr>
              <w:pStyle w:val="Style55"/>
              <w:tabs>
                <w:tab w:val="left" w:pos="993"/>
              </w:tabs>
              <w:spacing w:line="276" w:lineRule="auto"/>
              <w:jc w:val="center"/>
              <w:rPr>
                <w:rStyle w:val="FontStyle69"/>
                <w:b w:val="0"/>
                <w:sz w:val="28"/>
                <w:szCs w:val="28"/>
              </w:rPr>
            </w:pPr>
            <w:r>
              <w:rPr>
                <w:rStyle w:val="FontStyle69"/>
                <w:sz w:val="28"/>
                <w:szCs w:val="28"/>
              </w:rPr>
              <w:t>12</w:t>
            </w:r>
          </w:p>
        </w:tc>
      </w:tr>
      <w:tr w:rsidR="00C006A5" w:rsidTr="00C006A5">
        <w:trPr>
          <w:trHeight w:val="30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6A5" w:rsidRDefault="00C006A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06A5" w:rsidRDefault="00C006A5">
            <w:pPr>
              <w:jc w:val="center"/>
              <w:rPr>
                <w:rFonts w:eastAsia="Calibri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15.</w:t>
            </w:r>
          </w:p>
        </w:tc>
        <w:tc>
          <w:tcPr>
            <w:tcW w:w="10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06A5" w:rsidRDefault="00C006A5">
            <w:pPr>
              <w:ind w:left="34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6. Подбор режима сварки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06A5" w:rsidRDefault="00C006A5">
            <w:pPr>
              <w:pStyle w:val="Style55"/>
              <w:tabs>
                <w:tab w:val="left" w:pos="993"/>
              </w:tabs>
              <w:spacing w:line="276" w:lineRule="auto"/>
              <w:jc w:val="center"/>
              <w:rPr>
                <w:rStyle w:val="FontStyle69"/>
                <w:b w:val="0"/>
                <w:sz w:val="28"/>
                <w:szCs w:val="28"/>
              </w:rPr>
            </w:pPr>
            <w:r>
              <w:rPr>
                <w:rStyle w:val="FontStyle69"/>
                <w:sz w:val="28"/>
                <w:szCs w:val="28"/>
              </w:rPr>
              <w:t>6</w:t>
            </w:r>
          </w:p>
        </w:tc>
      </w:tr>
      <w:tr w:rsidR="00C006A5" w:rsidTr="00C006A5">
        <w:trPr>
          <w:trHeight w:val="23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6A5" w:rsidRDefault="00C006A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06A5" w:rsidRDefault="00C006A5">
            <w:pPr>
              <w:jc w:val="center"/>
              <w:rPr>
                <w:rFonts w:eastAsia="Calibri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16.</w:t>
            </w:r>
          </w:p>
        </w:tc>
        <w:tc>
          <w:tcPr>
            <w:tcW w:w="10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06A5" w:rsidRDefault="00C006A5">
            <w:pPr>
              <w:ind w:left="34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7. Контроль качества конструкции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06A5" w:rsidRDefault="00C006A5">
            <w:pPr>
              <w:pStyle w:val="Style55"/>
              <w:tabs>
                <w:tab w:val="left" w:pos="993"/>
              </w:tabs>
              <w:spacing w:line="276" w:lineRule="auto"/>
              <w:jc w:val="center"/>
              <w:rPr>
                <w:rStyle w:val="FontStyle69"/>
                <w:b w:val="0"/>
                <w:sz w:val="28"/>
                <w:szCs w:val="28"/>
              </w:rPr>
            </w:pPr>
            <w:r>
              <w:rPr>
                <w:rStyle w:val="FontStyle69"/>
                <w:sz w:val="28"/>
                <w:szCs w:val="28"/>
              </w:rPr>
              <w:t>6</w:t>
            </w:r>
          </w:p>
        </w:tc>
      </w:tr>
      <w:tr w:rsidR="00C006A5" w:rsidTr="00C006A5">
        <w:trPr>
          <w:trHeight w:val="32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6A5" w:rsidRDefault="00C006A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06A5" w:rsidRDefault="00C006A5">
            <w:pPr>
              <w:jc w:val="center"/>
              <w:rPr>
                <w:rFonts w:eastAsia="Calibri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17.</w:t>
            </w:r>
          </w:p>
        </w:tc>
        <w:tc>
          <w:tcPr>
            <w:tcW w:w="10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06A5" w:rsidRDefault="00C006A5">
            <w:pPr>
              <w:ind w:left="34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8. Расчет нормирования сварочных работ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06A5" w:rsidRDefault="00C006A5">
            <w:pPr>
              <w:pStyle w:val="Style55"/>
              <w:tabs>
                <w:tab w:val="left" w:pos="993"/>
              </w:tabs>
              <w:spacing w:line="276" w:lineRule="auto"/>
              <w:jc w:val="center"/>
              <w:rPr>
                <w:rStyle w:val="FontStyle69"/>
                <w:b w:val="0"/>
                <w:sz w:val="28"/>
                <w:szCs w:val="28"/>
              </w:rPr>
            </w:pPr>
            <w:r>
              <w:rPr>
                <w:rStyle w:val="FontStyle69"/>
                <w:sz w:val="28"/>
                <w:szCs w:val="28"/>
              </w:rPr>
              <w:t>6</w:t>
            </w:r>
          </w:p>
        </w:tc>
      </w:tr>
      <w:tr w:rsidR="00C006A5" w:rsidTr="00C006A5">
        <w:trPr>
          <w:trHeight w:val="30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6A5" w:rsidRDefault="00C006A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06A5" w:rsidRDefault="00C006A5">
            <w:pPr>
              <w:rPr>
                <w:rFonts w:eastAsia="Calibri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18,19</w:t>
            </w:r>
          </w:p>
        </w:tc>
        <w:tc>
          <w:tcPr>
            <w:tcW w:w="10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06A5" w:rsidRDefault="00C006A5">
            <w:pPr>
              <w:ind w:left="34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9. Экономические данные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06A5" w:rsidRDefault="00C006A5">
            <w:pPr>
              <w:pStyle w:val="Style55"/>
              <w:tabs>
                <w:tab w:val="left" w:pos="993"/>
              </w:tabs>
              <w:spacing w:line="276" w:lineRule="auto"/>
              <w:jc w:val="center"/>
              <w:rPr>
                <w:rStyle w:val="FontStyle69"/>
                <w:b w:val="0"/>
                <w:sz w:val="28"/>
                <w:szCs w:val="28"/>
              </w:rPr>
            </w:pPr>
            <w:r>
              <w:rPr>
                <w:rStyle w:val="FontStyle69"/>
                <w:sz w:val="28"/>
                <w:szCs w:val="28"/>
              </w:rPr>
              <w:t>12</w:t>
            </w:r>
          </w:p>
        </w:tc>
      </w:tr>
      <w:tr w:rsidR="00C006A5" w:rsidTr="00C006A5">
        <w:trPr>
          <w:trHeight w:val="50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6A5" w:rsidRDefault="00C006A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06A5" w:rsidRDefault="00C006A5">
            <w:pPr>
              <w:rPr>
                <w:rFonts w:eastAsia="Calibri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20,21.</w:t>
            </w:r>
          </w:p>
        </w:tc>
        <w:tc>
          <w:tcPr>
            <w:tcW w:w="10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06A5" w:rsidRDefault="00C006A5">
            <w:pPr>
              <w:ind w:left="34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10. Составление технологического процесса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06A5" w:rsidRDefault="00C006A5">
            <w:pPr>
              <w:pStyle w:val="Style55"/>
              <w:tabs>
                <w:tab w:val="left" w:pos="993"/>
              </w:tabs>
              <w:spacing w:line="276" w:lineRule="auto"/>
              <w:jc w:val="center"/>
              <w:rPr>
                <w:rStyle w:val="FontStyle69"/>
                <w:b w:val="0"/>
                <w:sz w:val="28"/>
                <w:szCs w:val="28"/>
              </w:rPr>
            </w:pPr>
            <w:r>
              <w:rPr>
                <w:rStyle w:val="FontStyle69"/>
                <w:sz w:val="28"/>
                <w:szCs w:val="28"/>
              </w:rPr>
              <w:t>12</w:t>
            </w:r>
          </w:p>
        </w:tc>
      </w:tr>
      <w:tr w:rsidR="00C006A5" w:rsidTr="00C006A5">
        <w:trPr>
          <w:trHeight w:val="55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6A5" w:rsidRDefault="00C006A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06A5" w:rsidRDefault="00C006A5">
            <w:pPr>
              <w:rPr>
                <w:rFonts w:eastAsia="Calibri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22.</w:t>
            </w:r>
          </w:p>
        </w:tc>
        <w:tc>
          <w:tcPr>
            <w:tcW w:w="10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06A5" w:rsidRDefault="00C006A5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11. Организация рабочего места сварщика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06A5" w:rsidRDefault="00C006A5">
            <w:pPr>
              <w:pStyle w:val="Style55"/>
              <w:tabs>
                <w:tab w:val="left" w:pos="993"/>
              </w:tabs>
              <w:spacing w:line="276" w:lineRule="auto"/>
              <w:jc w:val="center"/>
              <w:rPr>
                <w:rStyle w:val="FontStyle69"/>
                <w:b w:val="0"/>
                <w:sz w:val="28"/>
                <w:szCs w:val="28"/>
              </w:rPr>
            </w:pPr>
            <w:r>
              <w:rPr>
                <w:rStyle w:val="FontStyle69"/>
                <w:sz w:val="28"/>
                <w:szCs w:val="28"/>
              </w:rPr>
              <w:t>6</w:t>
            </w:r>
          </w:p>
        </w:tc>
      </w:tr>
      <w:tr w:rsidR="00C006A5" w:rsidTr="00C006A5">
        <w:tc>
          <w:tcPr>
            <w:tcW w:w="3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06A5" w:rsidRDefault="00C006A5">
            <w:r>
              <w:rPr>
                <w:rFonts w:ascii="Times New Roman" w:hAnsi="Times New Roman" w:cs="Times New Roman"/>
                <w:sz w:val="28"/>
                <w:szCs w:val="28"/>
              </w:rPr>
              <w:t>Тема 5. Обобщение материала и оформление отчета по практике, получение отзыва.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06A5" w:rsidRDefault="00C006A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</w:t>
            </w:r>
          </w:p>
        </w:tc>
        <w:tc>
          <w:tcPr>
            <w:tcW w:w="10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06A5" w:rsidRDefault="00C006A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Оформить отчет по практике в журнале-отчете. Приложить весь материал по индивидуальному заданию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06A5" w:rsidRDefault="00C006A5">
            <w:pPr>
              <w:pStyle w:val="Style55"/>
              <w:widowControl/>
              <w:tabs>
                <w:tab w:val="left" w:pos="993"/>
              </w:tabs>
              <w:spacing w:line="276" w:lineRule="auto"/>
              <w:jc w:val="center"/>
              <w:rPr>
                <w:rStyle w:val="FontStyle69"/>
                <w:b w:val="0"/>
                <w:sz w:val="28"/>
                <w:szCs w:val="28"/>
              </w:rPr>
            </w:pPr>
            <w:r>
              <w:rPr>
                <w:rStyle w:val="FontStyle69"/>
                <w:sz w:val="28"/>
                <w:szCs w:val="28"/>
              </w:rPr>
              <w:t>6</w:t>
            </w:r>
          </w:p>
        </w:tc>
      </w:tr>
      <w:tr w:rsidR="00C006A5" w:rsidTr="00C006A5">
        <w:tc>
          <w:tcPr>
            <w:tcW w:w="3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06A5" w:rsidRDefault="00C006A5"/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06A5" w:rsidRDefault="00C006A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</w:t>
            </w:r>
          </w:p>
        </w:tc>
        <w:tc>
          <w:tcPr>
            <w:tcW w:w="10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06A5" w:rsidRDefault="00C006A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Дифференцированный зачёт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06A5" w:rsidRDefault="00C006A5">
            <w:pPr>
              <w:pStyle w:val="Style55"/>
              <w:widowControl/>
              <w:tabs>
                <w:tab w:val="left" w:pos="993"/>
              </w:tabs>
              <w:spacing w:line="276" w:lineRule="auto"/>
              <w:jc w:val="center"/>
              <w:rPr>
                <w:rStyle w:val="FontStyle69"/>
                <w:b w:val="0"/>
                <w:sz w:val="28"/>
                <w:szCs w:val="28"/>
              </w:rPr>
            </w:pPr>
            <w:r>
              <w:rPr>
                <w:rStyle w:val="FontStyle69"/>
                <w:sz w:val="28"/>
                <w:szCs w:val="28"/>
              </w:rPr>
              <w:t>6</w:t>
            </w:r>
          </w:p>
        </w:tc>
      </w:tr>
      <w:tr w:rsidR="00C006A5" w:rsidTr="00C006A5">
        <w:tc>
          <w:tcPr>
            <w:tcW w:w="3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06A5" w:rsidRDefault="00C006A5"/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06A5" w:rsidRDefault="00C006A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06A5" w:rsidRDefault="00C006A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                               Итого: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06A5" w:rsidRDefault="00C006A5">
            <w:pPr>
              <w:pStyle w:val="Style55"/>
              <w:widowControl/>
              <w:tabs>
                <w:tab w:val="left" w:pos="993"/>
              </w:tabs>
              <w:spacing w:line="276" w:lineRule="auto"/>
              <w:jc w:val="right"/>
              <w:rPr>
                <w:rStyle w:val="FontStyle69"/>
                <w:b w:val="0"/>
                <w:sz w:val="28"/>
                <w:szCs w:val="28"/>
              </w:rPr>
            </w:pPr>
            <w:r>
              <w:rPr>
                <w:rStyle w:val="FontStyle69"/>
                <w:sz w:val="28"/>
                <w:szCs w:val="28"/>
              </w:rPr>
              <w:t>144 ч.</w:t>
            </w:r>
          </w:p>
        </w:tc>
      </w:tr>
    </w:tbl>
    <w:p w:rsidR="00C006A5" w:rsidRDefault="00C006A5" w:rsidP="00C006A5">
      <w:pPr>
        <w:rPr>
          <w:rFonts w:ascii="Times New Roman" w:hAnsi="Times New Roman" w:cs="Times New Roman"/>
          <w:bCs/>
          <w:sz w:val="28"/>
          <w:szCs w:val="28"/>
          <w:u w:val="single"/>
        </w:rPr>
      </w:pPr>
    </w:p>
    <w:p w:rsidR="00C006A5" w:rsidRDefault="00C006A5" w:rsidP="00C006A5">
      <w:pPr>
        <w:spacing w:after="0"/>
        <w:rPr>
          <w:rFonts w:ascii="Times New Roman" w:hAnsi="Times New Roman" w:cs="Times New Roman"/>
          <w:bCs/>
          <w:sz w:val="28"/>
          <w:szCs w:val="28"/>
          <w:u w:val="single"/>
        </w:rPr>
        <w:sectPr w:rsidR="00C006A5">
          <w:pgSz w:w="16838" w:h="11906" w:orient="landscape"/>
          <w:pgMar w:top="1134" w:right="567" w:bottom="851" w:left="567" w:header="709" w:footer="709" w:gutter="0"/>
          <w:cols w:space="720"/>
        </w:sectPr>
      </w:pPr>
    </w:p>
    <w:p w:rsidR="00E65EC6" w:rsidRDefault="00E65EC6" w:rsidP="00B03AD2">
      <w:pPr>
        <w:rPr>
          <w:rFonts w:ascii="Times New Roman" w:hAnsi="Times New Roman" w:cs="Times New Roman"/>
          <w:bCs/>
          <w:sz w:val="28"/>
          <w:szCs w:val="28"/>
          <w:u w:val="single"/>
        </w:rPr>
      </w:pPr>
    </w:p>
    <w:p w:rsidR="003D4E66" w:rsidRDefault="00E65EC6" w:rsidP="003D4E66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caps/>
          <w:sz w:val="28"/>
          <w:szCs w:val="28"/>
          <w:lang w:eastAsia="x-none"/>
        </w:rPr>
      </w:pPr>
      <w:r w:rsidRPr="00E65EC6">
        <w:rPr>
          <w:rFonts w:ascii="Times New Roman" w:eastAsia="Times New Roman" w:hAnsi="Times New Roman" w:cs="Times New Roman"/>
          <w:b/>
          <w:caps/>
          <w:sz w:val="28"/>
          <w:szCs w:val="28"/>
          <w:lang w:val="x-none" w:eastAsia="x-none"/>
        </w:rPr>
        <w:t>4. условия реализации   производственной</w:t>
      </w:r>
      <w:r w:rsidR="003D4E66">
        <w:rPr>
          <w:rFonts w:ascii="Times New Roman" w:eastAsia="Times New Roman" w:hAnsi="Times New Roman" w:cs="Times New Roman"/>
          <w:b/>
          <w:caps/>
          <w:sz w:val="28"/>
          <w:szCs w:val="28"/>
          <w:lang w:eastAsia="x-none"/>
        </w:rPr>
        <w:t xml:space="preserve"> </w:t>
      </w:r>
    </w:p>
    <w:p w:rsidR="003D4E66" w:rsidRDefault="003D4E66" w:rsidP="003D4E66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caps/>
          <w:sz w:val="28"/>
          <w:szCs w:val="28"/>
          <w:lang w:eastAsia="x-none"/>
        </w:rPr>
      </w:pPr>
      <w:r>
        <w:rPr>
          <w:rFonts w:ascii="Times New Roman" w:eastAsia="Times New Roman" w:hAnsi="Times New Roman" w:cs="Times New Roman"/>
          <w:b/>
          <w:caps/>
          <w:sz w:val="28"/>
          <w:szCs w:val="28"/>
          <w:lang w:eastAsia="x-none"/>
        </w:rPr>
        <w:t>(ПРЕДДИПЛОМНОЙ)</w:t>
      </w:r>
      <w:r w:rsidR="00353EFB">
        <w:rPr>
          <w:rFonts w:ascii="Times New Roman" w:eastAsia="Times New Roman" w:hAnsi="Times New Roman" w:cs="Times New Roman"/>
          <w:b/>
          <w:caps/>
          <w:sz w:val="28"/>
          <w:szCs w:val="28"/>
          <w:lang w:val="x-none" w:eastAsia="x-none"/>
        </w:rPr>
        <w:t xml:space="preserve"> </w:t>
      </w:r>
      <w:r w:rsidR="00E65EC6" w:rsidRPr="00E65EC6">
        <w:rPr>
          <w:rFonts w:ascii="Times New Roman" w:eastAsia="Times New Roman" w:hAnsi="Times New Roman" w:cs="Times New Roman"/>
          <w:b/>
          <w:caps/>
          <w:sz w:val="28"/>
          <w:szCs w:val="28"/>
          <w:lang w:val="x-none" w:eastAsia="x-none"/>
        </w:rPr>
        <w:t>практики</w:t>
      </w:r>
      <w:r w:rsidR="00E65EC6" w:rsidRPr="00E65EC6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</w:t>
      </w:r>
      <w:r>
        <w:rPr>
          <w:rFonts w:ascii="Times New Roman" w:eastAsia="Times New Roman" w:hAnsi="Times New Roman" w:cs="Times New Roman"/>
          <w:b/>
          <w:caps/>
          <w:sz w:val="28"/>
          <w:szCs w:val="28"/>
          <w:lang w:eastAsia="x-none"/>
        </w:rPr>
        <w:t xml:space="preserve"> </w:t>
      </w:r>
    </w:p>
    <w:p w:rsidR="003D4E66" w:rsidRPr="00E65EC6" w:rsidRDefault="00E65EC6" w:rsidP="003D4E66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val="x-none" w:eastAsia="x-none"/>
        </w:rPr>
      </w:pPr>
      <w:r w:rsidRPr="00E65EC6">
        <w:rPr>
          <w:rFonts w:ascii="Times New Roman" w:eastAsia="Times New Roman" w:hAnsi="Times New Roman" w:cs="Times New Roman"/>
          <w:b/>
          <w:caps/>
          <w:sz w:val="28"/>
          <w:szCs w:val="28"/>
          <w:lang w:val="x-none" w:eastAsia="x-none"/>
        </w:rPr>
        <w:t xml:space="preserve"> </w:t>
      </w:r>
      <w:r w:rsidR="003D4E66">
        <w:rPr>
          <w:rFonts w:ascii="Times New Roman" w:eastAsia="Times New Roman" w:hAnsi="Times New Roman" w:cs="Times New Roman"/>
          <w:b/>
          <w:caps/>
          <w:sz w:val="28"/>
          <w:szCs w:val="28"/>
          <w:lang w:eastAsia="x-none"/>
        </w:rPr>
        <w:t xml:space="preserve"> </w:t>
      </w:r>
      <w:r w:rsidR="003D4E66" w:rsidRPr="00E65EC6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 xml:space="preserve">4.1. </w:t>
      </w:r>
      <w:r w:rsidR="003D4E66" w:rsidRPr="00E65EC6">
        <w:rPr>
          <w:rFonts w:ascii="Times New Roman" w:eastAsia="Times New Roman" w:hAnsi="Times New Roman" w:cs="Times New Roman"/>
          <w:b/>
          <w:bCs/>
          <w:sz w:val="28"/>
          <w:szCs w:val="28"/>
          <w:lang w:val="x-none" w:eastAsia="x-none"/>
        </w:rPr>
        <w:t>Требования к минимальному материально-техническому обеспечению</w:t>
      </w:r>
    </w:p>
    <w:p w:rsidR="003D4E66" w:rsidRPr="00E65EC6" w:rsidRDefault="003D4E66" w:rsidP="003D4E66">
      <w:pPr>
        <w:spacing w:after="0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5EC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Программа производственной практики реализуется в производственных отделах, цехах и мастерских предприятий в соответствии с договорами. Реализация профессионального модуля предполагает обязательную итоговую (концентрированную) производственную практику.</w:t>
      </w:r>
    </w:p>
    <w:p w:rsidR="003D4E66" w:rsidRPr="00E65EC6" w:rsidRDefault="003D4E66" w:rsidP="003D4E66">
      <w:pPr>
        <w:spacing w:after="0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5E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Оборудование рабочих мест в производственных отделах, цехах и мастерских предполагает: </w:t>
      </w:r>
    </w:p>
    <w:p w:rsidR="003D4E66" w:rsidRPr="00E65EC6" w:rsidRDefault="003D4E66" w:rsidP="003D4E66">
      <w:pPr>
        <w:spacing w:after="0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5E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наличие кабинета расчета и проектирования сварных соединений: - чертежный инструмент. </w:t>
      </w:r>
    </w:p>
    <w:p w:rsidR="003D4E66" w:rsidRPr="00E65EC6" w:rsidRDefault="003D4E66" w:rsidP="003D4E66">
      <w:pPr>
        <w:spacing w:after="0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5EC6">
        <w:rPr>
          <w:rFonts w:ascii="Times New Roman" w:eastAsia="Times New Roman" w:hAnsi="Times New Roman" w:cs="Times New Roman"/>
          <w:sz w:val="28"/>
          <w:szCs w:val="28"/>
          <w:lang w:eastAsia="ru-RU"/>
        </w:rPr>
        <w:t>-наличие технической документации, рабочих чертежей, справочников;</w:t>
      </w:r>
    </w:p>
    <w:p w:rsidR="003D4E66" w:rsidRPr="00E65EC6" w:rsidRDefault="003D4E66" w:rsidP="003D4E66">
      <w:pPr>
        <w:spacing w:after="0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5E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-компьютер с лицензионным программным обеспечением и выходом в сеть Интернет;</w:t>
      </w:r>
    </w:p>
    <w:p w:rsidR="003D4E66" w:rsidRPr="00E65EC6" w:rsidRDefault="003D4E66" w:rsidP="003D4E66">
      <w:pPr>
        <w:spacing w:after="0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5E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-мультимедиапроектор;  </w:t>
      </w:r>
    </w:p>
    <w:p w:rsidR="003D4E66" w:rsidRPr="00E65EC6" w:rsidRDefault="003D4E66" w:rsidP="003D4E66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D4E66" w:rsidRPr="00E65EC6" w:rsidRDefault="003D4E66" w:rsidP="00DA5CDB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65EC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4.2. Информационное обеспечение обучения</w:t>
      </w:r>
    </w:p>
    <w:p w:rsidR="003D4E66" w:rsidRPr="00E65EC6" w:rsidRDefault="003D4E66" w:rsidP="00DA5C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65EC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Перечень рекомендуемых учебных изданий, Интернет-ресурсов, дополнительной литературы.</w:t>
      </w:r>
    </w:p>
    <w:p w:rsidR="00832F79" w:rsidRDefault="00832F79" w:rsidP="00DA5C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3D4E66" w:rsidRDefault="003D4E66" w:rsidP="00DA5C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65EC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Основные источники:</w:t>
      </w:r>
    </w:p>
    <w:p w:rsidR="006F378D" w:rsidRPr="006F378D" w:rsidRDefault="006F378D" w:rsidP="00832F79">
      <w:pPr>
        <w:pStyle w:val="a3"/>
        <w:numPr>
          <w:ilvl w:val="0"/>
          <w:numId w:val="5"/>
        </w:numPr>
        <w:tabs>
          <w:tab w:val="left" w:pos="426"/>
          <w:tab w:val="left" w:pos="567"/>
          <w:tab w:val="left" w:pos="851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0" w:firstLine="142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F378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Михайлицын, С. В. Михайлнцын, С.В.</w:t>
      </w:r>
      <w:r w:rsidR="00832F7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Основы сварочного производства</w:t>
      </w:r>
      <w:r w:rsidRPr="006F378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: учебник / С.В. Мих</w:t>
      </w:r>
      <w:r w:rsidR="00832F7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айлицын, М.А. Шекшеев. - Москва; Вологда</w:t>
      </w:r>
      <w:r w:rsidRPr="006F378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: Инфра-Инженерия, 2019. - 260 с. - </w:t>
      </w:r>
      <w:r w:rsidR="00832F7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ISBN 978-5-9729-0381-8. - Текст</w:t>
      </w:r>
      <w:r w:rsidRPr="006F378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: электронный. - URL: </w:t>
      </w:r>
      <w:hyperlink r:id="rId11" w:history="1">
        <w:r w:rsidR="00832F79" w:rsidRPr="00832F79">
          <w:rPr>
            <w:rFonts w:ascii="Times New Roman" w:eastAsia="Calibri" w:hAnsi="Times New Roman" w:cs="Times New Roman"/>
            <w:color w:val="0000FF"/>
            <w:sz w:val="28"/>
            <w:u w:val="single"/>
          </w:rPr>
          <w:t>https://znanium.com/catalog/product/1048767</w:t>
        </w:r>
      </w:hyperlink>
      <w:r w:rsidRPr="006F378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 – Режим доступа: по подписке.</w:t>
      </w:r>
    </w:p>
    <w:p w:rsidR="006F378D" w:rsidRPr="006F378D" w:rsidRDefault="006F378D" w:rsidP="00832F79">
      <w:pPr>
        <w:pStyle w:val="a3"/>
        <w:numPr>
          <w:ilvl w:val="0"/>
          <w:numId w:val="5"/>
        </w:numPr>
        <w:tabs>
          <w:tab w:val="left" w:pos="426"/>
          <w:tab w:val="left" w:pos="567"/>
          <w:tab w:val="left" w:pos="851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0" w:firstLine="142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F378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Овчинников, В. В. Технология и</w:t>
      </w:r>
      <w:r w:rsidR="00832F7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зготовления сварных конструкций</w:t>
      </w:r>
      <w:r w:rsidRPr="006F378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: учебник / В.</w:t>
      </w:r>
      <w:r w:rsidR="00832F7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В. Овчинников. — Москва: ФОРУМ</w:t>
      </w:r>
      <w:r w:rsidRPr="006F378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: ИНФРА-М, 2020. — 208 с. — (Среднее профессиональное образование). - </w:t>
      </w:r>
      <w:r w:rsidR="00832F7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ISBN 978-5-8199-0883-9. - Текст</w:t>
      </w:r>
      <w:r w:rsidRPr="006F378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: электронный. - URL: </w:t>
      </w:r>
      <w:hyperlink r:id="rId12" w:history="1">
        <w:r w:rsidR="00832F79" w:rsidRPr="00832F79">
          <w:rPr>
            <w:rFonts w:ascii="Times New Roman" w:eastAsia="Calibri" w:hAnsi="Times New Roman" w:cs="Times New Roman"/>
            <w:color w:val="0000FF"/>
            <w:sz w:val="28"/>
            <w:u w:val="single"/>
          </w:rPr>
          <w:t>https://znanium.com/catalog/product/1044998</w:t>
        </w:r>
      </w:hyperlink>
      <w:r w:rsidR="00832F7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  <w:r w:rsidRPr="006F378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– Режим доступа: по подписке.</w:t>
      </w:r>
    </w:p>
    <w:p w:rsidR="00202D4A" w:rsidRPr="00202D4A" w:rsidRDefault="006F378D" w:rsidP="00832F79">
      <w:pPr>
        <w:pStyle w:val="a3"/>
        <w:numPr>
          <w:ilvl w:val="0"/>
          <w:numId w:val="5"/>
        </w:numPr>
        <w:tabs>
          <w:tab w:val="left" w:pos="426"/>
          <w:tab w:val="left" w:pos="567"/>
          <w:tab w:val="left" w:pos="851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0" w:firstLine="142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F378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Овчинников, В.</w:t>
      </w:r>
      <w:r w:rsidR="00832F7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В. Справочник техника-сварщика</w:t>
      </w:r>
      <w:r w:rsidRPr="006F378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: учебное посо</w:t>
      </w:r>
      <w:r w:rsidR="00832F7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бие / В.В. Овчинников. — Москва: ФОРУМ</w:t>
      </w:r>
      <w:r w:rsidRPr="006F378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: ИНФРА-М, 202</w:t>
      </w:r>
      <w:r w:rsidR="00C006A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</w:t>
      </w:r>
      <w:r w:rsidRPr="006F378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. — 304 с. — (Среднее профессиональное образование). - </w:t>
      </w:r>
      <w:r w:rsidR="00832F7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ISBN 978-5-8199-0895-2. - Текст</w:t>
      </w:r>
      <w:r w:rsidRPr="006F378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: электронный. - URL: </w:t>
      </w:r>
      <w:hyperlink r:id="rId13" w:history="1">
        <w:r w:rsidR="00832F79" w:rsidRPr="00832F79">
          <w:rPr>
            <w:rFonts w:ascii="Times New Roman" w:eastAsia="Calibri" w:hAnsi="Times New Roman" w:cs="Times New Roman"/>
            <w:color w:val="0000FF"/>
            <w:sz w:val="28"/>
            <w:u w:val="single"/>
          </w:rPr>
          <w:t>https://znanium.com/catalog/product/1758023</w:t>
        </w:r>
      </w:hyperlink>
      <w:r w:rsidRPr="006F378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 – Режим доступа: по подписке.</w:t>
      </w:r>
      <w:r w:rsidR="00832F7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202D4A" w:rsidRPr="00202D4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Монтаж, наладка и эксплуатация электрообо</w:t>
      </w:r>
      <w:r w:rsidR="00832F7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рудования: учеб. пособие / Н.В. </w:t>
      </w:r>
      <w:r w:rsidR="00202D4A" w:rsidRPr="00202D4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Грунтович. — Минск: Новое знание; М.: ИНФРА-М, 2018.</w:t>
      </w:r>
    </w:p>
    <w:p w:rsidR="00202D4A" w:rsidRPr="00202D4A" w:rsidRDefault="00202D4A" w:rsidP="00832F79">
      <w:pPr>
        <w:pStyle w:val="a3"/>
        <w:numPr>
          <w:ilvl w:val="0"/>
          <w:numId w:val="5"/>
        </w:numPr>
        <w:tabs>
          <w:tab w:val="left" w:pos="567"/>
          <w:tab w:val="left" w:pos="851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0" w:firstLine="142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202D4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>Овчинников В.В. Расчет и проектирование сварных конструкций: Практикум и курсовое проектирование: учеб</w:t>
      </w:r>
      <w:r w:rsidR="006368C3" w:rsidRPr="00202D4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 пособие</w:t>
      </w:r>
      <w:r w:rsidRPr="00202D4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для СПО. М.: «Академия», 20</w:t>
      </w:r>
      <w:r w:rsidR="006368C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20</w:t>
      </w:r>
    </w:p>
    <w:p w:rsidR="00202D4A" w:rsidRPr="00202D4A" w:rsidRDefault="00202D4A" w:rsidP="00AE1324">
      <w:pPr>
        <w:pStyle w:val="a3"/>
        <w:numPr>
          <w:ilvl w:val="0"/>
          <w:numId w:val="5"/>
        </w:numPr>
        <w:tabs>
          <w:tab w:val="left" w:pos="567"/>
          <w:tab w:val="left" w:pos="851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142" w:firstLine="218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202D4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Овчинников В.В. Расчет и проектирование сварных конструкций: учебник для СПО. М.: «Академия», 20</w:t>
      </w:r>
      <w:r w:rsidR="006368C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20</w:t>
      </w:r>
      <w:r w:rsidR="00832F7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</w:p>
    <w:p w:rsidR="00202D4A" w:rsidRPr="00202D4A" w:rsidRDefault="00202D4A" w:rsidP="00AE1324">
      <w:pPr>
        <w:pStyle w:val="a3"/>
        <w:numPr>
          <w:ilvl w:val="0"/>
          <w:numId w:val="5"/>
        </w:numPr>
        <w:tabs>
          <w:tab w:val="left" w:pos="567"/>
          <w:tab w:val="left" w:pos="851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142" w:firstLine="218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202D4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Овчинников В.В. Технология изготовления сварных конструкций. Издательство: ФОРУМ, 2020</w:t>
      </w:r>
      <w:r w:rsidR="006368C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202D4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(электронное издание)</w:t>
      </w:r>
    </w:p>
    <w:p w:rsidR="00202D4A" w:rsidRPr="00202D4A" w:rsidRDefault="00202D4A" w:rsidP="00AE1324">
      <w:pPr>
        <w:pStyle w:val="a3"/>
        <w:numPr>
          <w:ilvl w:val="0"/>
          <w:numId w:val="5"/>
        </w:numPr>
        <w:tabs>
          <w:tab w:val="left" w:pos="426"/>
          <w:tab w:val="left" w:pos="567"/>
          <w:tab w:val="left" w:pos="851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142" w:firstLine="218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202D4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Справочник электромонтажника: учеб</w:t>
      </w:r>
      <w:r w:rsidR="006368C3" w:rsidRPr="00202D4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 пособие</w:t>
      </w:r>
      <w:r w:rsidRPr="00202D4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/ Ю.Д. Сибикин. — 6-е изд., перераб. и доп. — М.: ИНФРА-М, 2017. </w:t>
      </w:r>
    </w:p>
    <w:p w:rsidR="00202D4A" w:rsidRPr="00202D4A" w:rsidRDefault="00202D4A" w:rsidP="00AE1324">
      <w:pPr>
        <w:pStyle w:val="a3"/>
        <w:numPr>
          <w:ilvl w:val="0"/>
          <w:numId w:val="5"/>
        </w:numPr>
        <w:tabs>
          <w:tab w:val="left" w:pos="426"/>
          <w:tab w:val="left" w:pos="567"/>
          <w:tab w:val="left" w:pos="851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142" w:firstLine="218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202D4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Технология электромашиностроения: учеб</w:t>
      </w:r>
      <w:r w:rsidR="006368C3" w:rsidRPr="00202D4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 пособие</w:t>
      </w:r>
      <w:r w:rsidRPr="00202D4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/ М.Ю. Сибикин, Ю.Д. Сибикин. — 2-е изд., перераб. и доп. — М.: ИНФРА-М, 2017.</w:t>
      </w:r>
    </w:p>
    <w:p w:rsidR="00202D4A" w:rsidRPr="00202D4A" w:rsidRDefault="00202D4A" w:rsidP="00AE1324">
      <w:pPr>
        <w:pStyle w:val="a3"/>
        <w:numPr>
          <w:ilvl w:val="0"/>
          <w:numId w:val="5"/>
        </w:numPr>
        <w:tabs>
          <w:tab w:val="left" w:pos="426"/>
          <w:tab w:val="left" w:pos="567"/>
          <w:tab w:val="left" w:pos="851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142" w:firstLine="218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202D4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Технология энергосбережения: учебник / Ю.Д. Сибикин, М.Ю. Сибикин. — 4-е изд., перераб. и доп. — М.: ИНФРА-М, 2018.</w:t>
      </w:r>
    </w:p>
    <w:p w:rsidR="00202D4A" w:rsidRPr="00202D4A" w:rsidRDefault="00202D4A" w:rsidP="00AE1324">
      <w:pPr>
        <w:pStyle w:val="a3"/>
        <w:numPr>
          <w:ilvl w:val="0"/>
          <w:numId w:val="5"/>
        </w:numPr>
        <w:tabs>
          <w:tab w:val="left" w:pos="426"/>
          <w:tab w:val="left" w:pos="567"/>
          <w:tab w:val="left" w:pos="851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142" w:firstLine="218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202D4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Электроснабжение промышленных и гражданских зданий: учебник / Ю.Д. Сибикин. — 5-е изд., перераб. и доп. — М.: ИНФРА-М, 2018.</w:t>
      </w:r>
    </w:p>
    <w:p w:rsidR="00832F79" w:rsidRDefault="00832F79" w:rsidP="00832F79">
      <w:pPr>
        <w:tabs>
          <w:tab w:val="left" w:pos="42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142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202D4A" w:rsidRDefault="00202D4A" w:rsidP="00DA5CDB">
      <w:pPr>
        <w:tabs>
          <w:tab w:val="left" w:pos="42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Дополнительные источники:</w:t>
      </w:r>
    </w:p>
    <w:p w:rsidR="00202D4A" w:rsidRPr="00202D4A" w:rsidRDefault="00202D4A" w:rsidP="00AE1324">
      <w:pPr>
        <w:pStyle w:val="a3"/>
        <w:numPr>
          <w:ilvl w:val="0"/>
          <w:numId w:val="6"/>
        </w:numPr>
        <w:tabs>
          <w:tab w:val="left" w:pos="426"/>
          <w:tab w:val="left" w:pos="851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142" w:firstLine="218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202D4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Овчинников В.В. Производство сварных конструкций. Издательство: ФОРУМ, 20</w:t>
      </w:r>
      <w:r w:rsidR="006368C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20</w:t>
      </w:r>
      <w:r w:rsidRPr="00202D4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(электронное издание)</w:t>
      </w:r>
    </w:p>
    <w:p w:rsidR="00202D4A" w:rsidRPr="00202D4A" w:rsidRDefault="00202D4A" w:rsidP="00AE1324">
      <w:pPr>
        <w:pStyle w:val="a3"/>
        <w:numPr>
          <w:ilvl w:val="0"/>
          <w:numId w:val="6"/>
        </w:numPr>
        <w:tabs>
          <w:tab w:val="left" w:pos="426"/>
          <w:tab w:val="left" w:pos="851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142" w:firstLine="218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202D4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Гаспарян В.</w:t>
      </w:r>
      <w:r w:rsidR="00832F7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202D4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Х. Электродуговая и газовая сварка.  Издательство: Вышэйшая школа, 2016(электронное издание)</w:t>
      </w:r>
    </w:p>
    <w:p w:rsidR="00202D4A" w:rsidRPr="00202D4A" w:rsidRDefault="00202D4A" w:rsidP="00AE1324">
      <w:pPr>
        <w:pStyle w:val="a3"/>
        <w:numPr>
          <w:ilvl w:val="0"/>
          <w:numId w:val="6"/>
        </w:numPr>
        <w:tabs>
          <w:tab w:val="left" w:pos="426"/>
          <w:tab w:val="left" w:pos="851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142" w:firstLine="218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202D4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Лихачев В.Л. Электродуговая сварка. Пособие для сварщиков и специалистов сварочного производства. Издательство: СОЛОН-Пресс, 2018(электронное издание).</w:t>
      </w:r>
    </w:p>
    <w:p w:rsidR="00202D4A" w:rsidRPr="00202D4A" w:rsidRDefault="00202D4A" w:rsidP="00AE1324">
      <w:pPr>
        <w:pStyle w:val="a3"/>
        <w:numPr>
          <w:ilvl w:val="0"/>
          <w:numId w:val="6"/>
        </w:numPr>
        <w:tabs>
          <w:tab w:val="left" w:pos="426"/>
          <w:tab w:val="left" w:pos="851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142" w:firstLine="218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202D4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Михайлицын С.</w:t>
      </w:r>
      <w:r w:rsidR="00832F7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202D4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В. Основы сварочного производства. Издательство: Инфра-Инженерия, 2019 (электронное издание)</w:t>
      </w:r>
    </w:p>
    <w:p w:rsidR="00202D4A" w:rsidRPr="00202D4A" w:rsidRDefault="00202D4A" w:rsidP="00AE1324">
      <w:pPr>
        <w:pStyle w:val="a3"/>
        <w:numPr>
          <w:ilvl w:val="0"/>
          <w:numId w:val="6"/>
        </w:numPr>
        <w:tabs>
          <w:tab w:val="left" w:pos="851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142" w:firstLine="218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202D4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Овчинников В.В. Производство сварных конструкций. Издательство: ФОРУМ, 2015(электронное издание)</w:t>
      </w:r>
    </w:p>
    <w:p w:rsidR="003D4E66" w:rsidRPr="00E65EC6" w:rsidRDefault="003D4E66" w:rsidP="00DA5CDB">
      <w:pPr>
        <w:tabs>
          <w:tab w:val="left" w:pos="42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</w:pPr>
      <w:r w:rsidRPr="00E65EC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Ресурсы</w:t>
      </w:r>
      <w:r w:rsidRPr="00E65EC6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 xml:space="preserve"> </w:t>
      </w:r>
      <w:r w:rsidRPr="00E65EC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сети</w:t>
      </w:r>
      <w:r w:rsidRPr="00E65EC6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 xml:space="preserve"> Internet: </w:t>
      </w:r>
    </w:p>
    <w:p w:rsidR="00BA005A" w:rsidRPr="00BA005A" w:rsidRDefault="00BA005A" w:rsidP="00BA005A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/>
        <w:outlineLvl w:val="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A005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 xml:space="preserve">1. Электронная библиотечная система </w:t>
      </w:r>
      <w:hyperlink r:id="rId14" w:history="1">
        <w:r w:rsidRPr="00BA005A">
          <w:rPr>
            <w:rStyle w:val="aa"/>
            <w:rFonts w:ascii="Times New Roman" w:eastAsia="Times New Roman" w:hAnsi="Times New Roman" w:cs="Times New Roman"/>
            <w:bCs/>
            <w:sz w:val="28"/>
            <w:szCs w:val="28"/>
            <w:lang w:eastAsia="ru-RU"/>
          </w:rPr>
          <w:t>http://znanium.com/</w:t>
        </w:r>
      </w:hyperlink>
      <w:r w:rsidRPr="00BA005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</w:p>
    <w:p w:rsidR="00BA005A" w:rsidRPr="00BA005A" w:rsidRDefault="00BA005A" w:rsidP="00BA005A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/>
        <w:outlineLvl w:val="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A005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3. http://eor.edu.ru, Федеральный центр информационно-образовательных</w:t>
      </w:r>
    </w:p>
    <w:p w:rsidR="00BA005A" w:rsidRPr="00BA005A" w:rsidRDefault="00BA005A" w:rsidP="00BA005A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/>
        <w:outlineLvl w:val="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A005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ресурсов</w:t>
      </w:r>
      <w:r w:rsidRPr="00BA005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</w:p>
    <w:p w:rsidR="00BA005A" w:rsidRPr="00BA005A" w:rsidRDefault="00BA005A" w:rsidP="00BA005A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/>
        <w:outlineLvl w:val="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A005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4. </w:t>
      </w:r>
      <w:hyperlink r:id="rId15" w:history="1">
        <w:r w:rsidRPr="00BA005A">
          <w:rPr>
            <w:rStyle w:val="aa"/>
            <w:rFonts w:ascii="Times New Roman" w:eastAsia="Times New Roman" w:hAnsi="Times New Roman" w:cs="Times New Roman"/>
            <w:bCs/>
            <w:sz w:val="28"/>
            <w:szCs w:val="28"/>
            <w:lang w:val="en-US" w:eastAsia="ru-RU"/>
          </w:rPr>
          <w:t>http</w:t>
        </w:r>
        <w:r w:rsidRPr="00BA005A">
          <w:rPr>
            <w:rStyle w:val="aa"/>
            <w:rFonts w:ascii="Times New Roman" w:eastAsia="Times New Roman" w:hAnsi="Times New Roman" w:cs="Times New Roman"/>
            <w:bCs/>
            <w:sz w:val="28"/>
            <w:szCs w:val="28"/>
            <w:lang w:eastAsia="ru-RU"/>
          </w:rPr>
          <w:t>://</w:t>
        </w:r>
        <w:r w:rsidRPr="00BA005A">
          <w:rPr>
            <w:rStyle w:val="aa"/>
            <w:rFonts w:ascii="Times New Roman" w:eastAsia="Times New Roman" w:hAnsi="Times New Roman" w:cs="Times New Roman"/>
            <w:bCs/>
            <w:sz w:val="28"/>
            <w:szCs w:val="28"/>
            <w:lang w:val="en-US" w:eastAsia="ru-RU"/>
          </w:rPr>
          <w:t>www</w:t>
        </w:r>
        <w:r w:rsidRPr="00BA005A">
          <w:rPr>
            <w:rStyle w:val="aa"/>
            <w:rFonts w:ascii="Times New Roman" w:eastAsia="Times New Roman" w:hAnsi="Times New Roman" w:cs="Times New Roman"/>
            <w:bCs/>
            <w:sz w:val="28"/>
            <w:szCs w:val="28"/>
            <w:lang w:eastAsia="ru-RU"/>
          </w:rPr>
          <w:t>.</w:t>
        </w:r>
        <w:r w:rsidRPr="00BA005A">
          <w:rPr>
            <w:rStyle w:val="aa"/>
            <w:rFonts w:ascii="Times New Roman" w:eastAsia="Times New Roman" w:hAnsi="Times New Roman" w:cs="Times New Roman"/>
            <w:bCs/>
            <w:sz w:val="28"/>
            <w:szCs w:val="28"/>
            <w:lang w:val="en-US" w:eastAsia="ru-RU"/>
          </w:rPr>
          <w:t>svaga</w:t>
        </w:r>
        <w:r w:rsidRPr="00BA005A">
          <w:rPr>
            <w:rStyle w:val="aa"/>
            <w:rFonts w:ascii="Times New Roman" w:eastAsia="Times New Roman" w:hAnsi="Times New Roman" w:cs="Times New Roman"/>
            <w:bCs/>
            <w:sz w:val="28"/>
            <w:szCs w:val="28"/>
            <w:lang w:eastAsia="ru-RU"/>
          </w:rPr>
          <w:t>.</w:t>
        </w:r>
        <w:r w:rsidRPr="00BA005A">
          <w:rPr>
            <w:rStyle w:val="aa"/>
            <w:rFonts w:ascii="Times New Roman" w:eastAsia="Times New Roman" w:hAnsi="Times New Roman" w:cs="Times New Roman"/>
            <w:bCs/>
            <w:sz w:val="28"/>
            <w:szCs w:val="28"/>
            <w:lang w:val="en-US" w:eastAsia="ru-RU"/>
          </w:rPr>
          <w:t>ru</w:t>
        </w:r>
        <w:r w:rsidRPr="00BA005A">
          <w:rPr>
            <w:rStyle w:val="aa"/>
            <w:rFonts w:ascii="Times New Roman" w:eastAsia="Times New Roman" w:hAnsi="Times New Roman" w:cs="Times New Roman"/>
            <w:bCs/>
            <w:sz w:val="28"/>
            <w:szCs w:val="28"/>
            <w:lang w:eastAsia="ru-RU"/>
          </w:rPr>
          <w:t>/</w:t>
        </w:r>
      </w:hyperlink>
      <w:r w:rsidRPr="00BA005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</w:p>
    <w:p w:rsidR="00BA005A" w:rsidRPr="00BA005A" w:rsidRDefault="00BA005A" w:rsidP="00BA005A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/>
        <w:outlineLvl w:val="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A005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5. </w:t>
      </w:r>
      <w:hyperlink r:id="rId16" w:history="1">
        <w:r w:rsidRPr="00BA005A">
          <w:rPr>
            <w:rStyle w:val="aa"/>
            <w:rFonts w:ascii="Times New Roman" w:eastAsia="Times New Roman" w:hAnsi="Times New Roman" w:cs="Times New Roman"/>
            <w:bCs/>
            <w:sz w:val="28"/>
            <w:szCs w:val="28"/>
            <w:lang w:val="en-US" w:eastAsia="ru-RU"/>
          </w:rPr>
          <w:t>http</w:t>
        </w:r>
        <w:r w:rsidRPr="00BA005A">
          <w:rPr>
            <w:rStyle w:val="aa"/>
            <w:rFonts w:ascii="Times New Roman" w:eastAsia="Times New Roman" w:hAnsi="Times New Roman" w:cs="Times New Roman"/>
            <w:bCs/>
            <w:sz w:val="28"/>
            <w:szCs w:val="28"/>
            <w:lang w:eastAsia="ru-RU"/>
          </w:rPr>
          <w:t>://</w:t>
        </w:r>
        <w:r w:rsidRPr="00BA005A">
          <w:rPr>
            <w:rStyle w:val="aa"/>
            <w:rFonts w:ascii="Times New Roman" w:eastAsia="Times New Roman" w:hAnsi="Times New Roman" w:cs="Times New Roman"/>
            <w:bCs/>
            <w:sz w:val="28"/>
            <w:szCs w:val="28"/>
            <w:lang w:val="en-US" w:eastAsia="ru-RU"/>
          </w:rPr>
          <w:t>svarka</w:t>
        </w:r>
        <w:r w:rsidRPr="00BA005A">
          <w:rPr>
            <w:rStyle w:val="aa"/>
            <w:rFonts w:ascii="Times New Roman" w:eastAsia="Times New Roman" w:hAnsi="Times New Roman" w:cs="Times New Roman"/>
            <w:bCs/>
            <w:sz w:val="28"/>
            <w:szCs w:val="28"/>
            <w:lang w:eastAsia="ru-RU"/>
          </w:rPr>
          <w:t>.</w:t>
        </w:r>
        <w:r w:rsidRPr="00BA005A">
          <w:rPr>
            <w:rStyle w:val="aa"/>
            <w:rFonts w:ascii="Times New Roman" w:eastAsia="Times New Roman" w:hAnsi="Times New Roman" w:cs="Times New Roman"/>
            <w:bCs/>
            <w:sz w:val="28"/>
            <w:szCs w:val="28"/>
            <w:lang w:val="en-US" w:eastAsia="ru-RU"/>
          </w:rPr>
          <w:t>dukon</w:t>
        </w:r>
        <w:r w:rsidRPr="00BA005A">
          <w:rPr>
            <w:rStyle w:val="aa"/>
            <w:rFonts w:ascii="Times New Roman" w:eastAsia="Times New Roman" w:hAnsi="Times New Roman" w:cs="Times New Roman"/>
            <w:bCs/>
            <w:sz w:val="28"/>
            <w:szCs w:val="28"/>
            <w:lang w:eastAsia="ru-RU"/>
          </w:rPr>
          <w:t>.</w:t>
        </w:r>
        <w:r w:rsidRPr="00BA005A">
          <w:rPr>
            <w:rStyle w:val="aa"/>
            <w:rFonts w:ascii="Times New Roman" w:eastAsia="Times New Roman" w:hAnsi="Times New Roman" w:cs="Times New Roman"/>
            <w:bCs/>
            <w:sz w:val="28"/>
            <w:szCs w:val="28"/>
            <w:lang w:val="en-US" w:eastAsia="ru-RU"/>
          </w:rPr>
          <w:t>ru</w:t>
        </w:r>
        <w:r w:rsidRPr="00BA005A">
          <w:rPr>
            <w:rStyle w:val="aa"/>
            <w:rFonts w:ascii="Times New Roman" w:eastAsia="Times New Roman" w:hAnsi="Times New Roman" w:cs="Times New Roman"/>
            <w:bCs/>
            <w:sz w:val="28"/>
            <w:szCs w:val="28"/>
            <w:lang w:eastAsia="ru-RU"/>
          </w:rPr>
          <w:t>/</w:t>
        </w:r>
      </w:hyperlink>
      <w:r w:rsidRPr="00BA005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</w:p>
    <w:p w:rsidR="00BA005A" w:rsidRPr="00BA005A" w:rsidRDefault="00BA005A" w:rsidP="00BA005A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/>
        <w:outlineLvl w:val="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A005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6. </w:t>
      </w:r>
      <w:hyperlink r:id="rId17" w:history="1">
        <w:r w:rsidRPr="00BA005A">
          <w:rPr>
            <w:rStyle w:val="aa"/>
            <w:rFonts w:ascii="Times New Roman" w:eastAsia="Times New Roman" w:hAnsi="Times New Roman" w:cs="Times New Roman"/>
            <w:bCs/>
            <w:sz w:val="28"/>
            <w:szCs w:val="28"/>
            <w:lang w:val="en-US" w:eastAsia="ru-RU"/>
          </w:rPr>
          <w:t>http</w:t>
        </w:r>
        <w:r w:rsidRPr="00BA005A">
          <w:rPr>
            <w:rStyle w:val="aa"/>
            <w:rFonts w:ascii="Times New Roman" w:eastAsia="Times New Roman" w:hAnsi="Times New Roman" w:cs="Times New Roman"/>
            <w:bCs/>
            <w:sz w:val="28"/>
            <w:szCs w:val="28"/>
            <w:lang w:eastAsia="ru-RU"/>
          </w:rPr>
          <w:t>://</w:t>
        </w:r>
        <w:r w:rsidRPr="00BA005A">
          <w:rPr>
            <w:rStyle w:val="aa"/>
            <w:rFonts w:ascii="Times New Roman" w:eastAsia="Times New Roman" w:hAnsi="Times New Roman" w:cs="Times New Roman"/>
            <w:bCs/>
            <w:sz w:val="28"/>
            <w:szCs w:val="28"/>
            <w:lang w:val="en-US" w:eastAsia="ru-RU"/>
          </w:rPr>
          <w:t>www</w:t>
        </w:r>
        <w:r w:rsidRPr="00BA005A">
          <w:rPr>
            <w:rStyle w:val="aa"/>
            <w:rFonts w:ascii="Times New Roman" w:eastAsia="Times New Roman" w:hAnsi="Times New Roman" w:cs="Times New Roman"/>
            <w:bCs/>
            <w:sz w:val="28"/>
            <w:szCs w:val="28"/>
            <w:lang w:eastAsia="ru-RU"/>
          </w:rPr>
          <w:t>.</w:t>
        </w:r>
        <w:r w:rsidRPr="00BA005A">
          <w:rPr>
            <w:rStyle w:val="aa"/>
            <w:rFonts w:ascii="Times New Roman" w:eastAsia="Times New Roman" w:hAnsi="Times New Roman" w:cs="Times New Roman"/>
            <w:bCs/>
            <w:sz w:val="28"/>
            <w:szCs w:val="28"/>
            <w:lang w:val="en-US" w:eastAsia="ru-RU"/>
          </w:rPr>
          <w:t>esab</w:t>
        </w:r>
        <w:r w:rsidRPr="00BA005A">
          <w:rPr>
            <w:rStyle w:val="aa"/>
            <w:rFonts w:ascii="Times New Roman" w:eastAsia="Times New Roman" w:hAnsi="Times New Roman" w:cs="Times New Roman"/>
            <w:bCs/>
            <w:sz w:val="28"/>
            <w:szCs w:val="28"/>
            <w:lang w:eastAsia="ru-RU"/>
          </w:rPr>
          <w:t>.</w:t>
        </w:r>
        <w:r w:rsidRPr="00BA005A">
          <w:rPr>
            <w:rStyle w:val="aa"/>
            <w:rFonts w:ascii="Times New Roman" w:eastAsia="Times New Roman" w:hAnsi="Times New Roman" w:cs="Times New Roman"/>
            <w:bCs/>
            <w:sz w:val="28"/>
            <w:szCs w:val="28"/>
            <w:lang w:val="en-US" w:eastAsia="ru-RU"/>
          </w:rPr>
          <w:t>com</w:t>
        </w:r>
        <w:r w:rsidRPr="00BA005A">
          <w:rPr>
            <w:rStyle w:val="aa"/>
            <w:rFonts w:ascii="Times New Roman" w:eastAsia="Times New Roman" w:hAnsi="Times New Roman" w:cs="Times New Roman"/>
            <w:bCs/>
            <w:sz w:val="28"/>
            <w:szCs w:val="28"/>
            <w:lang w:eastAsia="ru-RU"/>
          </w:rPr>
          <w:t>/</w:t>
        </w:r>
        <w:r w:rsidRPr="00BA005A">
          <w:rPr>
            <w:rStyle w:val="aa"/>
            <w:rFonts w:ascii="Times New Roman" w:eastAsia="Times New Roman" w:hAnsi="Times New Roman" w:cs="Times New Roman"/>
            <w:bCs/>
            <w:sz w:val="28"/>
            <w:szCs w:val="28"/>
            <w:lang w:val="en-US" w:eastAsia="ru-RU"/>
          </w:rPr>
          <w:t>ru</w:t>
        </w:r>
        <w:r w:rsidRPr="00BA005A">
          <w:rPr>
            <w:rStyle w:val="aa"/>
            <w:rFonts w:ascii="Times New Roman" w:eastAsia="Times New Roman" w:hAnsi="Times New Roman" w:cs="Times New Roman"/>
            <w:bCs/>
            <w:sz w:val="28"/>
            <w:szCs w:val="28"/>
            <w:lang w:eastAsia="ru-RU"/>
          </w:rPr>
          <w:t>/</w:t>
        </w:r>
        <w:r w:rsidRPr="00BA005A">
          <w:rPr>
            <w:rStyle w:val="aa"/>
            <w:rFonts w:ascii="Times New Roman" w:eastAsia="Times New Roman" w:hAnsi="Times New Roman" w:cs="Times New Roman"/>
            <w:bCs/>
            <w:sz w:val="28"/>
            <w:szCs w:val="28"/>
            <w:lang w:val="en-US" w:eastAsia="ru-RU"/>
          </w:rPr>
          <w:t>ru</w:t>
        </w:r>
        <w:r w:rsidRPr="00BA005A">
          <w:rPr>
            <w:rStyle w:val="aa"/>
            <w:rFonts w:ascii="Times New Roman" w:eastAsia="Times New Roman" w:hAnsi="Times New Roman" w:cs="Times New Roman"/>
            <w:bCs/>
            <w:sz w:val="28"/>
            <w:szCs w:val="28"/>
            <w:lang w:eastAsia="ru-RU"/>
          </w:rPr>
          <w:t>/</w:t>
        </w:r>
      </w:hyperlink>
      <w:r w:rsidRPr="00BA005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</w:p>
    <w:p w:rsidR="00BA005A" w:rsidRPr="00BA005A" w:rsidRDefault="00BA005A" w:rsidP="00BA005A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/>
        <w:outlineLvl w:val="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A005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Сервисы и инструменты: </w:t>
      </w:r>
    </w:p>
    <w:p w:rsidR="00BA005A" w:rsidRPr="00BA005A" w:rsidRDefault="00BA005A" w:rsidP="00BA005A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/>
        <w:outlineLvl w:val="0"/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</w:pPr>
      <w:r w:rsidRPr="00BA005A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 xml:space="preserve">1. Skype (режим доступа: </w:t>
      </w:r>
      <w:hyperlink r:id="rId18" w:history="1">
        <w:r w:rsidR="006368C3" w:rsidRPr="00115552">
          <w:rPr>
            <w:rStyle w:val="aa"/>
            <w:rFonts w:ascii="Times New Roman" w:eastAsia="Times New Roman" w:hAnsi="Times New Roman" w:cs="Times New Roman"/>
            <w:bCs/>
            <w:i/>
            <w:sz w:val="28"/>
            <w:szCs w:val="28"/>
            <w:lang w:eastAsia="ru-RU"/>
          </w:rPr>
          <w:t>https://www.skype.com/</w:t>
        </w:r>
      </w:hyperlink>
      <w:r w:rsidRPr="00BA005A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 xml:space="preserve">) </w:t>
      </w:r>
    </w:p>
    <w:p w:rsidR="00BA005A" w:rsidRPr="00BA005A" w:rsidRDefault="00BA005A" w:rsidP="00BA005A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/>
        <w:outlineLvl w:val="0"/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</w:pPr>
      <w:r w:rsidRPr="00BA005A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 xml:space="preserve">2. Zoom (режим доступа: </w:t>
      </w:r>
      <w:r w:rsidR="006368C3" w:rsidRPr="006368C3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https://zoom.us/</w:t>
      </w:r>
      <w:r w:rsidRPr="00BA005A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)</w:t>
      </w:r>
    </w:p>
    <w:p w:rsidR="00BA005A" w:rsidRPr="00BA005A" w:rsidRDefault="00BA005A" w:rsidP="00BA005A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/>
        <w:outlineLvl w:val="0"/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</w:pPr>
      <w:r w:rsidRPr="00BA005A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 xml:space="preserve">3. https://disk.yandex.ru/ </w:t>
      </w:r>
    </w:p>
    <w:p w:rsidR="003D4E66" w:rsidRPr="00E65EC6" w:rsidRDefault="003D4E66" w:rsidP="00DA5CDB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/>
        <w:outlineLvl w:val="0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</w:p>
    <w:p w:rsidR="003D4E66" w:rsidRPr="00E65EC6" w:rsidRDefault="003D4E66" w:rsidP="00DA5CDB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/>
        <w:ind w:firstLine="709"/>
        <w:outlineLvl w:val="0"/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</w:pPr>
      <w:r w:rsidRPr="00E65EC6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>4.3 Общие требования к организации образовательного процесса</w:t>
      </w:r>
    </w:p>
    <w:p w:rsidR="003D4E66" w:rsidRPr="00E65EC6" w:rsidRDefault="003D4E66" w:rsidP="00DA5CDB">
      <w:pPr>
        <w:widowControl w:val="0"/>
        <w:tabs>
          <w:tab w:val="left" w:pos="142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5E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Освоение обучающимися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производственной (преддипломной) практики</w:t>
      </w:r>
      <w:r w:rsidRPr="00E65E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должно проходить в условиях созданной образовательной среды, как в учебном заведении, так и в организациях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E65E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соответствующих профилю специальности программы подготовки квалифицированных рабочих, служащих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65EC6">
        <w:rPr>
          <w:rFonts w:ascii="Times New Roman" w:eastAsia="Times New Roman" w:hAnsi="Times New Roman" w:cs="Times New Roman"/>
          <w:sz w:val="28"/>
          <w:szCs w:val="28"/>
          <w:lang w:eastAsia="ru-RU"/>
        </w:rPr>
        <w:t>22.02.06</w:t>
      </w:r>
      <w:r w:rsidR="006368C3" w:rsidRPr="00E65EC6">
        <w:rPr>
          <w:rFonts w:ascii="Times New Roman" w:eastAsia="Times New Roman" w:hAnsi="Times New Roman" w:cs="Times New Roman"/>
          <w:sz w:val="28"/>
          <w:szCs w:val="28"/>
          <w:lang w:eastAsia="ru-RU"/>
        </w:rPr>
        <w:t>, сварочное</w:t>
      </w:r>
      <w:r w:rsidRPr="00E65E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производство</w:t>
      </w:r>
    </w:p>
    <w:p w:rsidR="003D4E66" w:rsidRPr="00E65EC6" w:rsidRDefault="003D4E66" w:rsidP="00DA5C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65EC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Обязательным условием допуска к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производственной (преддипломной) </w:t>
      </w:r>
      <w:r w:rsidRPr="00E65EC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практике </w:t>
      </w:r>
      <w:r w:rsidRPr="00E65E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является освоение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ПМ 01, ПМ02, ПМ 03, ПМ04, ПМ 05</w:t>
      </w:r>
      <w:r w:rsidRPr="00E65E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для получения первичных профессиональных навыков</w:t>
      </w:r>
      <w:r w:rsidRPr="00E65EC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в рамках данного профессионального модуля. </w:t>
      </w:r>
    </w:p>
    <w:p w:rsidR="003D4E66" w:rsidRPr="00E65EC6" w:rsidRDefault="003D4E66" w:rsidP="00DA5CDB">
      <w:pPr>
        <w:widowControl w:val="0"/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65EC6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обучающихся очной формы получения образования    предусматриваются образовательным учреждением консультации.</w:t>
      </w:r>
    </w:p>
    <w:p w:rsidR="003D4E66" w:rsidRPr="00E65EC6" w:rsidRDefault="003D4E66" w:rsidP="00DA5CDB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/>
        <w:ind w:firstLine="709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E65EC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Медицинские ограничения регламентированы Перечнем медицинских противопоказаний Министерства здравоохранения Российской Федерации.</w:t>
      </w:r>
    </w:p>
    <w:p w:rsidR="003D4E66" w:rsidRPr="00E65EC6" w:rsidRDefault="003D4E66" w:rsidP="00DA5CDB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5EC6">
        <w:rPr>
          <w:rFonts w:ascii="Times New Roman" w:eastAsia="Times New Roman" w:hAnsi="Times New Roman" w:cs="Times New Roman"/>
          <w:sz w:val="28"/>
          <w:szCs w:val="28"/>
          <w:lang w:eastAsia="ru-RU"/>
        </w:rPr>
        <w:t>Аттестация по итогам практики проводится с учетом (или на основании) результатов, подтвержденных документами соответствующих организаций.</w:t>
      </w:r>
    </w:p>
    <w:p w:rsidR="003D4E66" w:rsidRPr="00E65EC6" w:rsidRDefault="003D4E66" w:rsidP="00DA5CDB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5E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прохождении производственной (преддипломной) практики устанавливается продолжительность рабочего времени 36 часов в неделю. </w:t>
      </w:r>
    </w:p>
    <w:p w:rsidR="003D4E66" w:rsidRPr="00E65EC6" w:rsidRDefault="003D4E66" w:rsidP="00DA5CDB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5E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окончании производственной (преддипломной) практики в соответствии с учебным планом проводится аттестация в форме дифференцированного зачета. </w:t>
      </w:r>
    </w:p>
    <w:p w:rsidR="003D4E66" w:rsidRPr="00E65EC6" w:rsidRDefault="003D4E66" w:rsidP="00DA5CDB">
      <w:pPr>
        <w:spacing w:after="0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5EC6">
        <w:rPr>
          <w:rFonts w:ascii="Times New Roman" w:eastAsia="Times New Roman" w:hAnsi="Times New Roman" w:cs="Times New Roman"/>
          <w:sz w:val="28"/>
          <w:szCs w:val="28"/>
          <w:lang w:eastAsia="ru-RU"/>
        </w:rPr>
        <w:t>По результатам прохождения производственной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(преддипломной)</w:t>
      </w:r>
      <w:r w:rsidRPr="00E65E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практики студент приступает к написанию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выпускной </w:t>
      </w:r>
      <w:r w:rsidR="00353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квалификационной работы (дипломной </w:t>
      </w:r>
      <w:r w:rsidR="00202D4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работы), </w:t>
      </w:r>
      <w:r w:rsidR="00DA5C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содержание, которой соответствует одному </w:t>
      </w:r>
      <w:r w:rsidRPr="00E65EC6">
        <w:rPr>
          <w:rFonts w:ascii="Times New Roman" w:eastAsia="Times New Roman" w:hAnsi="Times New Roman" w:cs="Times New Roman"/>
          <w:sz w:val="28"/>
          <w:szCs w:val="28"/>
          <w:lang w:eastAsia="ru-RU"/>
        </w:rPr>
        <w:t>из видов профессиональной деятельности.</w:t>
      </w:r>
    </w:p>
    <w:p w:rsidR="003D4E66" w:rsidRPr="00E65EC6" w:rsidRDefault="003D4E66" w:rsidP="00DA5CDB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/>
        <w:ind w:firstLine="709"/>
        <w:jc w:val="both"/>
        <w:outlineLvl w:val="0"/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</w:pPr>
    </w:p>
    <w:p w:rsidR="003D4E66" w:rsidRPr="00E65EC6" w:rsidRDefault="003D4E66" w:rsidP="00DA5CDB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/>
        <w:ind w:firstLine="709"/>
        <w:jc w:val="both"/>
        <w:outlineLvl w:val="0"/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</w:pPr>
      <w:r w:rsidRPr="00E65EC6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>4.4 Кадровое обеспечение образовательного процесса</w:t>
      </w:r>
    </w:p>
    <w:p w:rsidR="003D4E66" w:rsidRPr="00E65EC6" w:rsidRDefault="00DA5CDB" w:rsidP="00AE1324">
      <w:pPr>
        <w:numPr>
          <w:ilvl w:val="0"/>
          <w:numId w:val="3"/>
        </w:numPr>
        <w:tabs>
          <w:tab w:val="left" w:pos="0"/>
        </w:tabs>
        <w:suppressAutoHyphens/>
        <w:spacing w:after="0"/>
        <w:ind w:left="0" w:firstLine="284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  <w:r w:rsidR="003D4E66" w:rsidRPr="00E65E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Реализация </w:t>
      </w:r>
      <w:r w:rsidR="00BA00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ППССЗ </w:t>
      </w:r>
      <w:r w:rsidR="003D4E66" w:rsidRPr="00E65EC6">
        <w:rPr>
          <w:rFonts w:ascii="Times New Roman" w:eastAsia="Times New Roman" w:hAnsi="Times New Roman" w:cs="Times New Roman"/>
          <w:sz w:val="28"/>
          <w:szCs w:val="28"/>
          <w:lang w:eastAsia="ru-RU"/>
        </w:rPr>
        <w:t>должна обеспечиваться педагогическими кадрами, имеющими высшее образование, соответствующе</w:t>
      </w:r>
      <w:r w:rsidR="003D4E66">
        <w:rPr>
          <w:rFonts w:ascii="Times New Roman" w:eastAsia="Times New Roman" w:hAnsi="Times New Roman" w:cs="Times New Roman"/>
          <w:sz w:val="28"/>
          <w:szCs w:val="28"/>
          <w:lang w:eastAsia="ru-RU"/>
        </w:rPr>
        <w:t>е профилю преподаваемого профессионального цикла</w:t>
      </w:r>
      <w:r w:rsidR="003D4E66" w:rsidRPr="00E65E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3D4E66" w:rsidRPr="00E65EC6" w:rsidRDefault="00DA5CDB" w:rsidP="00AE1324">
      <w:pPr>
        <w:numPr>
          <w:ilvl w:val="0"/>
          <w:numId w:val="3"/>
        </w:numPr>
        <w:tabs>
          <w:tab w:val="left" w:pos="0"/>
        </w:tabs>
        <w:suppressAutoHyphens/>
        <w:spacing w:after="0"/>
        <w:ind w:left="0" w:firstLine="284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  <w:r w:rsidR="003D4E66" w:rsidRPr="00E65E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Опыт деятельности в организациях соответствующей профессиональной сферы является обязательным для преподавателей, отвечающих за освоение обучающимся </w:t>
      </w:r>
      <w:r w:rsidR="003D4E66" w:rsidRPr="00E65EC6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профессионального цикла, эти преподаватели </w:t>
      </w:r>
      <w:r w:rsidR="003D4E66" w:rsidRPr="00E65EC6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должны проходить стажировку в профильных организациях не реже одного раза в 3 года. </w:t>
      </w:r>
    </w:p>
    <w:p w:rsidR="003D4E66" w:rsidRPr="00E65EC6" w:rsidRDefault="00DA5CDB" w:rsidP="00AE1324">
      <w:pPr>
        <w:numPr>
          <w:ilvl w:val="0"/>
          <w:numId w:val="3"/>
        </w:numPr>
        <w:tabs>
          <w:tab w:val="left" w:pos="0"/>
        </w:tabs>
        <w:suppressAutoHyphens/>
        <w:spacing w:after="0"/>
        <w:ind w:left="0" w:firstLine="284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</w:t>
      </w:r>
      <w:r w:rsidR="003D4E66" w:rsidRPr="00E65EC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Требования к квалификации педагогических кадров, осуществляющих руководство практикой:</w:t>
      </w:r>
    </w:p>
    <w:p w:rsidR="003D4E66" w:rsidRPr="00E65EC6" w:rsidRDefault="00DA5CDB" w:rsidP="00AE1324">
      <w:pPr>
        <w:widowControl w:val="0"/>
        <w:numPr>
          <w:ilvl w:val="0"/>
          <w:numId w:val="3"/>
        </w:numPr>
        <w:tabs>
          <w:tab w:val="left" w:pos="0"/>
        </w:tabs>
        <w:suppressAutoHyphens/>
        <w:spacing w:after="0"/>
        <w:ind w:left="0" w:firstLine="284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3D4E66" w:rsidRPr="00E65EC6">
        <w:rPr>
          <w:rFonts w:ascii="Times New Roman" w:eastAsia="Times New Roman" w:hAnsi="Times New Roman" w:cs="Times New Roman"/>
          <w:sz w:val="28"/>
          <w:szCs w:val="28"/>
          <w:lang w:eastAsia="ru-RU"/>
        </w:rPr>
        <w:t>Мастера производственного обучения должны иметь квалификацию по профессии рабочего на 1–2 разряда выше, чем предусмотрено образовательным стандартом для выпускников.</w:t>
      </w:r>
      <w:r w:rsidR="003D4E66" w:rsidRPr="00E65EC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Опыт работы в профессиональной сфере является обязательным. </w:t>
      </w:r>
      <w:r w:rsidR="003D4E66" w:rsidRPr="00E65EC6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Эти мастера </w:t>
      </w:r>
      <w:r w:rsidR="003D4E66" w:rsidRPr="00E65EC6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должны проходить стажировку в профильных организациях не реже одного раза в 3 года.</w:t>
      </w:r>
    </w:p>
    <w:p w:rsidR="003D4E66" w:rsidRPr="00E65EC6" w:rsidRDefault="003D4E66" w:rsidP="00DA5CDB">
      <w:pPr>
        <w:spacing w:after="0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E65EC6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     Производственная практика проводится преподавателями дисциплин профессионального цикла, имеющими высшее образование, соответствующее профилю преподаваемой дисциплины (модуля).</w:t>
      </w:r>
    </w:p>
    <w:p w:rsidR="003D4E66" w:rsidRPr="00E65EC6" w:rsidRDefault="003D4E66" w:rsidP="00DA5CDB">
      <w:pPr>
        <w:spacing w:after="0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E65EC6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    Организацию и руководство производственной практикой осуществляют руководители практики от образовательного учреждения и от организации.</w:t>
      </w:r>
    </w:p>
    <w:p w:rsidR="003D4E66" w:rsidRPr="00E65EC6" w:rsidRDefault="003D4E66" w:rsidP="00DA5CD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A5CDB" w:rsidRDefault="00DA5CDB" w:rsidP="003D4E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3D4E66" w:rsidRPr="00E65EC6" w:rsidRDefault="003D4E66" w:rsidP="00DA5C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 w:rsidRPr="00E65EC6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>5. Контрол</w:t>
      </w:r>
      <w:r w:rsidR="00DA5CDB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 xml:space="preserve">ь и оценка результатов освоения </w:t>
      </w:r>
      <w:r w:rsidRPr="00E65EC6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>производственной</w:t>
      </w:r>
      <w:r w:rsidR="00DA5CDB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 xml:space="preserve"> (преддипломной)</w:t>
      </w:r>
      <w:r w:rsidRPr="00E65EC6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 xml:space="preserve"> практики</w:t>
      </w:r>
    </w:p>
    <w:p w:rsidR="003D4E66" w:rsidRPr="00E65EC6" w:rsidRDefault="003D4E66" w:rsidP="003D4E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tbl>
      <w:tblPr>
        <w:tblpPr w:leftFromText="180" w:rightFromText="180" w:vertAnchor="text" w:tblpX="392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45"/>
        <w:gridCol w:w="4909"/>
      </w:tblGrid>
      <w:tr w:rsidR="003D4E66" w:rsidRPr="00E65EC6" w:rsidTr="00DA5CDB"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4E66" w:rsidRPr="00E65EC6" w:rsidRDefault="003D4E66" w:rsidP="00353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65EC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Результаты обучения</w:t>
            </w:r>
          </w:p>
          <w:p w:rsidR="003D4E66" w:rsidRPr="00E65EC6" w:rsidRDefault="003D4E66" w:rsidP="00353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65EC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(освоенные практический опыт, умения, усвоенные знания)</w:t>
            </w:r>
          </w:p>
        </w:tc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4E66" w:rsidRPr="00E65EC6" w:rsidRDefault="003D4E66" w:rsidP="00353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65EC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Формы и методы контроля и оценки результатов обучения </w:t>
            </w:r>
          </w:p>
        </w:tc>
      </w:tr>
      <w:tr w:rsidR="003D4E66" w:rsidRPr="00E65EC6" w:rsidTr="00DA5CDB">
        <w:tc>
          <w:tcPr>
            <w:tcW w:w="98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D4E66" w:rsidRPr="00E65EC6" w:rsidRDefault="003D4E66" w:rsidP="00353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8"/>
                <w:szCs w:val="28"/>
                <w:lang w:eastAsia="ru-RU"/>
              </w:rPr>
            </w:pPr>
            <w:r w:rsidRPr="00E65EC6">
              <w:rPr>
                <w:rFonts w:ascii="Times New Roman" w:eastAsia="Times New Roman" w:hAnsi="Times New Roman" w:cs="Times New Roman"/>
                <w:b/>
                <w:bCs/>
                <w:i/>
                <w:sz w:val="28"/>
                <w:szCs w:val="28"/>
                <w:lang w:eastAsia="ru-RU"/>
              </w:rPr>
              <w:t>Практический опыт</w:t>
            </w:r>
          </w:p>
        </w:tc>
      </w:tr>
      <w:tr w:rsidR="00683852" w:rsidRPr="00E65EC6" w:rsidTr="00DA5CDB"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852" w:rsidRPr="009402DF" w:rsidRDefault="00683852" w:rsidP="00AE1324">
            <w:pPr>
              <w:pStyle w:val="a3"/>
              <w:numPr>
                <w:ilvl w:val="0"/>
                <w:numId w:val="4"/>
              </w:numPr>
              <w:spacing w:after="0"/>
              <w:ind w:left="0" w:firstLine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9402DF">
              <w:rPr>
                <w:rFonts w:ascii="Times New Roman" w:hAnsi="Times New Roman" w:cs="Times New Roman"/>
                <w:sz w:val="24"/>
                <w:szCs w:val="24"/>
              </w:rPr>
              <w:t>применения различных методов, способов и приемов сборки и сварки конструкций с эксплуатационными свойствами;</w:t>
            </w:r>
          </w:p>
        </w:tc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852" w:rsidRPr="00E65EC6" w:rsidRDefault="00683852" w:rsidP="00353E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5EC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Дифференциальные зачеты по ПМ и производственной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(преддипломной)</w:t>
            </w:r>
            <w:r w:rsidRPr="00E65EC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практики.</w:t>
            </w:r>
          </w:p>
        </w:tc>
      </w:tr>
      <w:tr w:rsidR="00683852" w:rsidRPr="00E65EC6" w:rsidTr="00DA5CDB"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852" w:rsidRPr="009402DF" w:rsidRDefault="00683852" w:rsidP="00AE1324">
            <w:pPr>
              <w:pStyle w:val="a3"/>
              <w:numPr>
                <w:ilvl w:val="0"/>
                <w:numId w:val="4"/>
              </w:numPr>
              <w:spacing w:after="0"/>
              <w:ind w:left="0" w:firstLine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9402DF">
              <w:rPr>
                <w:rFonts w:ascii="Times New Roman" w:hAnsi="Times New Roman" w:cs="Times New Roman"/>
                <w:sz w:val="24"/>
                <w:szCs w:val="24"/>
              </w:rPr>
              <w:t>технической подготовки производства сварных конструкций;</w:t>
            </w:r>
          </w:p>
        </w:tc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852" w:rsidRDefault="00683852" w:rsidP="00353EFB">
            <w:r w:rsidRPr="00E65EC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Дифференциальные зачеты по ПМ и производственной</w:t>
            </w:r>
            <w:r w:rsidRPr="00B209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(преддипломной)</w:t>
            </w:r>
            <w:r w:rsidRPr="00E65EC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практики.</w:t>
            </w:r>
          </w:p>
        </w:tc>
      </w:tr>
      <w:tr w:rsidR="00683852" w:rsidRPr="00E65EC6" w:rsidTr="00DA5CDB"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852" w:rsidRPr="009402DF" w:rsidRDefault="00683852" w:rsidP="00AE1324">
            <w:pPr>
              <w:pStyle w:val="a3"/>
              <w:numPr>
                <w:ilvl w:val="0"/>
                <w:numId w:val="4"/>
              </w:numPr>
              <w:spacing w:after="0"/>
              <w:ind w:left="0" w:firstLine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9402DF">
              <w:rPr>
                <w:rFonts w:ascii="Times New Roman" w:hAnsi="Times New Roman" w:cs="Times New Roman"/>
                <w:sz w:val="24"/>
                <w:szCs w:val="24"/>
              </w:rPr>
              <w:t>выбора оборудования, приспособлений и инструментов для обеспечения производства сварных соединений с заданными свойствами;</w:t>
            </w:r>
          </w:p>
        </w:tc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852" w:rsidRDefault="00683852" w:rsidP="00353EFB">
            <w:r w:rsidRPr="00E65EC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Дифференциальные зачеты по ПМ и производственной</w:t>
            </w:r>
            <w:r w:rsidRPr="00B209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(преддипломной)</w:t>
            </w:r>
            <w:r w:rsidRPr="00E65EC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практики.</w:t>
            </w:r>
          </w:p>
        </w:tc>
      </w:tr>
      <w:tr w:rsidR="00683852" w:rsidRPr="00E65EC6" w:rsidTr="00DA5CDB"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852" w:rsidRPr="009402DF" w:rsidRDefault="00683852" w:rsidP="00AE1324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0" w:firstLine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9402DF">
              <w:rPr>
                <w:rFonts w:ascii="Times New Roman" w:hAnsi="Times New Roman" w:cs="Times New Roman"/>
                <w:sz w:val="24"/>
                <w:szCs w:val="24"/>
              </w:rPr>
              <w:t>хранения и использования сварочной аппаратуры и инструментов в ходе производственного процесса;</w:t>
            </w:r>
          </w:p>
        </w:tc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852" w:rsidRDefault="00683852" w:rsidP="00353EFB">
            <w:r w:rsidRPr="00E65EC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Дифференциальные зачеты по ПМ и производственной</w:t>
            </w:r>
            <w:r w:rsidRPr="00B209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(преддипломной)</w:t>
            </w:r>
            <w:r w:rsidRPr="00E65EC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практики.</w:t>
            </w:r>
          </w:p>
        </w:tc>
      </w:tr>
      <w:tr w:rsidR="00683852" w:rsidRPr="00E65EC6" w:rsidTr="00DA5CDB"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852" w:rsidRPr="009402DF" w:rsidRDefault="00683852" w:rsidP="00AE1324">
            <w:pPr>
              <w:pStyle w:val="a3"/>
              <w:numPr>
                <w:ilvl w:val="0"/>
                <w:numId w:val="4"/>
              </w:numPr>
              <w:shd w:val="clear" w:color="auto" w:fill="FFFFFF"/>
              <w:spacing w:after="0"/>
              <w:ind w:left="0" w:firstLine="360"/>
              <w:textAlignment w:val="baseline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402DF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выполнения расчетов и конструирова</w:t>
            </w:r>
            <w:r w:rsidRPr="009402DF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lastRenderedPageBreak/>
              <w:t>ние сварных соединений и конструкций;</w:t>
            </w:r>
          </w:p>
        </w:tc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852" w:rsidRDefault="00683852" w:rsidP="00353EFB">
            <w:r w:rsidRPr="00E65EC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Дифференциальные зачеты по ПМ и произ</w:t>
            </w:r>
            <w:r w:rsidRPr="00E65EC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водственной</w:t>
            </w:r>
            <w:r w:rsidRPr="00B209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(преддипломной)</w:t>
            </w:r>
            <w:r w:rsidRPr="00E65EC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практики.</w:t>
            </w:r>
          </w:p>
        </w:tc>
      </w:tr>
      <w:tr w:rsidR="00683852" w:rsidRPr="00E65EC6" w:rsidTr="00DA5CDB"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852" w:rsidRPr="009402DF" w:rsidRDefault="00683852" w:rsidP="00AE1324">
            <w:pPr>
              <w:pStyle w:val="a3"/>
              <w:numPr>
                <w:ilvl w:val="0"/>
                <w:numId w:val="4"/>
              </w:numPr>
              <w:shd w:val="clear" w:color="auto" w:fill="FFFFFF"/>
              <w:spacing w:after="0"/>
              <w:ind w:left="0" w:firstLine="360"/>
              <w:textAlignment w:val="baseline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402DF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lastRenderedPageBreak/>
              <w:t>проектирования технологических процессов производства сварных конструкций с заданными свойствами;</w:t>
            </w:r>
          </w:p>
        </w:tc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852" w:rsidRDefault="00683852" w:rsidP="00353EFB">
            <w:r w:rsidRPr="00E65EC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Дифференциальные зачеты по ПМ и производственной</w:t>
            </w:r>
            <w:r w:rsidRPr="00B209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(преддипломной)</w:t>
            </w:r>
            <w:r w:rsidRPr="00E65EC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практики.</w:t>
            </w:r>
          </w:p>
        </w:tc>
      </w:tr>
      <w:tr w:rsidR="00683852" w:rsidRPr="00E65EC6" w:rsidTr="00DA5CDB"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852" w:rsidRPr="009402DF" w:rsidRDefault="00683852" w:rsidP="00AE1324">
            <w:pPr>
              <w:pStyle w:val="a3"/>
              <w:numPr>
                <w:ilvl w:val="0"/>
                <w:numId w:val="4"/>
              </w:numPr>
              <w:shd w:val="clear" w:color="auto" w:fill="FFFFFF"/>
              <w:spacing w:after="0"/>
              <w:ind w:left="0" w:firstLine="360"/>
              <w:textAlignment w:val="baseline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402DF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осуществления технико-экономического обоснования выбранного технологического процесса;</w:t>
            </w:r>
          </w:p>
        </w:tc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852" w:rsidRDefault="00683852" w:rsidP="00353EFB">
            <w:r w:rsidRPr="00E65EC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Дифференциальные зачеты по ПМ и производственной</w:t>
            </w:r>
            <w:r w:rsidRPr="00B209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(преддипломной)</w:t>
            </w:r>
            <w:r w:rsidRPr="00E65EC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практики.</w:t>
            </w:r>
          </w:p>
        </w:tc>
      </w:tr>
      <w:tr w:rsidR="00683852" w:rsidRPr="00E65EC6" w:rsidTr="00DA5CDB"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852" w:rsidRPr="009402DF" w:rsidRDefault="00683852" w:rsidP="00AE1324">
            <w:pPr>
              <w:pStyle w:val="a3"/>
              <w:numPr>
                <w:ilvl w:val="0"/>
                <w:numId w:val="4"/>
              </w:numPr>
              <w:shd w:val="clear" w:color="auto" w:fill="FFFFFF"/>
              <w:spacing w:after="0"/>
              <w:ind w:left="0" w:firstLine="360"/>
              <w:textAlignment w:val="baseline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402DF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оформления конструкторской, технологической и технической документации;</w:t>
            </w:r>
          </w:p>
        </w:tc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852" w:rsidRDefault="00683852" w:rsidP="00353EFB">
            <w:r w:rsidRPr="00E65EC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Дифференциальные зачеты по ПМ и производственной</w:t>
            </w:r>
            <w:r w:rsidRPr="00B209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(преддипломной)</w:t>
            </w:r>
            <w:r w:rsidRPr="00E65EC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практики.</w:t>
            </w:r>
          </w:p>
        </w:tc>
      </w:tr>
      <w:tr w:rsidR="00683852" w:rsidRPr="00E65EC6" w:rsidTr="00DA5CDB"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852" w:rsidRPr="009402DF" w:rsidRDefault="00683852" w:rsidP="00AE1324">
            <w:pPr>
              <w:pStyle w:val="a3"/>
              <w:numPr>
                <w:ilvl w:val="0"/>
                <w:numId w:val="4"/>
              </w:numPr>
              <w:shd w:val="clear" w:color="auto" w:fill="FFFFFF"/>
              <w:spacing w:after="0"/>
              <w:ind w:left="0" w:firstLine="360"/>
              <w:textAlignment w:val="baseline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402DF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разработки и оформления графических, вычислительных и проектных работ с использованием информационных и (или) компьютерных технологий;</w:t>
            </w:r>
          </w:p>
        </w:tc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852" w:rsidRDefault="00683852" w:rsidP="00353EFB">
            <w:r w:rsidRPr="00E65EC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Дифференциальные зачеты по ПМ и производственной</w:t>
            </w:r>
            <w:r w:rsidRPr="00B209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(преддипломной)</w:t>
            </w:r>
            <w:r w:rsidRPr="00E65EC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практики.</w:t>
            </w:r>
          </w:p>
        </w:tc>
      </w:tr>
      <w:tr w:rsidR="00683852" w:rsidRPr="00E65EC6" w:rsidTr="00DA5CDB"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852" w:rsidRPr="009402DF" w:rsidRDefault="00683852" w:rsidP="00AE1324">
            <w:pPr>
              <w:pStyle w:val="a3"/>
              <w:numPr>
                <w:ilvl w:val="0"/>
                <w:numId w:val="4"/>
              </w:numPr>
              <w:shd w:val="clear" w:color="auto" w:fill="FFFFFF"/>
              <w:spacing w:after="0"/>
              <w:ind w:left="0" w:firstLine="360"/>
              <w:textAlignment w:val="baseline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402DF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определения причин, приводящих к образованию дефектов в сварных соединениях;</w:t>
            </w:r>
          </w:p>
        </w:tc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852" w:rsidRDefault="00683852" w:rsidP="00353EFB">
            <w:r w:rsidRPr="00E65EC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Дифференциальные зачеты по ПМ и производственной</w:t>
            </w:r>
            <w:r w:rsidRPr="00B209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(преддипломной)</w:t>
            </w:r>
            <w:r w:rsidRPr="00E65EC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практики.</w:t>
            </w:r>
          </w:p>
        </w:tc>
      </w:tr>
      <w:tr w:rsidR="00683852" w:rsidRPr="00E65EC6" w:rsidTr="00DA5CDB"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852" w:rsidRPr="009402DF" w:rsidRDefault="00683852" w:rsidP="00AE1324">
            <w:pPr>
              <w:pStyle w:val="a3"/>
              <w:numPr>
                <w:ilvl w:val="0"/>
                <w:numId w:val="4"/>
              </w:numPr>
              <w:shd w:val="clear" w:color="auto" w:fill="FFFFFF"/>
              <w:spacing w:after="0"/>
              <w:ind w:left="0" w:firstLine="360"/>
              <w:textAlignment w:val="baseline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402DF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обоснованного выбора и использования методов, оборудования, аппаратуры и приборов, для контроля металлов и сварных соединений;</w:t>
            </w:r>
          </w:p>
        </w:tc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852" w:rsidRDefault="00683852" w:rsidP="00353EFB">
            <w:r w:rsidRPr="00E65EC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Дифференциальные зачеты по ПМ и производственной</w:t>
            </w:r>
            <w:r w:rsidRPr="00B209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(преддипломной)</w:t>
            </w:r>
            <w:r w:rsidRPr="00E65EC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практики.</w:t>
            </w:r>
          </w:p>
        </w:tc>
      </w:tr>
      <w:tr w:rsidR="00683852" w:rsidRPr="00E65EC6" w:rsidTr="00DA5CDB"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852" w:rsidRPr="009402DF" w:rsidRDefault="00683852" w:rsidP="00AE1324">
            <w:pPr>
              <w:pStyle w:val="a3"/>
              <w:numPr>
                <w:ilvl w:val="0"/>
                <w:numId w:val="4"/>
              </w:numPr>
              <w:shd w:val="clear" w:color="auto" w:fill="FFFFFF"/>
              <w:spacing w:after="0"/>
              <w:ind w:left="0" w:firstLine="360"/>
              <w:textAlignment w:val="baseline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402DF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предупреждения, выявления и устранения дефектов сварных соединений и изделий для получения качественной продукции;</w:t>
            </w:r>
          </w:p>
        </w:tc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852" w:rsidRDefault="00683852" w:rsidP="00353EFB">
            <w:r w:rsidRPr="00E65EC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Дифференциальные зачеты по ПМ и производственной</w:t>
            </w:r>
            <w:r w:rsidRPr="00B209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(преддипломной)</w:t>
            </w:r>
            <w:r w:rsidRPr="00E65EC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практики.</w:t>
            </w:r>
          </w:p>
        </w:tc>
      </w:tr>
      <w:tr w:rsidR="00683852" w:rsidRPr="00E65EC6" w:rsidTr="00DA5CDB"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852" w:rsidRPr="009402DF" w:rsidRDefault="00683852" w:rsidP="00AE1324">
            <w:pPr>
              <w:pStyle w:val="a3"/>
              <w:numPr>
                <w:ilvl w:val="0"/>
                <w:numId w:val="4"/>
              </w:numPr>
              <w:shd w:val="clear" w:color="auto" w:fill="FFFFFF"/>
              <w:spacing w:after="0"/>
              <w:ind w:left="0" w:firstLine="360"/>
              <w:textAlignment w:val="baseline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402DF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оформления документации по контролю качества сварки;</w:t>
            </w:r>
          </w:p>
        </w:tc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852" w:rsidRDefault="00683852" w:rsidP="00353EFB">
            <w:r w:rsidRPr="00E65EC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Дифференциальные зачеты по ПМ и производственной</w:t>
            </w:r>
            <w:r w:rsidRPr="00B209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(преддипломной)</w:t>
            </w:r>
            <w:r w:rsidRPr="00E65EC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практики.</w:t>
            </w:r>
          </w:p>
        </w:tc>
      </w:tr>
      <w:tr w:rsidR="00683852" w:rsidRPr="00E65EC6" w:rsidTr="00DA5CDB"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852" w:rsidRPr="009402DF" w:rsidRDefault="00683852" w:rsidP="00AE1324">
            <w:pPr>
              <w:pStyle w:val="a3"/>
              <w:numPr>
                <w:ilvl w:val="0"/>
                <w:numId w:val="4"/>
              </w:numPr>
              <w:shd w:val="clear" w:color="auto" w:fill="FFFFFF"/>
              <w:spacing w:after="0"/>
              <w:ind w:left="0" w:firstLine="360"/>
              <w:textAlignment w:val="baseline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402DF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текущего и перспективного планирования производственных работ;</w:t>
            </w:r>
          </w:p>
        </w:tc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852" w:rsidRDefault="00683852" w:rsidP="00353EFB">
            <w:r w:rsidRPr="00E65EC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Дифференциальные зачеты по ПМ и производственной</w:t>
            </w:r>
            <w:r w:rsidRPr="00B209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(преддипломной)</w:t>
            </w:r>
            <w:r w:rsidRPr="00E65EC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практики.</w:t>
            </w:r>
          </w:p>
        </w:tc>
      </w:tr>
      <w:tr w:rsidR="00683852" w:rsidRPr="00E65EC6" w:rsidTr="00DA5CDB"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852" w:rsidRPr="009402DF" w:rsidRDefault="00683852" w:rsidP="00AE1324">
            <w:pPr>
              <w:pStyle w:val="a3"/>
              <w:numPr>
                <w:ilvl w:val="0"/>
                <w:numId w:val="4"/>
              </w:numPr>
              <w:shd w:val="clear" w:color="auto" w:fill="FFFFFF"/>
              <w:spacing w:after="0"/>
              <w:ind w:left="0" w:firstLine="360"/>
              <w:textAlignment w:val="baseline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402DF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выполнения технологических расчетов на основе нормативов технологических режимов, трудовых и материальных затрат;</w:t>
            </w:r>
          </w:p>
        </w:tc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852" w:rsidRDefault="00683852" w:rsidP="00353EFB">
            <w:r w:rsidRPr="00E65EC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Дифференциальные зачеты по ПМ и производственной</w:t>
            </w:r>
            <w:r w:rsidRPr="00B209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(преддипломной)</w:t>
            </w:r>
            <w:r w:rsidRPr="00E65EC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практики.</w:t>
            </w:r>
          </w:p>
        </w:tc>
      </w:tr>
      <w:tr w:rsidR="00683852" w:rsidRPr="00E65EC6" w:rsidTr="00DA5CDB"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852" w:rsidRPr="009402DF" w:rsidRDefault="00683852" w:rsidP="00AE1324">
            <w:pPr>
              <w:pStyle w:val="a3"/>
              <w:numPr>
                <w:ilvl w:val="0"/>
                <w:numId w:val="4"/>
              </w:numPr>
              <w:shd w:val="clear" w:color="auto" w:fill="FFFFFF"/>
              <w:spacing w:after="0"/>
              <w:ind w:left="0" w:firstLine="360"/>
              <w:textAlignment w:val="baseline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402DF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применения методов и приемов организации труда, эксплуатации оборудования, оснастки, средств механизации для повышения эффективности производства;</w:t>
            </w:r>
          </w:p>
        </w:tc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852" w:rsidRDefault="00683852" w:rsidP="00353EFB">
            <w:r w:rsidRPr="00E65EC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Дифференциальные зачеты по ПМ и производственной</w:t>
            </w:r>
            <w:r w:rsidRPr="00B209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(преддипломной)</w:t>
            </w:r>
            <w:r w:rsidRPr="00E65EC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практики.</w:t>
            </w:r>
          </w:p>
        </w:tc>
      </w:tr>
      <w:tr w:rsidR="00683852" w:rsidRPr="00E65EC6" w:rsidTr="00DA5CDB"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852" w:rsidRPr="009402DF" w:rsidRDefault="00683852" w:rsidP="00AE1324">
            <w:pPr>
              <w:pStyle w:val="a3"/>
              <w:numPr>
                <w:ilvl w:val="0"/>
                <w:numId w:val="4"/>
              </w:numPr>
              <w:shd w:val="clear" w:color="auto" w:fill="FFFFFF"/>
              <w:spacing w:after="0"/>
              <w:ind w:left="0" w:firstLine="360"/>
              <w:textAlignment w:val="baseline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402DF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организации ремонта и технического обслуживания сварочного производства по Единой системе планово-предупредительного ремонта;</w:t>
            </w:r>
          </w:p>
        </w:tc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852" w:rsidRDefault="00683852" w:rsidP="00353EFB">
            <w:r w:rsidRPr="00E65EC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Дифференциальные зачеты по ПМ и производственной</w:t>
            </w:r>
            <w:r w:rsidRPr="00B209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(преддипломной)</w:t>
            </w:r>
            <w:r w:rsidRPr="00E65EC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практики.</w:t>
            </w:r>
          </w:p>
        </w:tc>
      </w:tr>
      <w:tr w:rsidR="00683852" w:rsidRPr="00E65EC6" w:rsidTr="00DA5CDB"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852" w:rsidRPr="009402DF" w:rsidRDefault="00683852" w:rsidP="00AE1324">
            <w:pPr>
              <w:pStyle w:val="a3"/>
              <w:numPr>
                <w:ilvl w:val="0"/>
                <w:numId w:val="4"/>
              </w:numPr>
              <w:shd w:val="clear" w:color="auto" w:fill="FFFFFF"/>
              <w:spacing w:after="0"/>
              <w:ind w:left="0" w:firstLine="360"/>
              <w:textAlignment w:val="baseline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402DF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обеспечения профилактики и безопасности условий труда на участке сварочных работ;</w:t>
            </w:r>
          </w:p>
        </w:tc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852" w:rsidRDefault="00683852" w:rsidP="00353EFB">
            <w:r w:rsidRPr="00E65EC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Дифференциальные зачеты по ПМ и производственной</w:t>
            </w:r>
            <w:r w:rsidRPr="00B209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(преддипломной)</w:t>
            </w:r>
            <w:r w:rsidRPr="00E65EC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практики.</w:t>
            </w:r>
          </w:p>
        </w:tc>
      </w:tr>
      <w:tr w:rsidR="00683852" w:rsidRPr="00E65EC6" w:rsidTr="00DA5CDB"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852" w:rsidRPr="009402DF" w:rsidRDefault="00683852" w:rsidP="00AE1324">
            <w:pPr>
              <w:pStyle w:val="a3"/>
              <w:numPr>
                <w:ilvl w:val="0"/>
                <w:numId w:val="4"/>
              </w:numPr>
              <w:spacing w:after="0"/>
              <w:ind w:left="0" w:firstLine="3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02DF">
              <w:rPr>
                <w:rFonts w:ascii="Times New Roman" w:hAnsi="Times New Roman" w:cs="Times New Roman"/>
                <w:sz w:val="24"/>
                <w:szCs w:val="24"/>
              </w:rPr>
              <w:t>выполнения ручной дуговой, плазменной, газовой сварки, автоматической и полу</w:t>
            </w:r>
            <w:r w:rsidRPr="009402D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автоматической сварки простых деталей, узлов и конструкций из конструкционных сталей, цветных металлов и сплавов и средней сложности деталей, узлов, конструкций и трубопроводов из углеродистых сталей во всех положениях шва;</w:t>
            </w:r>
          </w:p>
        </w:tc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852" w:rsidRDefault="00683852" w:rsidP="00353EFB">
            <w:r w:rsidRPr="00E65EC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Дифференциальные зачеты по ПМ и производственной</w:t>
            </w:r>
            <w:r w:rsidRPr="00B209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(преддипломной)</w:t>
            </w:r>
            <w:r w:rsidRPr="00E65EC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практики.</w:t>
            </w:r>
          </w:p>
        </w:tc>
      </w:tr>
      <w:tr w:rsidR="003D4E66" w:rsidRPr="00E65EC6" w:rsidTr="00DA5CDB">
        <w:tc>
          <w:tcPr>
            <w:tcW w:w="98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D4E66" w:rsidRPr="00E65EC6" w:rsidRDefault="003D4E66" w:rsidP="00353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8"/>
                <w:szCs w:val="28"/>
                <w:lang w:eastAsia="ru-RU"/>
              </w:rPr>
            </w:pPr>
            <w:r w:rsidRPr="00E65EC6">
              <w:rPr>
                <w:rFonts w:ascii="Times New Roman" w:eastAsia="Times New Roman" w:hAnsi="Times New Roman" w:cs="Times New Roman"/>
                <w:b/>
                <w:bCs/>
                <w:i/>
                <w:sz w:val="28"/>
                <w:szCs w:val="28"/>
                <w:lang w:eastAsia="ru-RU"/>
              </w:rPr>
              <w:lastRenderedPageBreak/>
              <w:t>умения</w:t>
            </w:r>
          </w:p>
        </w:tc>
      </w:tr>
      <w:tr w:rsidR="009402DF" w:rsidRPr="00E65EC6" w:rsidTr="00DA5CDB"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02DF" w:rsidRPr="009402DF" w:rsidRDefault="009402DF" w:rsidP="00AE1324">
            <w:pPr>
              <w:pStyle w:val="a3"/>
              <w:numPr>
                <w:ilvl w:val="0"/>
                <w:numId w:val="4"/>
              </w:numPr>
              <w:shd w:val="clear" w:color="auto" w:fill="FFFFFF"/>
              <w:spacing w:after="0"/>
              <w:ind w:left="142" w:firstLine="218"/>
              <w:textAlignment w:val="baseline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402DF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организовать рабочее место сварщика;</w:t>
            </w:r>
          </w:p>
        </w:tc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02DF" w:rsidRPr="00E65EC6" w:rsidRDefault="009402DF" w:rsidP="00353EFB">
            <w:pPr>
              <w:widowControl w:val="0"/>
              <w:tabs>
                <w:tab w:val="left" w:pos="2324"/>
                <w:tab w:val="left" w:pos="3505"/>
              </w:tabs>
              <w:autoSpaceDE w:val="0"/>
              <w:autoSpaceDN w:val="0"/>
              <w:spacing w:after="0" w:line="240" w:lineRule="auto"/>
              <w:ind w:right="96"/>
              <w:jc w:val="both"/>
              <w:rPr>
                <w:rFonts w:ascii="Times New Roman" w:eastAsia="Times New Roman" w:hAnsi="Times New Roman" w:cs="Times New Roman"/>
                <w:sz w:val="23"/>
              </w:rPr>
            </w:pPr>
            <w:r w:rsidRPr="00E65EC6">
              <w:rPr>
                <w:rFonts w:ascii="Times New Roman" w:eastAsia="Times New Roman" w:hAnsi="Times New Roman" w:cs="Times New Roman"/>
                <w:sz w:val="23"/>
              </w:rPr>
              <w:t xml:space="preserve">оценка выполнения производственных работ на рабочем месте  </w:t>
            </w:r>
          </w:p>
          <w:p w:rsidR="009402DF" w:rsidRPr="00E65EC6" w:rsidRDefault="009402DF" w:rsidP="00353EFB">
            <w:pPr>
              <w:widowControl w:val="0"/>
              <w:autoSpaceDE w:val="0"/>
              <w:autoSpaceDN w:val="0"/>
              <w:spacing w:after="0" w:line="238" w:lineRule="exact"/>
              <w:ind w:left="105"/>
              <w:jc w:val="both"/>
              <w:rPr>
                <w:rFonts w:ascii="Times New Roman" w:eastAsia="Times New Roman" w:hAnsi="Times New Roman" w:cs="Times New Roman"/>
              </w:rPr>
            </w:pPr>
            <w:r w:rsidRPr="00E65EC6">
              <w:rPr>
                <w:rFonts w:ascii="Times New Roman" w:eastAsia="Times New Roman" w:hAnsi="Times New Roman" w:cs="Times New Roman"/>
                <w:sz w:val="23"/>
              </w:rPr>
              <w:t>Проверка ведения дневника практики</w:t>
            </w:r>
          </w:p>
        </w:tc>
      </w:tr>
      <w:tr w:rsidR="009402DF" w:rsidRPr="00E65EC6" w:rsidTr="00DA5CDB"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02DF" w:rsidRPr="009402DF" w:rsidRDefault="009402DF" w:rsidP="00AE1324">
            <w:pPr>
              <w:pStyle w:val="a3"/>
              <w:numPr>
                <w:ilvl w:val="0"/>
                <w:numId w:val="4"/>
              </w:numPr>
              <w:shd w:val="clear" w:color="auto" w:fill="FFFFFF"/>
              <w:spacing w:after="0"/>
              <w:ind w:left="142" w:firstLine="218"/>
              <w:textAlignment w:val="baseline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402DF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выбирать рациональный способ сборки и сварки конструкции, оптимальную технологию соединения или </w:t>
            </w:r>
            <w:r w:rsidR="00866637" w:rsidRPr="009402DF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обработки конкретной конструкции,</w:t>
            </w:r>
            <w:r w:rsidRPr="009402DF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 или материала;</w:t>
            </w:r>
          </w:p>
        </w:tc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02DF" w:rsidRPr="00E65EC6" w:rsidRDefault="009402DF" w:rsidP="00353EFB">
            <w:pPr>
              <w:widowControl w:val="0"/>
              <w:tabs>
                <w:tab w:val="left" w:pos="2324"/>
                <w:tab w:val="left" w:pos="3505"/>
              </w:tabs>
              <w:autoSpaceDE w:val="0"/>
              <w:autoSpaceDN w:val="0"/>
              <w:spacing w:after="0" w:line="242" w:lineRule="auto"/>
              <w:ind w:left="105" w:right="96"/>
              <w:rPr>
                <w:rFonts w:ascii="Times New Roman" w:eastAsia="Times New Roman" w:hAnsi="Times New Roman" w:cs="Times New Roman"/>
              </w:rPr>
            </w:pPr>
            <w:r w:rsidRPr="00E65EC6">
              <w:rPr>
                <w:rFonts w:ascii="Times New Roman" w:eastAsia="Times New Roman" w:hAnsi="Times New Roman" w:cs="Times New Roman"/>
              </w:rPr>
              <w:t xml:space="preserve">оценка выполнения производственных работ на рабочем месте  </w:t>
            </w:r>
          </w:p>
          <w:p w:rsidR="009402DF" w:rsidRPr="00E65EC6" w:rsidRDefault="009402DF" w:rsidP="00353EFB">
            <w:pPr>
              <w:widowControl w:val="0"/>
              <w:autoSpaceDE w:val="0"/>
              <w:autoSpaceDN w:val="0"/>
              <w:spacing w:after="0" w:line="239" w:lineRule="exact"/>
              <w:ind w:left="105"/>
              <w:rPr>
                <w:rFonts w:ascii="Times New Roman" w:eastAsia="Times New Roman" w:hAnsi="Times New Roman" w:cs="Times New Roman"/>
              </w:rPr>
            </w:pPr>
            <w:r w:rsidRPr="00E65EC6">
              <w:rPr>
                <w:rFonts w:ascii="Times New Roman" w:eastAsia="Times New Roman" w:hAnsi="Times New Roman" w:cs="Times New Roman"/>
              </w:rPr>
              <w:t>Проверка ведения дневника практики</w:t>
            </w:r>
          </w:p>
        </w:tc>
      </w:tr>
      <w:tr w:rsidR="009402DF" w:rsidRPr="00E65EC6" w:rsidTr="00DA5CDB"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02DF" w:rsidRPr="009402DF" w:rsidRDefault="009402DF" w:rsidP="00AE1324">
            <w:pPr>
              <w:pStyle w:val="a3"/>
              <w:numPr>
                <w:ilvl w:val="0"/>
                <w:numId w:val="4"/>
              </w:numPr>
              <w:shd w:val="clear" w:color="auto" w:fill="FFFFFF"/>
              <w:spacing w:after="0"/>
              <w:ind w:left="142" w:firstLine="218"/>
              <w:textAlignment w:val="baseline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402DF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использовать типовые методики выбора параметров сварочных технологических процессов;</w:t>
            </w:r>
          </w:p>
        </w:tc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02DF" w:rsidRPr="00E65EC6" w:rsidRDefault="009402DF" w:rsidP="00353EFB">
            <w:pPr>
              <w:widowControl w:val="0"/>
              <w:tabs>
                <w:tab w:val="left" w:pos="2324"/>
                <w:tab w:val="left" w:pos="3505"/>
              </w:tabs>
              <w:autoSpaceDE w:val="0"/>
              <w:autoSpaceDN w:val="0"/>
              <w:spacing w:after="0" w:line="242" w:lineRule="auto"/>
              <w:ind w:left="105" w:right="96"/>
              <w:rPr>
                <w:rFonts w:ascii="Times New Roman" w:eastAsia="Times New Roman" w:hAnsi="Times New Roman" w:cs="Times New Roman"/>
              </w:rPr>
            </w:pPr>
            <w:r w:rsidRPr="00E65EC6">
              <w:rPr>
                <w:rFonts w:ascii="Times New Roman" w:eastAsia="Times New Roman" w:hAnsi="Times New Roman" w:cs="Times New Roman"/>
              </w:rPr>
              <w:t xml:space="preserve">оценка выполнения производственных работ на рабочем месте  </w:t>
            </w:r>
          </w:p>
          <w:p w:rsidR="009402DF" w:rsidRPr="00E65EC6" w:rsidRDefault="009402DF" w:rsidP="00353EFB">
            <w:pPr>
              <w:widowControl w:val="0"/>
              <w:autoSpaceDE w:val="0"/>
              <w:autoSpaceDN w:val="0"/>
              <w:spacing w:after="0" w:line="233" w:lineRule="exact"/>
              <w:ind w:left="105"/>
              <w:rPr>
                <w:rFonts w:ascii="Times New Roman" w:eastAsia="Times New Roman" w:hAnsi="Times New Roman" w:cs="Times New Roman"/>
              </w:rPr>
            </w:pPr>
            <w:r w:rsidRPr="00E65EC6">
              <w:rPr>
                <w:rFonts w:ascii="Times New Roman" w:eastAsia="Times New Roman" w:hAnsi="Times New Roman" w:cs="Times New Roman"/>
              </w:rPr>
              <w:t>Проверка ведения дневника практики</w:t>
            </w:r>
          </w:p>
        </w:tc>
      </w:tr>
      <w:tr w:rsidR="009402DF" w:rsidRPr="00E65EC6" w:rsidTr="00DA5CDB"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02DF" w:rsidRPr="009402DF" w:rsidRDefault="009402DF" w:rsidP="00AE1324">
            <w:pPr>
              <w:pStyle w:val="a3"/>
              <w:numPr>
                <w:ilvl w:val="0"/>
                <w:numId w:val="4"/>
              </w:numPr>
              <w:shd w:val="clear" w:color="auto" w:fill="FFFFFF"/>
              <w:spacing w:after="0"/>
              <w:ind w:left="142" w:firstLine="218"/>
              <w:textAlignment w:val="baseline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402DF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устанавливать режимы сварки;</w:t>
            </w:r>
          </w:p>
        </w:tc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02DF" w:rsidRPr="00E65EC6" w:rsidRDefault="009402DF" w:rsidP="00353EFB">
            <w:pPr>
              <w:widowControl w:val="0"/>
              <w:tabs>
                <w:tab w:val="left" w:pos="2324"/>
                <w:tab w:val="left" w:pos="3505"/>
              </w:tabs>
              <w:autoSpaceDE w:val="0"/>
              <w:autoSpaceDN w:val="0"/>
              <w:spacing w:after="0" w:line="240" w:lineRule="auto"/>
              <w:ind w:left="105" w:right="96"/>
              <w:rPr>
                <w:rFonts w:ascii="Times New Roman" w:eastAsia="Times New Roman" w:hAnsi="Times New Roman" w:cs="Times New Roman"/>
              </w:rPr>
            </w:pPr>
            <w:r w:rsidRPr="00E65EC6">
              <w:rPr>
                <w:rFonts w:ascii="Times New Roman" w:eastAsia="Times New Roman" w:hAnsi="Times New Roman" w:cs="Times New Roman"/>
              </w:rPr>
              <w:t xml:space="preserve">оценка выполнения производственных работ на рабочем месте  </w:t>
            </w:r>
          </w:p>
          <w:p w:rsidR="009402DF" w:rsidRPr="00E65EC6" w:rsidRDefault="009402DF" w:rsidP="00353EFB">
            <w:pPr>
              <w:widowControl w:val="0"/>
              <w:autoSpaceDE w:val="0"/>
              <w:autoSpaceDN w:val="0"/>
              <w:spacing w:after="0" w:line="240" w:lineRule="exact"/>
              <w:ind w:left="105"/>
              <w:rPr>
                <w:rFonts w:ascii="Times New Roman" w:eastAsia="Times New Roman" w:hAnsi="Times New Roman" w:cs="Times New Roman"/>
              </w:rPr>
            </w:pPr>
            <w:r w:rsidRPr="00E65EC6">
              <w:rPr>
                <w:rFonts w:ascii="Times New Roman" w:eastAsia="Times New Roman" w:hAnsi="Times New Roman" w:cs="Times New Roman"/>
              </w:rPr>
              <w:t>Проверка ведения дневника практики</w:t>
            </w:r>
          </w:p>
        </w:tc>
      </w:tr>
      <w:tr w:rsidR="009402DF" w:rsidRPr="00E65EC6" w:rsidTr="00DA5CDB"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02DF" w:rsidRPr="009402DF" w:rsidRDefault="009402DF" w:rsidP="00AE1324">
            <w:pPr>
              <w:pStyle w:val="a3"/>
              <w:numPr>
                <w:ilvl w:val="0"/>
                <w:numId w:val="4"/>
              </w:numPr>
              <w:shd w:val="clear" w:color="auto" w:fill="FFFFFF"/>
              <w:spacing w:after="0"/>
              <w:ind w:left="142" w:firstLine="218"/>
              <w:textAlignment w:val="baseline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402DF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рассчитывать нормы расхода основных и сварочных материалов для изготовления сварного узла или конструкции;</w:t>
            </w:r>
          </w:p>
        </w:tc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02DF" w:rsidRPr="00E65EC6" w:rsidRDefault="009402DF" w:rsidP="00353EFB">
            <w:pPr>
              <w:widowControl w:val="0"/>
              <w:tabs>
                <w:tab w:val="left" w:pos="2324"/>
                <w:tab w:val="left" w:pos="3505"/>
              </w:tabs>
              <w:autoSpaceDE w:val="0"/>
              <w:autoSpaceDN w:val="0"/>
              <w:spacing w:after="0" w:line="240" w:lineRule="auto"/>
              <w:ind w:left="105" w:right="96"/>
              <w:rPr>
                <w:rFonts w:ascii="Times New Roman" w:eastAsia="Times New Roman" w:hAnsi="Times New Roman" w:cs="Times New Roman"/>
              </w:rPr>
            </w:pPr>
            <w:r w:rsidRPr="00E65EC6">
              <w:rPr>
                <w:rFonts w:ascii="Times New Roman" w:eastAsia="Times New Roman" w:hAnsi="Times New Roman" w:cs="Times New Roman"/>
              </w:rPr>
              <w:t xml:space="preserve">оценка выполнения производственных работ на рабочем месте  </w:t>
            </w:r>
          </w:p>
          <w:p w:rsidR="009402DF" w:rsidRPr="00E65EC6" w:rsidRDefault="009402DF" w:rsidP="00353EFB">
            <w:pPr>
              <w:widowControl w:val="0"/>
              <w:autoSpaceDE w:val="0"/>
              <w:autoSpaceDN w:val="0"/>
              <w:spacing w:after="0" w:line="238" w:lineRule="exact"/>
              <w:ind w:left="105"/>
              <w:rPr>
                <w:rFonts w:ascii="Times New Roman" w:eastAsia="Times New Roman" w:hAnsi="Times New Roman" w:cs="Times New Roman"/>
              </w:rPr>
            </w:pPr>
            <w:r w:rsidRPr="00E65EC6">
              <w:rPr>
                <w:rFonts w:ascii="Times New Roman" w:eastAsia="Times New Roman" w:hAnsi="Times New Roman" w:cs="Times New Roman"/>
              </w:rPr>
              <w:t>Проверка ведения дневника практики</w:t>
            </w:r>
          </w:p>
        </w:tc>
      </w:tr>
      <w:tr w:rsidR="009402DF" w:rsidRPr="00E65EC6" w:rsidTr="00DA5CDB"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02DF" w:rsidRPr="009402DF" w:rsidRDefault="009402DF" w:rsidP="00AE1324">
            <w:pPr>
              <w:pStyle w:val="a3"/>
              <w:numPr>
                <w:ilvl w:val="0"/>
                <w:numId w:val="4"/>
              </w:numPr>
              <w:shd w:val="clear" w:color="auto" w:fill="FFFFFF"/>
              <w:spacing w:after="0"/>
              <w:ind w:left="142" w:firstLine="218"/>
              <w:textAlignment w:val="baseline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402DF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читать рабочие чертежи сварных конструкций;</w:t>
            </w:r>
          </w:p>
        </w:tc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02DF" w:rsidRPr="00E65EC6" w:rsidRDefault="009402DF" w:rsidP="00353E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5EC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оценка выполнения производственных работ на рабочем месте  </w:t>
            </w:r>
          </w:p>
          <w:p w:rsidR="009402DF" w:rsidRPr="00E65EC6" w:rsidRDefault="009402DF" w:rsidP="00353E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5EC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Проверка ведения дневника практики</w:t>
            </w:r>
          </w:p>
        </w:tc>
      </w:tr>
      <w:tr w:rsidR="009402DF" w:rsidRPr="00E65EC6" w:rsidTr="00DA5CDB"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02DF" w:rsidRPr="009402DF" w:rsidRDefault="009402DF" w:rsidP="00AE1324">
            <w:pPr>
              <w:pStyle w:val="a3"/>
              <w:numPr>
                <w:ilvl w:val="0"/>
                <w:numId w:val="4"/>
              </w:numPr>
              <w:shd w:val="clear" w:color="auto" w:fill="FFFFFF"/>
              <w:spacing w:after="0"/>
              <w:ind w:left="142" w:firstLine="218"/>
              <w:textAlignment w:val="baseline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402DF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пользоваться справочной литературой для производства сварных изделий с заданными свойствами;</w:t>
            </w:r>
          </w:p>
        </w:tc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02DF" w:rsidRPr="00E65EC6" w:rsidRDefault="009402DF" w:rsidP="00353E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5EC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оценка выполнения производственных работ на рабочем месте  </w:t>
            </w:r>
          </w:p>
          <w:p w:rsidR="009402DF" w:rsidRPr="00E65EC6" w:rsidRDefault="009402DF" w:rsidP="00353E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5EC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Проверка ведения дневника практики</w:t>
            </w:r>
          </w:p>
        </w:tc>
      </w:tr>
      <w:tr w:rsidR="009402DF" w:rsidRPr="00E65EC6" w:rsidTr="00DA5CDB"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02DF" w:rsidRPr="009402DF" w:rsidRDefault="009402DF" w:rsidP="00AE1324">
            <w:pPr>
              <w:pStyle w:val="a3"/>
              <w:numPr>
                <w:ilvl w:val="0"/>
                <w:numId w:val="4"/>
              </w:numPr>
              <w:shd w:val="clear" w:color="auto" w:fill="FFFFFF"/>
              <w:spacing w:after="0"/>
              <w:ind w:left="142" w:firstLine="218"/>
              <w:textAlignment w:val="baseline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402DF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составлять схемы основных сварных соединений;</w:t>
            </w:r>
          </w:p>
        </w:tc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02DF" w:rsidRPr="00E65EC6" w:rsidRDefault="009402DF" w:rsidP="00353E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5EC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оценка выполнения производственных работ на рабочем месте  </w:t>
            </w:r>
          </w:p>
          <w:p w:rsidR="009402DF" w:rsidRPr="00E65EC6" w:rsidRDefault="009402DF" w:rsidP="00353E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5EC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Проверка ведения дневника практики</w:t>
            </w:r>
          </w:p>
        </w:tc>
      </w:tr>
      <w:tr w:rsidR="009402DF" w:rsidRPr="00E65EC6" w:rsidTr="00DA5CDB"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02DF" w:rsidRPr="009402DF" w:rsidRDefault="009402DF" w:rsidP="00AE1324">
            <w:pPr>
              <w:pStyle w:val="a3"/>
              <w:numPr>
                <w:ilvl w:val="0"/>
                <w:numId w:val="4"/>
              </w:numPr>
              <w:shd w:val="clear" w:color="auto" w:fill="FFFFFF"/>
              <w:spacing w:after="0"/>
              <w:ind w:left="142" w:firstLine="218"/>
              <w:textAlignment w:val="baseline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402DF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проектировать различные виды сварных швов;</w:t>
            </w:r>
          </w:p>
        </w:tc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02DF" w:rsidRPr="00E65EC6" w:rsidRDefault="009402DF" w:rsidP="00353E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5EC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оценка выполнения производственных работ на рабочем месте  </w:t>
            </w:r>
          </w:p>
          <w:p w:rsidR="009402DF" w:rsidRPr="00E65EC6" w:rsidRDefault="009402DF" w:rsidP="00353E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5EC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Проверка ведения дневника практики</w:t>
            </w:r>
          </w:p>
        </w:tc>
      </w:tr>
      <w:tr w:rsidR="009402DF" w:rsidRPr="00E65EC6" w:rsidTr="00DA5CDB"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02DF" w:rsidRPr="009402DF" w:rsidRDefault="009402DF" w:rsidP="00AE1324">
            <w:pPr>
              <w:pStyle w:val="a3"/>
              <w:numPr>
                <w:ilvl w:val="0"/>
                <w:numId w:val="4"/>
              </w:numPr>
              <w:shd w:val="clear" w:color="auto" w:fill="FFFFFF"/>
              <w:spacing w:after="0"/>
              <w:ind w:left="142" w:firstLine="218"/>
              <w:textAlignment w:val="baseline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402DF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составлять конструктивные схемы металлических конструкций различного назначения;</w:t>
            </w:r>
          </w:p>
        </w:tc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02DF" w:rsidRPr="009402DF" w:rsidRDefault="009402DF" w:rsidP="00353E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402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оценка выполнения производственных ра-бот на рабочем месте  </w:t>
            </w:r>
          </w:p>
          <w:p w:rsidR="009402DF" w:rsidRPr="00E65EC6" w:rsidRDefault="009402DF" w:rsidP="00353E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402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Проверка ведения дневника практики</w:t>
            </w:r>
          </w:p>
        </w:tc>
      </w:tr>
      <w:tr w:rsidR="009402DF" w:rsidRPr="00E65EC6" w:rsidTr="00DA5CDB"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02DF" w:rsidRPr="009402DF" w:rsidRDefault="009402DF" w:rsidP="00AE1324">
            <w:pPr>
              <w:pStyle w:val="a3"/>
              <w:numPr>
                <w:ilvl w:val="0"/>
                <w:numId w:val="4"/>
              </w:numPr>
              <w:shd w:val="clear" w:color="auto" w:fill="FFFFFF"/>
              <w:spacing w:after="0"/>
              <w:ind w:left="142" w:firstLine="218"/>
              <w:textAlignment w:val="baseline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402DF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производить обоснованный выбор металла для различных металлоконструкций;</w:t>
            </w:r>
          </w:p>
        </w:tc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02DF" w:rsidRPr="009402DF" w:rsidRDefault="009402DF" w:rsidP="00353E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402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оценка выполнения производственных ра-бот на рабочем месте  </w:t>
            </w:r>
          </w:p>
          <w:p w:rsidR="009402DF" w:rsidRPr="00E65EC6" w:rsidRDefault="009402DF" w:rsidP="00353E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402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Проверка ведения дневника практики</w:t>
            </w:r>
          </w:p>
        </w:tc>
      </w:tr>
      <w:tr w:rsidR="009402DF" w:rsidRPr="00E65EC6" w:rsidTr="00DA5CDB"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02DF" w:rsidRPr="009402DF" w:rsidRDefault="009402DF" w:rsidP="00AE1324">
            <w:pPr>
              <w:pStyle w:val="a3"/>
              <w:numPr>
                <w:ilvl w:val="0"/>
                <w:numId w:val="4"/>
              </w:numPr>
              <w:shd w:val="clear" w:color="auto" w:fill="FFFFFF"/>
              <w:spacing w:after="0"/>
              <w:ind w:left="142" w:firstLine="218"/>
              <w:textAlignment w:val="baseline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402DF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производить расчеты сварных соединений на различные виды нагрузки;</w:t>
            </w:r>
          </w:p>
        </w:tc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02DF" w:rsidRPr="009402DF" w:rsidRDefault="009402DF" w:rsidP="00353E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402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оценка выполнения производственных ра-бот на рабочем месте  </w:t>
            </w:r>
          </w:p>
          <w:p w:rsidR="009402DF" w:rsidRPr="00E65EC6" w:rsidRDefault="009402DF" w:rsidP="00353E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402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Проверка ведения дневника практики</w:t>
            </w:r>
          </w:p>
        </w:tc>
      </w:tr>
      <w:tr w:rsidR="009402DF" w:rsidRPr="00E65EC6" w:rsidTr="00DA5CDB"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02DF" w:rsidRPr="009402DF" w:rsidRDefault="009402DF" w:rsidP="00AE1324">
            <w:pPr>
              <w:pStyle w:val="a3"/>
              <w:numPr>
                <w:ilvl w:val="0"/>
                <w:numId w:val="4"/>
              </w:numPr>
              <w:shd w:val="clear" w:color="auto" w:fill="FFFFFF"/>
              <w:spacing w:after="0"/>
              <w:ind w:left="142" w:firstLine="218"/>
              <w:textAlignment w:val="baseline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402DF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разрабатывать маршрутные и операционные технологические процессы;</w:t>
            </w:r>
          </w:p>
        </w:tc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02DF" w:rsidRPr="00E65EC6" w:rsidRDefault="009402DF" w:rsidP="00353E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5EC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оценка выполнения производственных работ на рабочем месте  </w:t>
            </w:r>
          </w:p>
          <w:p w:rsidR="009402DF" w:rsidRPr="00E65EC6" w:rsidRDefault="009402DF" w:rsidP="00353E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5EC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Проверка ведения дневника практики</w:t>
            </w:r>
          </w:p>
        </w:tc>
      </w:tr>
      <w:tr w:rsidR="009402DF" w:rsidRPr="00E65EC6" w:rsidTr="00DA5CDB"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02DF" w:rsidRPr="009402DF" w:rsidRDefault="009402DF" w:rsidP="00AE1324">
            <w:pPr>
              <w:pStyle w:val="a3"/>
              <w:numPr>
                <w:ilvl w:val="0"/>
                <w:numId w:val="4"/>
              </w:numPr>
              <w:shd w:val="clear" w:color="auto" w:fill="FFFFFF"/>
              <w:spacing w:after="0"/>
              <w:ind w:left="142" w:firstLine="218"/>
              <w:textAlignment w:val="baseline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402DF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выбирать технологическую схему обработки;</w:t>
            </w:r>
          </w:p>
        </w:tc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02DF" w:rsidRPr="00E65EC6" w:rsidRDefault="009402DF" w:rsidP="00353E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5EC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оценка выполнения производственных работ на рабочем месте  </w:t>
            </w:r>
          </w:p>
          <w:p w:rsidR="009402DF" w:rsidRPr="00E65EC6" w:rsidRDefault="009402DF" w:rsidP="00353E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5EC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Проверка ведения дневника практики</w:t>
            </w:r>
          </w:p>
        </w:tc>
      </w:tr>
      <w:tr w:rsidR="009402DF" w:rsidRPr="00E65EC6" w:rsidTr="00DA5CDB"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02DF" w:rsidRPr="009402DF" w:rsidRDefault="009402DF" w:rsidP="00AE1324">
            <w:pPr>
              <w:pStyle w:val="a3"/>
              <w:numPr>
                <w:ilvl w:val="0"/>
                <w:numId w:val="4"/>
              </w:numPr>
              <w:shd w:val="clear" w:color="auto" w:fill="FFFFFF"/>
              <w:spacing w:after="0"/>
              <w:ind w:left="142" w:firstLine="218"/>
              <w:textAlignment w:val="baseline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402DF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lastRenderedPageBreak/>
              <w:t>проводить технико-экономическое сравнение вариантов технологического процесса;</w:t>
            </w:r>
          </w:p>
        </w:tc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02DF" w:rsidRPr="00E65EC6" w:rsidRDefault="009402DF" w:rsidP="00353E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5EC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оценка выполнения производственных работ на рабочем месте  </w:t>
            </w:r>
          </w:p>
          <w:p w:rsidR="009402DF" w:rsidRPr="00E65EC6" w:rsidRDefault="009402DF" w:rsidP="00353E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5EC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Проверка ведения дневника практики</w:t>
            </w:r>
          </w:p>
        </w:tc>
      </w:tr>
      <w:tr w:rsidR="009402DF" w:rsidRPr="00E65EC6" w:rsidTr="00DA5CDB"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02DF" w:rsidRPr="009402DF" w:rsidRDefault="009402DF" w:rsidP="00AE1324">
            <w:pPr>
              <w:pStyle w:val="a3"/>
              <w:numPr>
                <w:ilvl w:val="0"/>
                <w:numId w:val="4"/>
              </w:numPr>
              <w:shd w:val="clear" w:color="auto" w:fill="FFFFFF"/>
              <w:spacing w:after="0"/>
              <w:ind w:left="142" w:firstLine="218"/>
              <w:textAlignment w:val="baseline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402DF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выбирать метод контроля металлов и сварных соединений, руководствуясь условиями работы сварной конструкции, ее габаритами и типами сварных соединений;</w:t>
            </w:r>
          </w:p>
        </w:tc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02DF" w:rsidRPr="00E65EC6" w:rsidRDefault="009402DF" w:rsidP="00353E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5EC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оценка выполнения производственных работ на рабочем месте  </w:t>
            </w:r>
          </w:p>
          <w:p w:rsidR="009402DF" w:rsidRPr="00E65EC6" w:rsidRDefault="009402DF" w:rsidP="00353E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5EC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Проверка ведения дневника практики</w:t>
            </w:r>
          </w:p>
        </w:tc>
      </w:tr>
      <w:tr w:rsidR="009402DF" w:rsidRPr="00E65EC6" w:rsidTr="00DA5CDB"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02DF" w:rsidRPr="009402DF" w:rsidRDefault="009402DF" w:rsidP="00AE1324">
            <w:pPr>
              <w:pStyle w:val="a3"/>
              <w:numPr>
                <w:ilvl w:val="0"/>
                <w:numId w:val="4"/>
              </w:numPr>
              <w:shd w:val="clear" w:color="auto" w:fill="FFFFFF"/>
              <w:spacing w:after="0"/>
              <w:ind w:left="142" w:firstLine="218"/>
              <w:textAlignment w:val="baseline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402DF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производить внешний осмотр, определять наличие основных дефектов;</w:t>
            </w:r>
          </w:p>
        </w:tc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02DF" w:rsidRPr="00E65EC6" w:rsidRDefault="009402DF" w:rsidP="00353E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5EC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оценка выполнения производственных работ на рабочем месте  </w:t>
            </w:r>
          </w:p>
          <w:p w:rsidR="009402DF" w:rsidRPr="00E65EC6" w:rsidRDefault="009402DF" w:rsidP="00353E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5EC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Проверка ведения дневника практики</w:t>
            </w:r>
          </w:p>
        </w:tc>
      </w:tr>
      <w:tr w:rsidR="009402DF" w:rsidRPr="00E65EC6" w:rsidTr="00DA5CDB"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02DF" w:rsidRPr="009402DF" w:rsidRDefault="009402DF" w:rsidP="00AE1324">
            <w:pPr>
              <w:pStyle w:val="a3"/>
              <w:numPr>
                <w:ilvl w:val="0"/>
                <w:numId w:val="4"/>
              </w:numPr>
              <w:shd w:val="clear" w:color="auto" w:fill="FFFFFF"/>
              <w:spacing w:after="0"/>
              <w:ind w:left="142" w:firstLine="218"/>
              <w:textAlignment w:val="baseline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402DF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производить измерение основных размеров сварных швов с помощью универсальных и специальных инструментов, шаблонов и контрольных приспособлений;</w:t>
            </w:r>
          </w:p>
        </w:tc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02DF" w:rsidRPr="00E65EC6" w:rsidRDefault="009402DF" w:rsidP="00353E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5EC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оценка выполнения производственных работ на рабочем месте  </w:t>
            </w:r>
          </w:p>
          <w:p w:rsidR="009402DF" w:rsidRPr="00E65EC6" w:rsidRDefault="009402DF" w:rsidP="00353E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5EC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Проверка ведения дневника практики</w:t>
            </w:r>
          </w:p>
        </w:tc>
      </w:tr>
      <w:tr w:rsidR="009402DF" w:rsidRPr="00E65EC6" w:rsidTr="00DA5CDB"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02DF" w:rsidRPr="009402DF" w:rsidRDefault="009402DF" w:rsidP="00AE1324">
            <w:pPr>
              <w:pStyle w:val="a3"/>
              <w:numPr>
                <w:ilvl w:val="0"/>
                <w:numId w:val="4"/>
              </w:numPr>
              <w:shd w:val="clear" w:color="auto" w:fill="FFFFFF"/>
              <w:spacing w:after="0"/>
              <w:ind w:left="142" w:firstLine="218"/>
              <w:textAlignment w:val="baseline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402DF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определять качество сборки и прихватки наружным осмотром и обмером;</w:t>
            </w:r>
          </w:p>
        </w:tc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02DF" w:rsidRPr="00E65EC6" w:rsidRDefault="009402DF" w:rsidP="00353E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5EC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оценка выполнения производственных работ на рабочем месте  </w:t>
            </w:r>
          </w:p>
          <w:p w:rsidR="009402DF" w:rsidRPr="00E65EC6" w:rsidRDefault="009402DF" w:rsidP="00353E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5EC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Проверка ведения дневника практики</w:t>
            </w:r>
          </w:p>
        </w:tc>
      </w:tr>
      <w:tr w:rsidR="009402DF" w:rsidRPr="00E65EC6" w:rsidTr="00DA5CDB"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02DF" w:rsidRPr="009402DF" w:rsidRDefault="009402DF" w:rsidP="00AE1324">
            <w:pPr>
              <w:pStyle w:val="a3"/>
              <w:numPr>
                <w:ilvl w:val="0"/>
                <w:numId w:val="4"/>
              </w:numPr>
              <w:shd w:val="clear" w:color="auto" w:fill="FFFFFF"/>
              <w:spacing w:after="0"/>
              <w:ind w:left="142" w:firstLine="218"/>
              <w:textAlignment w:val="baseline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402DF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проводить испытания на сплющивание и ударный разрыв образцов из сварных швов;</w:t>
            </w:r>
          </w:p>
        </w:tc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02DF" w:rsidRPr="00E65EC6" w:rsidRDefault="009402DF" w:rsidP="00353E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5EC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оценка выполнения производственных работ на рабочем месте  </w:t>
            </w:r>
          </w:p>
          <w:p w:rsidR="009402DF" w:rsidRPr="00E65EC6" w:rsidRDefault="009402DF" w:rsidP="00353E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5EC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Проверка ведения дневника практики</w:t>
            </w:r>
          </w:p>
        </w:tc>
      </w:tr>
      <w:tr w:rsidR="009402DF" w:rsidRPr="00E65EC6" w:rsidTr="00DA5CDB"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02DF" w:rsidRPr="009402DF" w:rsidRDefault="009402DF" w:rsidP="00AE1324">
            <w:pPr>
              <w:pStyle w:val="a3"/>
              <w:numPr>
                <w:ilvl w:val="0"/>
                <w:numId w:val="4"/>
              </w:numPr>
              <w:shd w:val="clear" w:color="auto" w:fill="FFFFFF"/>
              <w:spacing w:after="0"/>
              <w:ind w:left="142" w:firstLine="218"/>
              <w:textAlignment w:val="baseline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402DF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выявлять дефекты при металлографическом контроле;</w:t>
            </w:r>
          </w:p>
        </w:tc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02DF" w:rsidRPr="00E65EC6" w:rsidRDefault="009402DF" w:rsidP="00353E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5EC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оценка выполнения производственных работ на рабочем месте  </w:t>
            </w:r>
          </w:p>
          <w:p w:rsidR="009402DF" w:rsidRPr="00E65EC6" w:rsidRDefault="009402DF" w:rsidP="00353E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5EC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Проверка ведения дневника практики</w:t>
            </w:r>
          </w:p>
        </w:tc>
      </w:tr>
      <w:tr w:rsidR="009402DF" w:rsidRPr="00E65EC6" w:rsidTr="00DA5CDB"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02DF" w:rsidRPr="009402DF" w:rsidRDefault="009402DF" w:rsidP="00AE1324">
            <w:pPr>
              <w:pStyle w:val="a3"/>
              <w:numPr>
                <w:ilvl w:val="0"/>
                <w:numId w:val="4"/>
              </w:numPr>
              <w:shd w:val="clear" w:color="auto" w:fill="FFFFFF"/>
              <w:spacing w:after="0"/>
              <w:ind w:left="142" w:firstLine="218"/>
              <w:textAlignment w:val="baseline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402DF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использовать методы предупреждения и устранения дефектов сварных изделий и конструкций;</w:t>
            </w:r>
          </w:p>
        </w:tc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02DF" w:rsidRPr="00E65EC6" w:rsidRDefault="009402DF" w:rsidP="00353E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5EC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оценка выполнения производственных работ на рабочем месте  </w:t>
            </w:r>
          </w:p>
          <w:p w:rsidR="009402DF" w:rsidRPr="00E65EC6" w:rsidRDefault="009402DF" w:rsidP="00353E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5EC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Проверка ведения дневника практики</w:t>
            </w:r>
          </w:p>
        </w:tc>
      </w:tr>
      <w:tr w:rsidR="009402DF" w:rsidRPr="00E65EC6" w:rsidTr="00DA5CDB"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02DF" w:rsidRPr="009402DF" w:rsidRDefault="009402DF" w:rsidP="00AE1324">
            <w:pPr>
              <w:pStyle w:val="a3"/>
              <w:numPr>
                <w:ilvl w:val="0"/>
                <w:numId w:val="4"/>
              </w:numPr>
              <w:shd w:val="clear" w:color="auto" w:fill="FFFFFF"/>
              <w:spacing w:after="0"/>
              <w:ind w:left="142" w:firstLine="218"/>
              <w:textAlignment w:val="baseline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402DF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заполнять документацию по контролю качества сварных соединений;</w:t>
            </w:r>
          </w:p>
        </w:tc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02DF" w:rsidRPr="00E65EC6" w:rsidRDefault="009402DF" w:rsidP="00353E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5EC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оценка выполнения производственных работ на рабочем месте  </w:t>
            </w:r>
          </w:p>
          <w:p w:rsidR="009402DF" w:rsidRPr="00E65EC6" w:rsidRDefault="009402DF" w:rsidP="00353E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5EC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Проверка ведения дневника практики</w:t>
            </w:r>
          </w:p>
        </w:tc>
      </w:tr>
      <w:tr w:rsidR="009402DF" w:rsidRPr="00E65EC6" w:rsidTr="00DA5CDB"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02DF" w:rsidRPr="009402DF" w:rsidRDefault="009402DF" w:rsidP="00AE1324">
            <w:pPr>
              <w:pStyle w:val="a3"/>
              <w:numPr>
                <w:ilvl w:val="0"/>
                <w:numId w:val="4"/>
              </w:numPr>
              <w:shd w:val="clear" w:color="auto" w:fill="FFFFFF"/>
              <w:spacing w:after="0"/>
              <w:ind w:left="142" w:firstLine="218"/>
              <w:textAlignment w:val="baseline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402DF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разрабатывать текущую и перспективную планирующую документацию производственных работ на сварочном участке;</w:t>
            </w:r>
          </w:p>
        </w:tc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02DF" w:rsidRPr="00E65EC6" w:rsidRDefault="009402DF" w:rsidP="00353E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5EC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оценка выполнения производственных работ на рабочем месте  </w:t>
            </w:r>
          </w:p>
          <w:p w:rsidR="009402DF" w:rsidRPr="00E65EC6" w:rsidRDefault="009402DF" w:rsidP="00353E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5EC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Проверка ведения дневника практики</w:t>
            </w:r>
          </w:p>
        </w:tc>
      </w:tr>
      <w:tr w:rsidR="009402DF" w:rsidRPr="00E65EC6" w:rsidTr="00DA5CDB"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02DF" w:rsidRPr="009402DF" w:rsidRDefault="009402DF" w:rsidP="00AE1324">
            <w:pPr>
              <w:pStyle w:val="a3"/>
              <w:numPr>
                <w:ilvl w:val="0"/>
                <w:numId w:val="4"/>
              </w:numPr>
              <w:shd w:val="clear" w:color="auto" w:fill="FFFFFF"/>
              <w:spacing w:after="0"/>
              <w:ind w:left="142" w:firstLine="218"/>
              <w:textAlignment w:val="baseline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402DF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определять трудоемкость сварочных работ;</w:t>
            </w:r>
          </w:p>
        </w:tc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02DF" w:rsidRPr="00E65EC6" w:rsidRDefault="009402DF" w:rsidP="00353E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5EC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оценка выполнения производственных работ на рабочем месте  </w:t>
            </w:r>
          </w:p>
          <w:p w:rsidR="009402DF" w:rsidRPr="00E65EC6" w:rsidRDefault="009402DF" w:rsidP="00353E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5EC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Проверка ведения дневника практики</w:t>
            </w:r>
          </w:p>
        </w:tc>
      </w:tr>
      <w:tr w:rsidR="009402DF" w:rsidRPr="00E65EC6" w:rsidTr="00DA5CDB"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02DF" w:rsidRPr="009402DF" w:rsidRDefault="009402DF" w:rsidP="00AE1324">
            <w:pPr>
              <w:pStyle w:val="a3"/>
              <w:numPr>
                <w:ilvl w:val="0"/>
                <w:numId w:val="4"/>
              </w:numPr>
              <w:shd w:val="clear" w:color="auto" w:fill="FFFFFF"/>
              <w:spacing w:after="0"/>
              <w:ind w:left="142" w:firstLine="218"/>
              <w:textAlignment w:val="baseline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402DF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рассчитывать нормы времени заготовительных, слесарно-сборочных, сварочных и газоплазменных работ;</w:t>
            </w:r>
          </w:p>
        </w:tc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02DF" w:rsidRPr="00E65EC6" w:rsidRDefault="009402DF" w:rsidP="00353E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5EC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оценка выполнения производственных работ на рабочем месте  </w:t>
            </w:r>
          </w:p>
          <w:p w:rsidR="009402DF" w:rsidRPr="00E65EC6" w:rsidRDefault="009402DF" w:rsidP="00353E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5EC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Проверка ведения дневника практики</w:t>
            </w:r>
          </w:p>
        </w:tc>
      </w:tr>
      <w:tr w:rsidR="009402DF" w:rsidRPr="00E65EC6" w:rsidTr="00DA5CDB"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02DF" w:rsidRPr="009402DF" w:rsidRDefault="009402DF" w:rsidP="00AE1324">
            <w:pPr>
              <w:pStyle w:val="a3"/>
              <w:numPr>
                <w:ilvl w:val="0"/>
                <w:numId w:val="4"/>
              </w:numPr>
              <w:shd w:val="clear" w:color="auto" w:fill="FFFFFF"/>
              <w:spacing w:after="0"/>
              <w:ind w:left="142" w:firstLine="218"/>
              <w:textAlignment w:val="baseline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402DF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производить технологические расчеты, расчеты трудовых и материальных затрат;</w:t>
            </w:r>
          </w:p>
        </w:tc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02DF" w:rsidRPr="00E65EC6" w:rsidRDefault="009402DF" w:rsidP="00353E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5EC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оценка выполнения производственных работ на рабочем месте  </w:t>
            </w:r>
          </w:p>
          <w:p w:rsidR="009402DF" w:rsidRPr="00E65EC6" w:rsidRDefault="009402DF" w:rsidP="00353E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5EC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Проверка ведения дневника практики</w:t>
            </w:r>
          </w:p>
        </w:tc>
      </w:tr>
      <w:tr w:rsidR="009402DF" w:rsidRPr="00E65EC6" w:rsidTr="00DA5CDB"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02DF" w:rsidRPr="009402DF" w:rsidRDefault="009402DF" w:rsidP="00AE1324">
            <w:pPr>
              <w:pStyle w:val="a3"/>
              <w:numPr>
                <w:ilvl w:val="0"/>
                <w:numId w:val="4"/>
              </w:numPr>
              <w:shd w:val="clear" w:color="auto" w:fill="FFFFFF"/>
              <w:spacing w:after="0"/>
              <w:ind w:left="142" w:firstLine="218"/>
              <w:textAlignment w:val="baseline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402DF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проводить планово-предупредительный ремонт сварочного оборудования;</w:t>
            </w:r>
          </w:p>
        </w:tc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02DF" w:rsidRPr="00E65EC6" w:rsidRDefault="009402DF" w:rsidP="00353E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5EC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оценка выполнения производственных работ на рабочем месте  </w:t>
            </w:r>
          </w:p>
          <w:p w:rsidR="009402DF" w:rsidRPr="00E65EC6" w:rsidRDefault="009402DF" w:rsidP="00353E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5EC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Проверка ведения дневника практики</w:t>
            </w:r>
          </w:p>
        </w:tc>
      </w:tr>
      <w:tr w:rsidR="009402DF" w:rsidRPr="00E65EC6" w:rsidTr="00DA5CDB"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02DF" w:rsidRPr="009402DF" w:rsidRDefault="009402DF" w:rsidP="00AE1324">
            <w:pPr>
              <w:pStyle w:val="a4"/>
              <w:numPr>
                <w:ilvl w:val="0"/>
                <w:numId w:val="4"/>
              </w:numPr>
              <w:shd w:val="clear" w:color="auto" w:fill="FFFFFF"/>
              <w:spacing w:after="0" w:line="276" w:lineRule="auto"/>
              <w:ind w:left="142" w:firstLine="218"/>
              <w:rPr>
                <w:rFonts w:eastAsia="Lucida Sans Unicode"/>
                <w:color w:val="000000"/>
                <w:lang w:eastAsia="ar-SA"/>
              </w:rPr>
            </w:pPr>
            <w:r w:rsidRPr="009402DF">
              <w:rPr>
                <w:rFonts w:eastAsia="Lucida Sans Unicode"/>
                <w:color w:val="000000"/>
                <w:lang w:eastAsia="ar-SA"/>
              </w:rPr>
              <w:t>читать инструкционно-технологическую документацию;</w:t>
            </w:r>
          </w:p>
        </w:tc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02DF" w:rsidRPr="00E65EC6" w:rsidRDefault="009402DF" w:rsidP="00353E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5EC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оценка выполнения производственных работ на рабочем месте  </w:t>
            </w:r>
          </w:p>
          <w:p w:rsidR="009402DF" w:rsidRPr="00E65EC6" w:rsidRDefault="009402DF" w:rsidP="00353E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5EC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Проверка ведения дневника практики</w:t>
            </w:r>
          </w:p>
        </w:tc>
      </w:tr>
      <w:tr w:rsidR="009402DF" w:rsidRPr="00E65EC6" w:rsidTr="00DA5CDB"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02DF" w:rsidRPr="009402DF" w:rsidRDefault="009402DF" w:rsidP="00AE1324">
            <w:pPr>
              <w:pStyle w:val="a4"/>
              <w:numPr>
                <w:ilvl w:val="0"/>
                <w:numId w:val="4"/>
              </w:numPr>
              <w:shd w:val="clear" w:color="auto" w:fill="FFFFFF"/>
              <w:spacing w:after="0" w:line="276" w:lineRule="auto"/>
              <w:ind w:left="142" w:firstLine="218"/>
              <w:rPr>
                <w:rFonts w:eastAsia="Lucida Sans Unicode"/>
                <w:color w:val="000000"/>
                <w:lang w:eastAsia="ar-SA"/>
              </w:rPr>
            </w:pPr>
            <w:r w:rsidRPr="009402DF">
              <w:rPr>
                <w:rFonts w:eastAsia="Lucida Sans Unicode"/>
                <w:color w:val="000000"/>
                <w:lang w:eastAsia="ar-SA"/>
              </w:rPr>
              <w:t xml:space="preserve">составлять технологический процесс </w:t>
            </w:r>
            <w:r w:rsidRPr="009402DF">
              <w:rPr>
                <w:rFonts w:eastAsia="Lucida Sans Unicode"/>
                <w:color w:val="000000"/>
                <w:lang w:eastAsia="ar-SA"/>
              </w:rPr>
              <w:lastRenderedPageBreak/>
              <w:t>по чертежам.</w:t>
            </w:r>
          </w:p>
        </w:tc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02DF" w:rsidRPr="00E65EC6" w:rsidRDefault="009402DF" w:rsidP="00353E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5EC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 xml:space="preserve">оценка выполнения производственных работ </w:t>
            </w:r>
            <w:r w:rsidRPr="00E65EC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 xml:space="preserve">на рабочем месте  </w:t>
            </w:r>
          </w:p>
          <w:p w:rsidR="009402DF" w:rsidRPr="00E65EC6" w:rsidRDefault="009402DF" w:rsidP="00353E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5EC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Проверка ведения дневника практики</w:t>
            </w:r>
          </w:p>
        </w:tc>
      </w:tr>
      <w:tr w:rsidR="009402DF" w:rsidRPr="00E65EC6" w:rsidTr="00DA5CDB"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02DF" w:rsidRPr="009402DF" w:rsidRDefault="009402DF" w:rsidP="00AE1324">
            <w:pPr>
              <w:pStyle w:val="a3"/>
              <w:numPr>
                <w:ilvl w:val="0"/>
                <w:numId w:val="4"/>
              </w:numPr>
              <w:spacing w:after="0"/>
              <w:ind w:left="142" w:firstLine="218"/>
              <w:rPr>
                <w:rFonts w:ascii="Times New Roman" w:hAnsi="Times New Roman" w:cs="Times New Roman"/>
                <w:sz w:val="24"/>
                <w:szCs w:val="24"/>
              </w:rPr>
            </w:pPr>
            <w:r w:rsidRPr="009402D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выполнять кислородную плазменную прямолинейную и криволинейную резка в различных положениях металлов, простых и средней сложности деталей из углеродистых и легированных сталей, цветных металлов и сплавов по разметке вручную на переносных, стационарных и плазморезательных машинах во всех положениях сварного шва; </w:t>
            </w:r>
          </w:p>
        </w:tc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02DF" w:rsidRPr="00E65EC6" w:rsidRDefault="009402DF" w:rsidP="00353E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5EC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оценка выполнения производственных работ на рабочем месте  </w:t>
            </w:r>
          </w:p>
          <w:p w:rsidR="009402DF" w:rsidRPr="00E65EC6" w:rsidRDefault="009402DF" w:rsidP="00353E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5EC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Проверка ведения дневника практики</w:t>
            </w:r>
          </w:p>
        </w:tc>
      </w:tr>
      <w:tr w:rsidR="009402DF" w:rsidRPr="00E65EC6" w:rsidTr="00DA5CDB"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02DF" w:rsidRPr="009402DF" w:rsidRDefault="009402DF" w:rsidP="00AE1324">
            <w:pPr>
              <w:pStyle w:val="a3"/>
              <w:numPr>
                <w:ilvl w:val="0"/>
                <w:numId w:val="4"/>
              </w:numPr>
              <w:shd w:val="clear" w:color="auto" w:fill="FFFFFF"/>
              <w:spacing w:after="0"/>
              <w:ind w:left="142" w:firstLine="218"/>
              <w:textAlignment w:val="baseline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402DF">
              <w:rPr>
                <w:rFonts w:ascii="Times New Roman" w:hAnsi="Times New Roman" w:cs="Times New Roman"/>
                <w:sz w:val="24"/>
                <w:szCs w:val="24"/>
              </w:rPr>
              <w:t>осуществлять ручную кислородную резку и резку бензорезательными и керосинорезательными аппаратами на заданные размеры с выделением отходов цветных металлов и с сохранением или вырезом узлов и частей машины.</w:t>
            </w:r>
          </w:p>
        </w:tc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02DF" w:rsidRPr="00E65EC6" w:rsidRDefault="009402DF" w:rsidP="00353E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5EC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оценка выполнения производственных работ на рабочем месте  </w:t>
            </w:r>
          </w:p>
          <w:p w:rsidR="009402DF" w:rsidRPr="00E65EC6" w:rsidRDefault="009402DF" w:rsidP="00353E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5EC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Проверка ведения дневника практики</w:t>
            </w:r>
          </w:p>
        </w:tc>
      </w:tr>
      <w:tr w:rsidR="009402DF" w:rsidRPr="00E65EC6" w:rsidTr="00DA5CDB"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02DF" w:rsidRPr="009402DF" w:rsidRDefault="009402DF" w:rsidP="00AE1324">
            <w:pPr>
              <w:pStyle w:val="a3"/>
              <w:numPr>
                <w:ilvl w:val="0"/>
                <w:numId w:val="4"/>
              </w:numPr>
              <w:shd w:val="clear" w:color="auto" w:fill="FFFFFF"/>
              <w:spacing w:after="0"/>
              <w:ind w:left="142" w:firstLine="218"/>
              <w:textAlignment w:val="baseline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9402DF">
              <w:rPr>
                <w:rFonts w:ascii="Times New Roman" w:hAnsi="Times New Roman" w:cs="Times New Roman"/>
                <w:sz w:val="24"/>
                <w:szCs w:val="24"/>
              </w:rPr>
              <w:t>выполнять наплавку твердыми сплавами простых деталей.</w:t>
            </w:r>
          </w:p>
        </w:tc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02DF" w:rsidRPr="00E65EC6" w:rsidRDefault="009402DF" w:rsidP="00353E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5EC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оценка выполнения производственных работ на рабочем месте  </w:t>
            </w:r>
          </w:p>
          <w:p w:rsidR="009402DF" w:rsidRPr="00E65EC6" w:rsidRDefault="009402DF" w:rsidP="00353E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5EC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Проверка ведения дневника практики</w:t>
            </w:r>
          </w:p>
        </w:tc>
      </w:tr>
      <w:tr w:rsidR="003D4E66" w:rsidRPr="00E65EC6" w:rsidTr="00DA5CDB">
        <w:tc>
          <w:tcPr>
            <w:tcW w:w="98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D4E66" w:rsidRPr="00E65EC6" w:rsidRDefault="003D4E66" w:rsidP="00353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8"/>
                <w:szCs w:val="28"/>
                <w:lang w:eastAsia="ru-RU"/>
              </w:rPr>
            </w:pPr>
            <w:r w:rsidRPr="00E65EC6">
              <w:rPr>
                <w:rFonts w:ascii="Times New Roman" w:eastAsia="Times New Roman" w:hAnsi="Times New Roman" w:cs="Times New Roman"/>
                <w:b/>
                <w:bCs/>
                <w:i/>
                <w:sz w:val="28"/>
                <w:szCs w:val="28"/>
                <w:lang w:eastAsia="ru-RU"/>
              </w:rPr>
              <w:t>знания</w:t>
            </w:r>
          </w:p>
        </w:tc>
      </w:tr>
      <w:tr w:rsidR="009402DF" w:rsidRPr="00457333" w:rsidTr="00DA5CDB"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02DF" w:rsidRPr="00457333" w:rsidRDefault="009402DF" w:rsidP="00AE1324">
            <w:pPr>
              <w:pStyle w:val="a3"/>
              <w:numPr>
                <w:ilvl w:val="0"/>
                <w:numId w:val="4"/>
              </w:numPr>
              <w:spacing w:after="0"/>
              <w:ind w:left="142" w:hanging="142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виды сварочных участков;</w:t>
            </w:r>
          </w:p>
        </w:tc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02DF" w:rsidRPr="00457333" w:rsidRDefault="009402DF" w:rsidP="00353E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Демонстрация знаний видов сварочных участков</w:t>
            </w:r>
          </w:p>
        </w:tc>
      </w:tr>
      <w:tr w:rsidR="009402DF" w:rsidRPr="00457333" w:rsidTr="00DA5CDB"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02DF" w:rsidRPr="00457333" w:rsidRDefault="009402DF" w:rsidP="00AE1324">
            <w:pPr>
              <w:pStyle w:val="a3"/>
              <w:numPr>
                <w:ilvl w:val="0"/>
                <w:numId w:val="4"/>
              </w:numPr>
              <w:spacing w:after="0"/>
              <w:ind w:left="142" w:hanging="142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виды сварочного оборудования, устройство и правила эксплуатации;</w:t>
            </w:r>
          </w:p>
        </w:tc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02DF" w:rsidRPr="00457333" w:rsidRDefault="009402DF" w:rsidP="00353EFB">
            <w:pPr>
              <w:spacing w:after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Демонстрация знаний видов сварочного оборудования, устройство и правила эксплуатации;</w:t>
            </w:r>
          </w:p>
        </w:tc>
      </w:tr>
      <w:tr w:rsidR="009402DF" w:rsidRPr="00457333" w:rsidTr="00DA5CDB"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02DF" w:rsidRPr="00457333" w:rsidRDefault="009402DF" w:rsidP="00AE1324">
            <w:pPr>
              <w:pStyle w:val="a3"/>
              <w:numPr>
                <w:ilvl w:val="0"/>
                <w:numId w:val="4"/>
              </w:numPr>
              <w:spacing w:after="0"/>
              <w:ind w:left="142" w:hanging="142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источники питания;</w:t>
            </w:r>
          </w:p>
        </w:tc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02DF" w:rsidRPr="00457333" w:rsidRDefault="009402DF" w:rsidP="00353EFB">
            <w:pPr>
              <w:spacing w:after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Демонстрация знаний источники питания;</w:t>
            </w:r>
          </w:p>
        </w:tc>
      </w:tr>
      <w:tr w:rsidR="009402DF" w:rsidRPr="00457333" w:rsidTr="00DA5CDB"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02DF" w:rsidRPr="00457333" w:rsidRDefault="009402DF" w:rsidP="00AE1324">
            <w:pPr>
              <w:pStyle w:val="a3"/>
              <w:numPr>
                <w:ilvl w:val="0"/>
                <w:numId w:val="4"/>
              </w:numPr>
              <w:spacing w:after="0"/>
              <w:ind w:left="142" w:hanging="142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оборудование сварочных постов;</w:t>
            </w:r>
          </w:p>
        </w:tc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02DF" w:rsidRPr="00457333" w:rsidRDefault="009402DF" w:rsidP="00353EFB">
            <w:pPr>
              <w:spacing w:after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Использование знаний оборудования сварочных постов;</w:t>
            </w:r>
          </w:p>
        </w:tc>
      </w:tr>
      <w:tr w:rsidR="009402DF" w:rsidRPr="00457333" w:rsidTr="00DA5CDB"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02DF" w:rsidRPr="00457333" w:rsidRDefault="009402DF" w:rsidP="00AE1324">
            <w:pPr>
              <w:pStyle w:val="a3"/>
              <w:numPr>
                <w:ilvl w:val="0"/>
                <w:numId w:val="4"/>
              </w:numPr>
              <w:spacing w:after="0"/>
              <w:ind w:left="142" w:hanging="142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технологический процесс подготовки деталей под сборку и сварку;</w:t>
            </w:r>
          </w:p>
        </w:tc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02DF" w:rsidRPr="00457333" w:rsidRDefault="009402DF" w:rsidP="00353EFB">
            <w:pPr>
              <w:spacing w:after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Демонстрация знаний технологический процес</w:t>
            </w:r>
            <w:r w:rsidR="00545813"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</w:t>
            </w:r>
            <w:r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подготовки деталей под сборку и сварку;</w:t>
            </w:r>
          </w:p>
        </w:tc>
      </w:tr>
      <w:tr w:rsidR="009402DF" w:rsidRPr="00457333" w:rsidTr="00DA5CDB"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02DF" w:rsidRPr="00457333" w:rsidRDefault="009402DF" w:rsidP="00AE1324">
            <w:pPr>
              <w:pStyle w:val="a3"/>
              <w:numPr>
                <w:ilvl w:val="0"/>
                <w:numId w:val="4"/>
              </w:numPr>
              <w:spacing w:after="0"/>
              <w:ind w:left="142" w:hanging="142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основы технологии сварки и производства сварных конструкций;</w:t>
            </w:r>
          </w:p>
        </w:tc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02DF" w:rsidRPr="00457333" w:rsidRDefault="009402DF" w:rsidP="00353EFB">
            <w:pPr>
              <w:spacing w:after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Демонстрация знаний основ технологии сварки и производства сварных конструкций;</w:t>
            </w:r>
          </w:p>
        </w:tc>
      </w:tr>
      <w:tr w:rsidR="009402DF" w:rsidRPr="00457333" w:rsidTr="00DA5CDB"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02DF" w:rsidRPr="00457333" w:rsidRDefault="009402DF" w:rsidP="00AE1324">
            <w:pPr>
              <w:pStyle w:val="a3"/>
              <w:numPr>
                <w:ilvl w:val="0"/>
                <w:numId w:val="4"/>
              </w:numPr>
              <w:spacing w:after="0"/>
              <w:ind w:left="142" w:hanging="142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методику расчетов режимов ручных и механизированных способов сварки;</w:t>
            </w:r>
          </w:p>
        </w:tc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02DF" w:rsidRPr="00457333" w:rsidRDefault="009402DF" w:rsidP="00353EFB">
            <w:pPr>
              <w:spacing w:after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Демонстрация знаний методик</w:t>
            </w:r>
            <w:r w:rsidR="00545813"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расчетов режимов ручных и механизированных способов сварки;</w:t>
            </w:r>
          </w:p>
        </w:tc>
      </w:tr>
      <w:tr w:rsidR="009402DF" w:rsidRPr="00457333" w:rsidTr="00DA5CDB"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02DF" w:rsidRPr="00457333" w:rsidRDefault="009402DF" w:rsidP="00AE1324">
            <w:pPr>
              <w:pStyle w:val="a3"/>
              <w:numPr>
                <w:ilvl w:val="0"/>
                <w:numId w:val="4"/>
              </w:numPr>
              <w:spacing w:after="0"/>
              <w:ind w:left="142" w:hanging="142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основные технологические приемы сварки и наплавки сталей, чугунов и цветных металлов;</w:t>
            </w:r>
          </w:p>
        </w:tc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02DF" w:rsidRPr="00457333" w:rsidRDefault="009402DF" w:rsidP="00353EFB">
            <w:pPr>
              <w:spacing w:after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Демонстрация знаний основны</w:t>
            </w:r>
            <w:r w:rsidR="00545813"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  <w:r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технологически</w:t>
            </w:r>
            <w:r w:rsidR="00545813"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  <w:r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прием</w:t>
            </w:r>
            <w:r w:rsidR="00545813"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</w:t>
            </w:r>
            <w:r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сварки и наплавки сталей, чугунов и цветных металлов;</w:t>
            </w:r>
          </w:p>
        </w:tc>
      </w:tr>
      <w:tr w:rsidR="009402DF" w:rsidRPr="00457333" w:rsidTr="00DA5CDB"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02DF" w:rsidRPr="00457333" w:rsidRDefault="009402DF" w:rsidP="00AE1324">
            <w:pPr>
              <w:pStyle w:val="a3"/>
              <w:numPr>
                <w:ilvl w:val="0"/>
                <w:numId w:val="4"/>
              </w:numPr>
              <w:spacing w:after="0"/>
              <w:ind w:left="142" w:hanging="142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технологию изготовления сварных конструкций различного класса;</w:t>
            </w:r>
          </w:p>
        </w:tc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02DF" w:rsidRPr="00457333" w:rsidRDefault="00545813" w:rsidP="00353EFB">
            <w:pPr>
              <w:spacing w:after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Демонстрация знаний </w:t>
            </w:r>
            <w:r w:rsidR="009402DF"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</w:t>
            </w:r>
            <w:r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="009402DF"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изготовления сварных конструкций различного класса;</w:t>
            </w:r>
          </w:p>
        </w:tc>
      </w:tr>
      <w:tr w:rsidR="009402DF" w:rsidRPr="00457333" w:rsidTr="00DA5CDB"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02DF" w:rsidRPr="00457333" w:rsidRDefault="009402DF" w:rsidP="00AE1324">
            <w:pPr>
              <w:pStyle w:val="a3"/>
              <w:numPr>
                <w:ilvl w:val="0"/>
                <w:numId w:val="4"/>
              </w:numPr>
              <w:shd w:val="clear" w:color="auto" w:fill="FFFFFF"/>
              <w:spacing w:after="0"/>
              <w:ind w:left="142" w:hanging="142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технику безопасности проведения сварочных работ и меры экологической защиты окружающей среды</w:t>
            </w:r>
          </w:p>
        </w:tc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02DF" w:rsidRPr="00457333" w:rsidRDefault="009402DF" w:rsidP="00353EFB">
            <w:pPr>
              <w:shd w:val="clear" w:color="auto" w:fill="FFFFFF"/>
              <w:spacing w:after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Демонстрация знаний техник</w:t>
            </w:r>
            <w:r w:rsidR="00545813"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безопасности проведения сварочных работ и меры экологической защиты окружающей среды</w:t>
            </w:r>
          </w:p>
        </w:tc>
      </w:tr>
      <w:tr w:rsidR="009402DF" w:rsidRPr="00457333" w:rsidTr="00DA5CDB"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02DF" w:rsidRPr="00457333" w:rsidRDefault="009402DF" w:rsidP="00353E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 основы проектирования технологических процессов и технологической оснастки для </w:t>
            </w:r>
            <w:r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сварки, пайки и обработке металлов;</w:t>
            </w:r>
          </w:p>
        </w:tc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02DF" w:rsidRPr="00457333" w:rsidRDefault="009402DF" w:rsidP="00353E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Демонстрация знаний основ проектирования технологических процессов и технологиче</w:t>
            </w:r>
            <w:r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ской оснастки для сварки, пайки и обработке металлов;</w:t>
            </w:r>
          </w:p>
        </w:tc>
      </w:tr>
      <w:tr w:rsidR="003D4E66" w:rsidRPr="00457333" w:rsidTr="00DA5CDB"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D4E66" w:rsidRPr="00457333" w:rsidRDefault="003D4E66" w:rsidP="00353E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 правила разработки и оформления технического задания на проектирование технологической оснастки;</w:t>
            </w:r>
          </w:p>
        </w:tc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D4E66" w:rsidRPr="00457333" w:rsidRDefault="003D4E66" w:rsidP="00353E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Демонстрация знаний правил разработки и оформления технического задания на проектирование технологической оснастки;</w:t>
            </w:r>
          </w:p>
        </w:tc>
      </w:tr>
      <w:tr w:rsidR="003D4E66" w:rsidRPr="00457333" w:rsidTr="00DA5CDB"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D4E66" w:rsidRPr="00457333" w:rsidRDefault="003D4E66" w:rsidP="00353E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методику прочностных расчётов сварных конструкций общего назначения;</w:t>
            </w:r>
          </w:p>
        </w:tc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D4E66" w:rsidRPr="00457333" w:rsidRDefault="00545813" w:rsidP="00353E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Демонстрация знаний </w:t>
            </w:r>
            <w:r w:rsidR="003D4E66"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методик</w:t>
            </w:r>
            <w:r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="003D4E66"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прочностных расчётов сварных конструкций общего назначения;</w:t>
            </w:r>
          </w:p>
        </w:tc>
      </w:tr>
      <w:tr w:rsidR="003D4E66" w:rsidRPr="00457333" w:rsidTr="00DA5CDB"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D4E66" w:rsidRPr="00457333" w:rsidRDefault="003D4E66" w:rsidP="00353E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закономерности взаимосвязи эксплуатационных характеристик свариваемых материалов с их составом, состоянием, технологическими режимами. Условиями эксплуатации сварных конструкций;</w:t>
            </w:r>
          </w:p>
        </w:tc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D4E66" w:rsidRPr="00457333" w:rsidRDefault="003D4E66" w:rsidP="00353E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Демонстрация знаний закономерностей взаимосвязи эксплуатационных характеристик свариваемых материалов с их составом, состоянием, технологическими режимами. Условиями эксплуатации сварных конструкций;</w:t>
            </w:r>
          </w:p>
        </w:tc>
      </w:tr>
      <w:tr w:rsidR="003D4E66" w:rsidRPr="00457333" w:rsidTr="00DA5CDB"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D4E66" w:rsidRPr="00457333" w:rsidRDefault="003D4E66" w:rsidP="00353E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методы обеспечения экономичности и безопасности процессов сварки обработки материалов;</w:t>
            </w:r>
          </w:p>
        </w:tc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D4E66" w:rsidRPr="00457333" w:rsidRDefault="003D4E66" w:rsidP="00353E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Демонстрация знаний методов обеспечения экономичности и безопасности процессов сварки обработки материалов;</w:t>
            </w:r>
          </w:p>
        </w:tc>
      </w:tr>
      <w:tr w:rsidR="003D4E66" w:rsidRPr="00457333" w:rsidTr="00DA5CDB"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D4E66" w:rsidRPr="00457333" w:rsidRDefault="003D4E66" w:rsidP="00353E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 классификацию сварных конструкций;</w:t>
            </w:r>
          </w:p>
        </w:tc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D4E66" w:rsidRPr="00457333" w:rsidRDefault="003D4E66" w:rsidP="00353E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Демонстрация знаний классификаций сварных конструкций;</w:t>
            </w:r>
          </w:p>
        </w:tc>
      </w:tr>
      <w:tr w:rsidR="003D4E66" w:rsidRPr="00457333" w:rsidTr="00DA5CDB"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D4E66" w:rsidRPr="00457333" w:rsidRDefault="003D4E66" w:rsidP="00353E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типы и виды сварных соединений и сварных швов;</w:t>
            </w:r>
          </w:p>
        </w:tc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D4E66" w:rsidRPr="00457333" w:rsidRDefault="003D4E66" w:rsidP="00353E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Демонстрация знаний типов и видов сварных соединений и сварных швов;</w:t>
            </w:r>
          </w:p>
        </w:tc>
      </w:tr>
      <w:tr w:rsidR="003D4E66" w:rsidRPr="00457333" w:rsidTr="00DA5CDB"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D4E66" w:rsidRPr="00457333" w:rsidRDefault="003D4E66" w:rsidP="00353E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классификацию нагрузок на сварные соединения;</w:t>
            </w:r>
          </w:p>
        </w:tc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D4E66" w:rsidRPr="00457333" w:rsidRDefault="003D4E66" w:rsidP="00353E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Демонстрация знаний классификации нагрузок на сварные соединения;</w:t>
            </w:r>
          </w:p>
        </w:tc>
      </w:tr>
      <w:tr w:rsidR="003D4E66" w:rsidRPr="00457333" w:rsidTr="00DA5CDB"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D4E66" w:rsidRPr="00457333" w:rsidRDefault="003D4E66" w:rsidP="00353E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состав ЕСТД;</w:t>
            </w:r>
          </w:p>
        </w:tc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D4E66" w:rsidRPr="00457333" w:rsidRDefault="003D4E66" w:rsidP="00353E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Демонстрация знаний состава ЕСТД;</w:t>
            </w:r>
          </w:p>
        </w:tc>
      </w:tr>
      <w:tr w:rsidR="003D4E66" w:rsidRPr="00457333" w:rsidTr="00DA5CDB"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D4E66" w:rsidRPr="00457333" w:rsidRDefault="003D4E66" w:rsidP="00353E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методику расчёта и проектирования единичных и унифицированных технологических процессов обработки деталей.</w:t>
            </w:r>
          </w:p>
        </w:tc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D4E66" w:rsidRPr="00457333" w:rsidRDefault="003D4E66" w:rsidP="00353E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Демонстрация знаний методики расчёта и проектирования единичных и унифицированных технологических процессов обработки деталей.</w:t>
            </w:r>
          </w:p>
        </w:tc>
      </w:tr>
      <w:tr w:rsidR="003D4E66" w:rsidRPr="00457333" w:rsidTr="00DA5CDB"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D4E66" w:rsidRPr="00457333" w:rsidRDefault="003D4E66" w:rsidP="00353E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 основы проектирования технологических процессов и технологической оснастки для сварки, пайки и обработке металлов;</w:t>
            </w:r>
          </w:p>
        </w:tc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D4E66" w:rsidRPr="00457333" w:rsidRDefault="003D4E66" w:rsidP="00353E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Демонстрация знаний основ проектирования технологических процессов и технологической оснастки для сварки, пайки и обработке металлов;</w:t>
            </w:r>
          </w:p>
        </w:tc>
      </w:tr>
      <w:tr w:rsidR="00545813" w:rsidRPr="00457333" w:rsidTr="00DA5CDB"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5813" w:rsidRPr="00457333" w:rsidRDefault="00545813" w:rsidP="00AE1324">
            <w:pPr>
              <w:pStyle w:val="a3"/>
              <w:numPr>
                <w:ilvl w:val="0"/>
                <w:numId w:val="4"/>
              </w:numPr>
              <w:shd w:val="clear" w:color="auto" w:fill="FFFFFF"/>
              <w:tabs>
                <w:tab w:val="left" w:pos="426"/>
              </w:tabs>
              <w:spacing w:after="0"/>
              <w:ind w:left="0" w:firstLine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способы получения сварных соединений;</w:t>
            </w:r>
          </w:p>
        </w:tc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5813" w:rsidRPr="00457333" w:rsidRDefault="00545813" w:rsidP="00353EFB">
            <w:pPr>
              <w:shd w:val="clear" w:color="auto" w:fill="FFFFFF"/>
              <w:spacing w:after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Демонстрация знаний способ</w:t>
            </w:r>
            <w:r w:rsidR="00457333"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</w:t>
            </w:r>
            <w:r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получения сварных соединений;</w:t>
            </w:r>
          </w:p>
        </w:tc>
      </w:tr>
      <w:tr w:rsidR="00545813" w:rsidRPr="00457333" w:rsidTr="00DA5CDB"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5813" w:rsidRPr="00457333" w:rsidRDefault="00545813" w:rsidP="00AE1324">
            <w:pPr>
              <w:pStyle w:val="a3"/>
              <w:numPr>
                <w:ilvl w:val="0"/>
                <w:numId w:val="4"/>
              </w:numPr>
              <w:shd w:val="clear" w:color="auto" w:fill="FFFFFF"/>
              <w:tabs>
                <w:tab w:val="left" w:pos="426"/>
              </w:tabs>
              <w:spacing w:after="0"/>
              <w:ind w:left="0" w:firstLine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основные дефекты сварных соединений и причины их возникновения;</w:t>
            </w:r>
          </w:p>
        </w:tc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5813" w:rsidRPr="00457333" w:rsidRDefault="00457333" w:rsidP="00353EFB">
            <w:pPr>
              <w:shd w:val="clear" w:color="auto" w:fill="FFFFFF"/>
              <w:spacing w:after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Демонстрация знаний </w:t>
            </w:r>
            <w:r w:rsidR="00545813"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</w:t>
            </w:r>
            <w:r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  <w:r w:rsidR="00545813"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дефекты сварных соединений и причины их возникновения;</w:t>
            </w:r>
          </w:p>
        </w:tc>
      </w:tr>
      <w:tr w:rsidR="00545813" w:rsidRPr="00457333" w:rsidTr="00DA5CDB"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5813" w:rsidRPr="00457333" w:rsidRDefault="00545813" w:rsidP="00AE1324">
            <w:pPr>
              <w:pStyle w:val="a3"/>
              <w:numPr>
                <w:ilvl w:val="0"/>
                <w:numId w:val="4"/>
              </w:numPr>
              <w:shd w:val="clear" w:color="auto" w:fill="FFFFFF"/>
              <w:tabs>
                <w:tab w:val="left" w:pos="426"/>
              </w:tabs>
              <w:spacing w:after="0"/>
              <w:ind w:left="0" w:firstLine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способы устранения дефектов сварных соединений;</w:t>
            </w:r>
          </w:p>
        </w:tc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5813" w:rsidRPr="00457333" w:rsidRDefault="00457333" w:rsidP="00353EFB">
            <w:pPr>
              <w:shd w:val="clear" w:color="auto" w:fill="FFFFFF"/>
              <w:spacing w:after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Демонстрация знаний </w:t>
            </w:r>
            <w:r w:rsidR="00545813"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способ</w:t>
            </w:r>
            <w:r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</w:t>
            </w:r>
            <w:r w:rsidR="00545813"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устранения дефектов сварных соединений;</w:t>
            </w:r>
          </w:p>
        </w:tc>
      </w:tr>
      <w:tr w:rsidR="00545813" w:rsidRPr="00457333" w:rsidTr="00DA5CDB"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5813" w:rsidRPr="00457333" w:rsidRDefault="00545813" w:rsidP="00AE1324">
            <w:pPr>
              <w:pStyle w:val="a3"/>
              <w:numPr>
                <w:ilvl w:val="0"/>
                <w:numId w:val="4"/>
              </w:numPr>
              <w:shd w:val="clear" w:color="auto" w:fill="FFFFFF"/>
              <w:tabs>
                <w:tab w:val="left" w:pos="426"/>
              </w:tabs>
              <w:spacing w:after="0"/>
              <w:ind w:left="0" w:firstLine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способы контроля качества сварочных процессов и сварных соединений;</w:t>
            </w:r>
          </w:p>
        </w:tc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5813" w:rsidRPr="00457333" w:rsidRDefault="00457333" w:rsidP="00353EFB">
            <w:pPr>
              <w:shd w:val="clear" w:color="auto" w:fill="FFFFFF"/>
              <w:spacing w:after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Демонстрация знаний </w:t>
            </w:r>
            <w:r w:rsidR="00545813"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способ</w:t>
            </w:r>
            <w:r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</w:t>
            </w:r>
            <w:r w:rsidR="00545813"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контроля качества сварочных процессов и сварных соединений;</w:t>
            </w:r>
          </w:p>
        </w:tc>
      </w:tr>
      <w:tr w:rsidR="00545813" w:rsidRPr="00457333" w:rsidTr="00DA5CDB"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5813" w:rsidRPr="00457333" w:rsidRDefault="00545813" w:rsidP="00AE1324">
            <w:pPr>
              <w:pStyle w:val="a3"/>
              <w:numPr>
                <w:ilvl w:val="0"/>
                <w:numId w:val="4"/>
              </w:numPr>
              <w:shd w:val="clear" w:color="auto" w:fill="FFFFFF"/>
              <w:tabs>
                <w:tab w:val="left" w:pos="426"/>
              </w:tabs>
              <w:spacing w:after="0"/>
              <w:ind w:left="0" w:firstLine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методы неразрушающего контроля сварных соединений;</w:t>
            </w:r>
          </w:p>
        </w:tc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5813" w:rsidRPr="00457333" w:rsidRDefault="00457333" w:rsidP="00353EFB">
            <w:pPr>
              <w:shd w:val="clear" w:color="auto" w:fill="FFFFFF"/>
              <w:spacing w:after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Демонстрация знаний </w:t>
            </w:r>
            <w:r w:rsidR="00545813"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</w:t>
            </w:r>
            <w:r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</w:t>
            </w:r>
            <w:r w:rsidR="00545813"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неразрушающего контроля сварных соединений;</w:t>
            </w:r>
          </w:p>
        </w:tc>
      </w:tr>
      <w:tr w:rsidR="00545813" w:rsidRPr="00457333" w:rsidTr="00DA5CDB"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5813" w:rsidRPr="00457333" w:rsidRDefault="00545813" w:rsidP="00AE1324">
            <w:pPr>
              <w:pStyle w:val="a3"/>
              <w:numPr>
                <w:ilvl w:val="0"/>
                <w:numId w:val="4"/>
              </w:numPr>
              <w:shd w:val="clear" w:color="auto" w:fill="FFFFFF"/>
              <w:tabs>
                <w:tab w:val="left" w:pos="426"/>
              </w:tabs>
              <w:spacing w:after="0"/>
              <w:ind w:left="0" w:firstLine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методы контроля с разрушением сварных соединений и конструкций;</w:t>
            </w:r>
          </w:p>
        </w:tc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5813" w:rsidRPr="00457333" w:rsidRDefault="00457333" w:rsidP="00353EFB">
            <w:pPr>
              <w:shd w:val="clear" w:color="auto" w:fill="FFFFFF"/>
              <w:spacing w:after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Демонстрация знаний </w:t>
            </w:r>
            <w:r w:rsidR="00545813"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</w:t>
            </w:r>
            <w:r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</w:t>
            </w:r>
            <w:r w:rsidR="00545813"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контроля с разрушением сварных соединений и конструкций;</w:t>
            </w:r>
          </w:p>
        </w:tc>
      </w:tr>
      <w:tr w:rsidR="00545813" w:rsidRPr="00457333" w:rsidTr="00DA5CDB"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5813" w:rsidRPr="00457333" w:rsidRDefault="00545813" w:rsidP="00AE1324">
            <w:pPr>
              <w:pStyle w:val="a3"/>
              <w:numPr>
                <w:ilvl w:val="0"/>
                <w:numId w:val="4"/>
              </w:numPr>
              <w:shd w:val="clear" w:color="auto" w:fill="FFFFFF"/>
              <w:tabs>
                <w:tab w:val="left" w:pos="426"/>
              </w:tabs>
              <w:spacing w:after="0"/>
              <w:ind w:left="0" w:firstLine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оборудование для контроля качества сварных соединений;</w:t>
            </w:r>
          </w:p>
        </w:tc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5813" w:rsidRPr="00457333" w:rsidRDefault="00457333" w:rsidP="00353EFB">
            <w:pPr>
              <w:shd w:val="clear" w:color="auto" w:fill="FFFFFF"/>
              <w:spacing w:after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Демонстрация знаний </w:t>
            </w:r>
            <w:r w:rsidR="00545813"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оборудовани</w:t>
            </w:r>
            <w:r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</w:t>
            </w:r>
            <w:r w:rsidR="00545813"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для контроля качества сварных соединений;</w:t>
            </w:r>
          </w:p>
        </w:tc>
      </w:tr>
      <w:tr w:rsidR="00545813" w:rsidRPr="00457333" w:rsidTr="00DA5CDB"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5813" w:rsidRPr="00457333" w:rsidRDefault="00545813" w:rsidP="00AE1324">
            <w:pPr>
              <w:pStyle w:val="a3"/>
              <w:numPr>
                <w:ilvl w:val="0"/>
                <w:numId w:val="4"/>
              </w:numPr>
              <w:shd w:val="clear" w:color="auto" w:fill="FFFFFF"/>
              <w:tabs>
                <w:tab w:val="left" w:pos="426"/>
              </w:tabs>
              <w:spacing w:after="0"/>
              <w:ind w:left="0" w:firstLine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требования, предъявляемые к контролю </w:t>
            </w:r>
            <w:r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качества металлов и сварных соединений различных конструкций</w:t>
            </w:r>
          </w:p>
        </w:tc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5813" w:rsidRPr="00457333" w:rsidRDefault="00457333" w:rsidP="00353EFB">
            <w:pPr>
              <w:shd w:val="clear" w:color="auto" w:fill="FFFFFF"/>
              <w:spacing w:after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Демонстрация знаний </w:t>
            </w:r>
            <w:r w:rsidR="00545813"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требовани</w:t>
            </w:r>
            <w:r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</w:t>
            </w:r>
            <w:r w:rsidR="00545813"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предъяв</w:t>
            </w:r>
            <w:r w:rsidR="00545813"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ляемые к контролю качества металлов и сварных соединений различных конструкций</w:t>
            </w:r>
          </w:p>
        </w:tc>
      </w:tr>
      <w:tr w:rsidR="00545813" w:rsidRPr="00457333" w:rsidTr="00DA5CDB"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5813" w:rsidRPr="00457333" w:rsidRDefault="00545813" w:rsidP="00AE1324">
            <w:pPr>
              <w:pStyle w:val="a3"/>
              <w:numPr>
                <w:ilvl w:val="0"/>
                <w:numId w:val="4"/>
              </w:numPr>
              <w:shd w:val="clear" w:color="auto" w:fill="FFFFFF"/>
              <w:tabs>
                <w:tab w:val="left" w:pos="426"/>
              </w:tabs>
              <w:spacing w:after="0"/>
              <w:ind w:left="0" w:firstLine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принципы координации производственной деятельности;</w:t>
            </w:r>
          </w:p>
        </w:tc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5813" w:rsidRPr="00457333" w:rsidRDefault="00457333" w:rsidP="00353EFB">
            <w:pPr>
              <w:shd w:val="clear" w:color="auto" w:fill="FFFFFF"/>
              <w:spacing w:after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Демонстрация знаний </w:t>
            </w:r>
            <w:r w:rsidR="00545813"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принцип</w:t>
            </w:r>
            <w:r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</w:t>
            </w:r>
            <w:r w:rsidR="00545813"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координации производственной деятельности;</w:t>
            </w:r>
          </w:p>
        </w:tc>
      </w:tr>
      <w:tr w:rsidR="00545813" w:rsidRPr="00457333" w:rsidTr="00DA5CDB"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5813" w:rsidRPr="00457333" w:rsidRDefault="00545813" w:rsidP="00AE1324">
            <w:pPr>
              <w:pStyle w:val="a3"/>
              <w:numPr>
                <w:ilvl w:val="0"/>
                <w:numId w:val="4"/>
              </w:numPr>
              <w:shd w:val="clear" w:color="auto" w:fill="FFFFFF"/>
              <w:tabs>
                <w:tab w:val="left" w:pos="426"/>
              </w:tabs>
              <w:spacing w:after="0"/>
              <w:ind w:left="0" w:firstLine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формы организации монтажно-сварочных работ;</w:t>
            </w:r>
          </w:p>
        </w:tc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5813" w:rsidRPr="00457333" w:rsidRDefault="00457333" w:rsidP="00353EFB">
            <w:pPr>
              <w:shd w:val="clear" w:color="auto" w:fill="FFFFFF"/>
              <w:spacing w:after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Демонстрация знаний </w:t>
            </w:r>
            <w:r w:rsidR="00545813"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</w:t>
            </w:r>
            <w:r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545813"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организации монтажно-сварочных работ;</w:t>
            </w:r>
          </w:p>
        </w:tc>
      </w:tr>
      <w:tr w:rsidR="00545813" w:rsidRPr="00457333" w:rsidTr="00DA5CDB"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5813" w:rsidRPr="00457333" w:rsidRDefault="00545813" w:rsidP="00AE1324">
            <w:pPr>
              <w:pStyle w:val="a3"/>
              <w:numPr>
                <w:ilvl w:val="0"/>
                <w:numId w:val="4"/>
              </w:numPr>
              <w:shd w:val="clear" w:color="auto" w:fill="FFFFFF"/>
              <w:tabs>
                <w:tab w:val="left" w:pos="426"/>
              </w:tabs>
              <w:spacing w:after="0"/>
              <w:ind w:left="0" w:firstLine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основные нормативные правовые акты, регламентирующие проведение сварочно-монтажных работ;</w:t>
            </w:r>
          </w:p>
        </w:tc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5813" w:rsidRPr="00457333" w:rsidRDefault="00457333" w:rsidP="00353EFB">
            <w:pPr>
              <w:shd w:val="clear" w:color="auto" w:fill="FFFFFF"/>
              <w:spacing w:after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Демонстрация знаний </w:t>
            </w:r>
            <w:r w:rsidR="00545813"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</w:t>
            </w:r>
            <w:r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  <w:r w:rsidR="00545813"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нормативные правовые акты, регламентирующие проведение сварочно-монтажных работ;</w:t>
            </w:r>
          </w:p>
        </w:tc>
      </w:tr>
      <w:tr w:rsidR="00545813" w:rsidRPr="00457333" w:rsidTr="00DA5CDB"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5813" w:rsidRPr="00457333" w:rsidRDefault="00545813" w:rsidP="00AE1324">
            <w:pPr>
              <w:pStyle w:val="a3"/>
              <w:numPr>
                <w:ilvl w:val="0"/>
                <w:numId w:val="4"/>
              </w:numPr>
              <w:shd w:val="clear" w:color="auto" w:fill="FFFFFF"/>
              <w:tabs>
                <w:tab w:val="left" w:pos="426"/>
              </w:tabs>
              <w:spacing w:after="0"/>
              <w:ind w:left="0" w:firstLine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тарифную систему нормирования труда;</w:t>
            </w:r>
          </w:p>
        </w:tc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5813" w:rsidRPr="00457333" w:rsidRDefault="00457333" w:rsidP="00353EFB">
            <w:pPr>
              <w:shd w:val="clear" w:color="auto" w:fill="FFFFFF"/>
              <w:spacing w:after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Демонстрация знаний </w:t>
            </w:r>
            <w:r w:rsidR="00545813"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тарифн</w:t>
            </w:r>
            <w:r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ой</w:t>
            </w:r>
            <w:r w:rsidR="00545813"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систему нормирования труда;</w:t>
            </w:r>
          </w:p>
        </w:tc>
      </w:tr>
      <w:tr w:rsidR="00545813" w:rsidRPr="00457333" w:rsidTr="00DA5CDB"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5813" w:rsidRPr="00457333" w:rsidRDefault="00545813" w:rsidP="00AE1324">
            <w:pPr>
              <w:pStyle w:val="a3"/>
              <w:numPr>
                <w:ilvl w:val="0"/>
                <w:numId w:val="4"/>
              </w:numPr>
              <w:shd w:val="clear" w:color="auto" w:fill="FFFFFF"/>
              <w:tabs>
                <w:tab w:val="left" w:pos="426"/>
              </w:tabs>
              <w:spacing w:after="0"/>
              <w:ind w:left="0" w:firstLine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методику расчета времени заготовительных, слесарно-сборочных, сварочных и газоплазменных работ, нормативы затрат труда на сварочном участке;</w:t>
            </w:r>
          </w:p>
        </w:tc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5813" w:rsidRPr="00457333" w:rsidRDefault="00457333" w:rsidP="00353EFB">
            <w:pPr>
              <w:shd w:val="clear" w:color="auto" w:fill="FFFFFF"/>
              <w:spacing w:after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Демонстрация знаний </w:t>
            </w:r>
            <w:r w:rsidR="00545813"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методик</w:t>
            </w:r>
            <w:r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="00545813"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расчета времени заготовительных, слесарно-сборочных, сварочных и газоплазменных работ, нормативы затрат труда на сварочном участке;</w:t>
            </w:r>
          </w:p>
        </w:tc>
      </w:tr>
      <w:tr w:rsidR="00545813" w:rsidRPr="00457333" w:rsidTr="00DA5CDB"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5813" w:rsidRPr="00457333" w:rsidRDefault="00545813" w:rsidP="00AE1324">
            <w:pPr>
              <w:pStyle w:val="a3"/>
              <w:numPr>
                <w:ilvl w:val="0"/>
                <w:numId w:val="4"/>
              </w:numPr>
              <w:shd w:val="clear" w:color="auto" w:fill="FFFFFF"/>
              <w:tabs>
                <w:tab w:val="left" w:pos="426"/>
              </w:tabs>
              <w:spacing w:after="0"/>
              <w:ind w:left="0" w:firstLine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методы планирования и организации производственных работ;</w:t>
            </w:r>
          </w:p>
        </w:tc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5813" w:rsidRPr="00457333" w:rsidRDefault="00457333" w:rsidP="00353EFB">
            <w:pPr>
              <w:shd w:val="clear" w:color="auto" w:fill="FFFFFF"/>
              <w:spacing w:after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Демонстрация знаний </w:t>
            </w:r>
            <w:r w:rsidR="00545813"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</w:t>
            </w:r>
            <w:r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</w:t>
            </w:r>
            <w:r w:rsidR="00545813"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планирования и организации производственных работ;</w:t>
            </w:r>
          </w:p>
        </w:tc>
      </w:tr>
      <w:tr w:rsidR="00545813" w:rsidRPr="00457333" w:rsidTr="00DA5CDB"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5813" w:rsidRPr="00457333" w:rsidRDefault="00545813" w:rsidP="00AE1324">
            <w:pPr>
              <w:pStyle w:val="a3"/>
              <w:numPr>
                <w:ilvl w:val="0"/>
                <w:numId w:val="4"/>
              </w:numPr>
              <w:shd w:val="clear" w:color="auto" w:fill="FFFFFF"/>
              <w:tabs>
                <w:tab w:val="left" w:pos="426"/>
              </w:tabs>
              <w:spacing w:after="0"/>
              <w:ind w:left="0" w:firstLine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нормативы технологических расчетов, трудовых и материальных затрат;</w:t>
            </w:r>
          </w:p>
        </w:tc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5813" w:rsidRPr="00457333" w:rsidRDefault="00457333" w:rsidP="00353EFB">
            <w:pPr>
              <w:shd w:val="clear" w:color="auto" w:fill="FFFFFF"/>
              <w:spacing w:after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Демонстрация знаний </w:t>
            </w:r>
            <w:r w:rsidR="00545813"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</w:t>
            </w:r>
            <w:r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ов </w:t>
            </w:r>
            <w:r w:rsidR="00545813"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технологических расчетов, трудовых и материальных затрат;</w:t>
            </w:r>
          </w:p>
        </w:tc>
      </w:tr>
      <w:tr w:rsidR="00545813" w:rsidRPr="00457333" w:rsidTr="00DA5CDB"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5813" w:rsidRPr="00457333" w:rsidRDefault="00545813" w:rsidP="00AE1324">
            <w:pPr>
              <w:pStyle w:val="a3"/>
              <w:numPr>
                <w:ilvl w:val="0"/>
                <w:numId w:val="4"/>
              </w:numPr>
              <w:shd w:val="clear" w:color="auto" w:fill="FFFFFF"/>
              <w:tabs>
                <w:tab w:val="left" w:pos="426"/>
              </w:tabs>
              <w:spacing w:after="0"/>
              <w:ind w:left="0" w:firstLine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методы и средства защиты от опасностей технических систем и технологических процессов;</w:t>
            </w:r>
          </w:p>
        </w:tc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5813" w:rsidRPr="00457333" w:rsidRDefault="00457333" w:rsidP="00353EFB">
            <w:pPr>
              <w:shd w:val="clear" w:color="auto" w:fill="FFFFFF"/>
              <w:spacing w:after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Демонстрация знаний </w:t>
            </w:r>
            <w:r w:rsidR="00545813"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</w:t>
            </w:r>
            <w:r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 и средств</w:t>
            </w:r>
            <w:r w:rsidR="00545813"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защиты от опасностей технических систем и технологических процессов;</w:t>
            </w:r>
          </w:p>
        </w:tc>
      </w:tr>
      <w:tr w:rsidR="00545813" w:rsidRPr="00457333" w:rsidTr="00DA5CDB"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5813" w:rsidRPr="00457333" w:rsidRDefault="00545813" w:rsidP="00AE1324">
            <w:pPr>
              <w:pStyle w:val="a3"/>
              <w:numPr>
                <w:ilvl w:val="0"/>
                <w:numId w:val="4"/>
              </w:numPr>
              <w:shd w:val="clear" w:color="auto" w:fill="FFFFFF"/>
              <w:tabs>
                <w:tab w:val="left" w:pos="426"/>
              </w:tabs>
              <w:spacing w:after="0"/>
              <w:ind w:left="0" w:firstLine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справочную литературу для выбора материалов, технологических режимов, оборудования, оснастки, контрольно-измерительных средств</w:t>
            </w:r>
          </w:p>
        </w:tc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5813" w:rsidRPr="00457333" w:rsidRDefault="00457333" w:rsidP="00353EFB">
            <w:pPr>
              <w:shd w:val="clear" w:color="auto" w:fill="FFFFFF"/>
              <w:spacing w:after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Демонстрация знаний </w:t>
            </w:r>
            <w:r w:rsidR="00545813"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справочн</w:t>
            </w:r>
            <w:r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ой</w:t>
            </w:r>
            <w:r w:rsidR="00545813"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литературу для выбора материалов, технологических режимов, оборудования, оснастки, контрольно-измерительных средств</w:t>
            </w:r>
          </w:p>
        </w:tc>
      </w:tr>
      <w:tr w:rsidR="00545813" w:rsidRPr="00457333" w:rsidTr="00DA5CDB"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5813" w:rsidRPr="00457333" w:rsidRDefault="00545813" w:rsidP="00AE1324">
            <w:pPr>
              <w:pStyle w:val="a8"/>
              <w:widowControl w:val="0"/>
              <w:numPr>
                <w:ilvl w:val="0"/>
                <w:numId w:val="4"/>
              </w:numPr>
              <w:tabs>
                <w:tab w:val="left" w:pos="426"/>
              </w:tabs>
              <w:spacing w:after="0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457333">
              <w:rPr>
                <w:rFonts w:ascii="Times New Roman" w:hAnsi="Times New Roman" w:cs="Times New Roman"/>
                <w:sz w:val="24"/>
                <w:szCs w:val="24"/>
              </w:rPr>
              <w:t>- виды слесарных работ, технологию их проведения, применяемые инструменты и приспособления;</w:t>
            </w:r>
          </w:p>
        </w:tc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5813" w:rsidRPr="00457333" w:rsidRDefault="00545813" w:rsidP="00353EFB">
            <w:pPr>
              <w:pStyle w:val="a8"/>
              <w:widowControl w:val="0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5733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57333"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Демонстрация знаний </w:t>
            </w:r>
            <w:r w:rsidRPr="00457333">
              <w:rPr>
                <w:rFonts w:ascii="Times New Roman" w:hAnsi="Times New Roman" w:cs="Times New Roman"/>
                <w:sz w:val="24"/>
                <w:szCs w:val="24"/>
              </w:rPr>
              <w:t>вид</w:t>
            </w:r>
            <w:r w:rsidR="00457333" w:rsidRPr="00457333"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  <w:r w:rsidRPr="00457333">
              <w:rPr>
                <w:rFonts w:ascii="Times New Roman" w:hAnsi="Times New Roman" w:cs="Times New Roman"/>
                <w:sz w:val="24"/>
                <w:szCs w:val="24"/>
              </w:rPr>
              <w:t xml:space="preserve"> слесарных работ, технологию их проведения, применяемые инструменты и приспособления;</w:t>
            </w:r>
          </w:p>
        </w:tc>
      </w:tr>
      <w:tr w:rsidR="00545813" w:rsidRPr="00457333" w:rsidTr="00DA5CDB"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5813" w:rsidRPr="00457333" w:rsidRDefault="00545813" w:rsidP="00AE1324">
            <w:pPr>
              <w:pStyle w:val="a8"/>
              <w:widowControl w:val="0"/>
              <w:numPr>
                <w:ilvl w:val="0"/>
                <w:numId w:val="4"/>
              </w:numPr>
              <w:tabs>
                <w:tab w:val="left" w:pos="426"/>
              </w:tabs>
              <w:spacing w:after="0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457333">
              <w:rPr>
                <w:rFonts w:ascii="Times New Roman" w:hAnsi="Times New Roman" w:cs="Times New Roman"/>
                <w:sz w:val="24"/>
                <w:szCs w:val="24"/>
              </w:rPr>
              <w:t>технику и технологию слесарной обработки;</w:t>
            </w:r>
          </w:p>
        </w:tc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5813" w:rsidRPr="00457333" w:rsidRDefault="00457333" w:rsidP="00353EFB">
            <w:pPr>
              <w:pStyle w:val="a8"/>
              <w:widowControl w:val="0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Демонстрация знаний </w:t>
            </w:r>
            <w:r w:rsidR="00545813" w:rsidRPr="00457333">
              <w:rPr>
                <w:rFonts w:ascii="Times New Roman" w:hAnsi="Times New Roman" w:cs="Times New Roman"/>
                <w:sz w:val="24"/>
                <w:szCs w:val="24"/>
              </w:rPr>
              <w:t>техник</w:t>
            </w:r>
            <w:r w:rsidRPr="00457333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545813" w:rsidRPr="00457333">
              <w:rPr>
                <w:rFonts w:ascii="Times New Roman" w:hAnsi="Times New Roman" w:cs="Times New Roman"/>
                <w:sz w:val="24"/>
                <w:szCs w:val="24"/>
              </w:rPr>
              <w:t xml:space="preserve"> и технологи</w:t>
            </w:r>
            <w:r w:rsidRPr="00457333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545813" w:rsidRPr="00457333">
              <w:rPr>
                <w:rFonts w:ascii="Times New Roman" w:hAnsi="Times New Roman" w:cs="Times New Roman"/>
                <w:sz w:val="24"/>
                <w:szCs w:val="24"/>
              </w:rPr>
              <w:t xml:space="preserve"> слесарной обработки;</w:t>
            </w:r>
          </w:p>
        </w:tc>
      </w:tr>
      <w:tr w:rsidR="00545813" w:rsidRPr="00457333" w:rsidTr="00DA5CDB"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5813" w:rsidRPr="00457333" w:rsidRDefault="00545813" w:rsidP="00AE1324">
            <w:pPr>
              <w:pStyle w:val="a8"/>
              <w:widowControl w:val="0"/>
              <w:numPr>
                <w:ilvl w:val="0"/>
                <w:numId w:val="4"/>
              </w:numPr>
              <w:tabs>
                <w:tab w:val="left" w:pos="426"/>
              </w:tabs>
              <w:spacing w:after="0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457333">
              <w:rPr>
                <w:rFonts w:ascii="Times New Roman" w:hAnsi="Times New Roman" w:cs="Times New Roman"/>
                <w:sz w:val="24"/>
                <w:szCs w:val="24"/>
              </w:rPr>
              <w:t>слесарные операции их назначение, приемы и правила выполнения;</w:t>
            </w:r>
          </w:p>
        </w:tc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5813" w:rsidRPr="00457333" w:rsidRDefault="00457333" w:rsidP="00353EFB">
            <w:pPr>
              <w:pStyle w:val="a8"/>
              <w:widowControl w:val="0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Демонстрация знаний </w:t>
            </w:r>
            <w:r w:rsidR="00545813" w:rsidRPr="00457333">
              <w:rPr>
                <w:rFonts w:ascii="Times New Roman" w:hAnsi="Times New Roman" w:cs="Times New Roman"/>
                <w:sz w:val="24"/>
                <w:szCs w:val="24"/>
              </w:rPr>
              <w:t>слесарны</w:t>
            </w:r>
            <w:r w:rsidRPr="00457333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="00545813" w:rsidRPr="00457333">
              <w:rPr>
                <w:rFonts w:ascii="Times New Roman" w:hAnsi="Times New Roman" w:cs="Times New Roman"/>
                <w:sz w:val="24"/>
                <w:szCs w:val="24"/>
              </w:rPr>
              <w:t xml:space="preserve"> операци</w:t>
            </w:r>
            <w:r w:rsidRPr="00457333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="00545813" w:rsidRPr="00457333">
              <w:rPr>
                <w:rFonts w:ascii="Times New Roman" w:hAnsi="Times New Roman" w:cs="Times New Roman"/>
                <w:sz w:val="24"/>
                <w:szCs w:val="24"/>
              </w:rPr>
              <w:t xml:space="preserve"> их назначение, приемы и правила выполнения;</w:t>
            </w:r>
          </w:p>
        </w:tc>
      </w:tr>
      <w:tr w:rsidR="00545813" w:rsidRPr="00457333" w:rsidTr="00DA5CDB"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5813" w:rsidRPr="00457333" w:rsidRDefault="00545813" w:rsidP="00AE1324">
            <w:pPr>
              <w:pStyle w:val="a8"/>
              <w:widowControl w:val="0"/>
              <w:numPr>
                <w:ilvl w:val="0"/>
                <w:numId w:val="4"/>
              </w:numPr>
              <w:tabs>
                <w:tab w:val="left" w:pos="426"/>
              </w:tabs>
              <w:spacing w:after="0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457333">
              <w:rPr>
                <w:rFonts w:ascii="Times New Roman" w:hAnsi="Times New Roman" w:cs="Times New Roman"/>
                <w:sz w:val="24"/>
                <w:szCs w:val="24"/>
              </w:rPr>
              <w:t>технологический процесс слесарной обработки;</w:t>
            </w:r>
          </w:p>
        </w:tc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5813" w:rsidRPr="00457333" w:rsidRDefault="00457333" w:rsidP="00353EFB">
            <w:pPr>
              <w:pStyle w:val="a8"/>
              <w:widowControl w:val="0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Демонстрация знаний </w:t>
            </w:r>
            <w:r w:rsidR="00545813" w:rsidRPr="00457333">
              <w:rPr>
                <w:rFonts w:ascii="Times New Roman" w:hAnsi="Times New Roman" w:cs="Times New Roman"/>
                <w:sz w:val="24"/>
                <w:szCs w:val="24"/>
              </w:rPr>
              <w:t>технологически</w:t>
            </w:r>
            <w:r w:rsidRPr="00457333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="00545813" w:rsidRPr="00457333">
              <w:rPr>
                <w:rFonts w:ascii="Times New Roman" w:hAnsi="Times New Roman" w:cs="Times New Roman"/>
                <w:sz w:val="24"/>
                <w:szCs w:val="24"/>
              </w:rPr>
              <w:t xml:space="preserve"> процесс слесарной обработки;</w:t>
            </w:r>
          </w:p>
        </w:tc>
      </w:tr>
      <w:tr w:rsidR="00545813" w:rsidRPr="00457333" w:rsidTr="00DA5CDB"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5813" w:rsidRPr="00457333" w:rsidRDefault="00545813" w:rsidP="00AE1324">
            <w:pPr>
              <w:pStyle w:val="a8"/>
              <w:widowControl w:val="0"/>
              <w:numPr>
                <w:ilvl w:val="0"/>
                <w:numId w:val="4"/>
              </w:numPr>
              <w:tabs>
                <w:tab w:val="left" w:pos="426"/>
              </w:tabs>
              <w:spacing w:after="0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457333">
              <w:rPr>
                <w:rFonts w:ascii="Times New Roman" w:hAnsi="Times New Roman" w:cs="Times New Roman"/>
                <w:sz w:val="24"/>
                <w:szCs w:val="24"/>
              </w:rPr>
              <w:t>слесарный инструмент и приспособления, их устройства, назначение и правила применения;</w:t>
            </w:r>
          </w:p>
        </w:tc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5813" w:rsidRPr="00457333" w:rsidRDefault="00457333" w:rsidP="00353EFB">
            <w:pPr>
              <w:pStyle w:val="a8"/>
              <w:widowControl w:val="0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Демонстрация знаний </w:t>
            </w:r>
            <w:r w:rsidR="00545813" w:rsidRPr="00457333">
              <w:rPr>
                <w:rFonts w:ascii="Times New Roman" w:hAnsi="Times New Roman" w:cs="Times New Roman"/>
                <w:sz w:val="24"/>
                <w:szCs w:val="24"/>
              </w:rPr>
              <w:t>слесарн</w:t>
            </w:r>
            <w:r w:rsidRPr="00457333">
              <w:rPr>
                <w:rFonts w:ascii="Times New Roman" w:hAnsi="Times New Roman" w:cs="Times New Roman"/>
                <w:sz w:val="24"/>
                <w:szCs w:val="24"/>
              </w:rPr>
              <w:t>ого</w:t>
            </w:r>
            <w:r w:rsidR="00545813" w:rsidRPr="00457333">
              <w:rPr>
                <w:rFonts w:ascii="Times New Roman" w:hAnsi="Times New Roman" w:cs="Times New Roman"/>
                <w:sz w:val="24"/>
                <w:szCs w:val="24"/>
              </w:rPr>
              <w:t xml:space="preserve"> инструмент и приспособлени</w:t>
            </w:r>
            <w:r w:rsidRPr="00457333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="00545813" w:rsidRPr="00457333">
              <w:rPr>
                <w:rFonts w:ascii="Times New Roman" w:hAnsi="Times New Roman" w:cs="Times New Roman"/>
                <w:sz w:val="24"/>
                <w:szCs w:val="24"/>
              </w:rPr>
              <w:t>, их устройства, назначение и правила применения;</w:t>
            </w:r>
          </w:p>
        </w:tc>
      </w:tr>
      <w:tr w:rsidR="00545813" w:rsidRPr="00457333" w:rsidTr="00DA5CDB"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5813" w:rsidRPr="00457333" w:rsidRDefault="00545813" w:rsidP="00AE1324">
            <w:pPr>
              <w:pStyle w:val="a8"/>
              <w:widowControl w:val="0"/>
              <w:numPr>
                <w:ilvl w:val="0"/>
                <w:numId w:val="4"/>
              </w:numPr>
              <w:tabs>
                <w:tab w:val="left" w:pos="426"/>
              </w:tabs>
              <w:spacing w:after="0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457333">
              <w:rPr>
                <w:rFonts w:ascii="Times New Roman" w:hAnsi="Times New Roman" w:cs="Times New Roman"/>
                <w:sz w:val="24"/>
                <w:szCs w:val="24"/>
              </w:rPr>
              <w:t>подъемно-транспортное оборудование, его виды и назначение;</w:t>
            </w:r>
          </w:p>
        </w:tc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5813" w:rsidRPr="00457333" w:rsidRDefault="00457333" w:rsidP="00353EFB">
            <w:pPr>
              <w:pStyle w:val="a8"/>
              <w:widowControl w:val="0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Демонстрация знаний </w:t>
            </w:r>
            <w:r w:rsidR="00545813" w:rsidRPr="00457333">
              <w:rPr>
                <w:rFonts w:ascii="Times New Roman" w:hAnsi="Times New Roman" w:cs="Times New Roman"/>
                <w:sz w:val="24"/>
                <w:szCs w:val="24"/>
              </w:rPr>
              <w:t>подъемно-транспортно</w:t>
            </w:r>
            <w:r w:rsidRPr="00457333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  <w:r w:rsidR="00545813" w:rsidRPr="00457333">
              <w:rPr>
                <w:rFonts w:ascii="Times New Roman" w:hAnsi="Times New Roman" w:cs="Times New Roman"/>
                <w:sz w:val="24"/>
                <w:szCs w:val="24"/>
              </w:rPr>
              <w:t xml:space="preserve"> оборудовани</w:t>
            </w:r>
            <w:r w:rsidRPr="00457333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="00545813" w:rsidRPr="00457333">
              <w:rPr>
                <w:rFonts w:ascii="Times New Roman" w:hAnsi="Times New Roman" w:cs="Times New Roman"/>
                <w:sz w:val="24"/>
                <w:szCs w:val="24"/>
              </w:rPr>
              <w:t>, его вид</w:t>
            </w:r>
            <w:r w:rsidRPr="00457333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="00545813" w:rsidRPr="00457333">
              <w:rPr>
                <w:rFonts w:ascii="Times New Roman" w:hAnsi="Times New Roman" w:cs="Times New Roman"/>
                <w:sz w:val="24"/>
                <w:szCs w:val="24"/>
              </w:rPr>
              <w:t xml:space="preserve"> и назначение;</w:t>
            </w:r>
          </w:p>
        </w:tc>
      </w:tr>
      <w:tr w:rsidR="00545813" w:rsidRPr="00457333" w:rsidTr="00DA5CDB"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5813" w:rsidRPr="00457333" w:rsidRDefault="00545813" w:rsidP="00AE1324">
            <w:pPr>
              <w:pStyle w:val="a8"/>
              <w:widowControl w:val="0"/>
              <w:numPr>
                <w:ilvl w:val="0"/>
                <w:numId w:val="4"/>
              </w:numPr>
              <w:tabs>
                <w:tab w:val="left" w:pos="426"/>
              </w:tabs>
              <w:spacing w:after="0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457333">
              <w:rPr>
                <w:rFonts w:ascii="Times New Roman" w:hAnsi="Times New Roman" w:cs="Times New Roman"/>
                <w:sz w:val="24"/>
                <w:szCs w:val="24"/>
              </w:rPr>
              <w:t>технологическую документацию на выполняемые работы, ее виды и содержание;</w:t>
            </w:r>
          </w:p>
        </w:tc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5813" w:rsidRPr="00457333" w:rsidRDefault="00457333" w:rsidP="00353EFB">
            <w:pPr>
              <w:pStyle w:val="a8"/>
              <w:widowControl w:val="0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Демонстрация знаний </w:t>
            </w:r>
            <w:r w:rsidR="00545813" w:rsidRPr="00457333">
              <w:rPr>
                <w:rFonts w:ascii="Times New Roman" w:hAnsi="Times New Roman" w:cs="Times New Roman"/>
                <w:sz w:val="24"/>
                <w:szCs w:val="24"/>
              </w:rPr>
              <w:t>технологическую документаци</w:t>
            </w:r>
            <w:r w:rsidRPr="00457333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545813" w:rsidRPr="00457333">
              <w:rPr>
                <w:rFonts w:ascii="Times New Roman" w:hAnsi="Times New Roman" w:cs="Times New Roman"/>
                <w:sz w:val="24"/>
                <w:szCs w:val="24"/>
              </w:rPr>
              <w:t xml:space="preserve"> на выполняемые работы, ее виды и содержание;</w:t>
            </w:r>
          </w:p>
        </w:tc>
      </w:tr>
      <w:tr w:rsidR="00545813" w:rsidRPr="00457333" w:rsidTr="00DA5CDB"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5813" w:rsidRPr="00457333" w:rsidRDefault="00545813" w:rsidP="00AE1324">
            <w:pPr>
              <w:pStyle w:val="a4"/>
              <w:numPr>
                <w:ilvl w:val="0"/>
                <w:numId w:val="4"/>
              </w:numPr>
              <w:shd w:val="clear" w:color="auto" w:fill="FFFFFF"/>
              <w:tabs>
                <w:tab w:val="left" w:pos="426"/>
              </w:tabs>
              <w:spacing w:after="0" w:line="276" w:lineRule="auto"/>
              <w:ind w:left="0" w:firstLine="0"/>
              <w:rPr>
                <w:rFonts w:eastAsia="Lucida Sans Unicode"/>
                <w:b/>
                <w:lang w:eastAsia="ar-SA"/>
              </w:rPr>
            </w:pPr>
            <w:r w:rsidRPr="00457333">
              <w:lastRenderedPageBreak/>
              <w:t>правила и приемы сборки деталей под сварку;</w:t>
            </w:r>
          </w:p>
        </w:tc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5813" w:rsidRPr="00457333" w:rsidRDefault="00457333" w:rsidP="00353EFB">
            <w:pPr>
              <w:pStyle w:val="a4"/>
              <w:shd w:val="clear" w:color="auto" w:fill="FFFFFF"/>
              <w:spacing w:after="0" w:line="276" w:lineRule="auto"/>
              <w:rPr>
                <w:rFonts w:eastAsia="Lucida Sans Unicode"/>
                <w:b/>
                <w:lang w:eastAsia="ar-SA"/>
              </w:rPr>
            </w:pPr>
            <w:r w:rsidRPr="00457333">
              <w:t xml:space="preserve">Демонстрация знаний </w:t>
            </w:r>
            <w:r w:rsidR="00545813" w:rsidRPr="00457333">
              <w:t>правил</w:t>
            </w:r>
            <w:r w:rsidRPr="00457333">
              <w:t xml:space="preserve"> </w:t>
            </w:r>
            <w:r w:rsidR="00545813" w:rsidRPr="00457333">
              <w:t>и прием</w:t>
            </w:r>
            <w:r w:rsidRPr="00457333">
              <w:t>ов</w:t>
            </w:r>
            <w:r w:rsidR="00545813" w:rsidRPr="00457333">
              <w:t xml:space="preserve"> сборки деталей под сварку;</w:t>
            </w:r>
          </w:p>
        </w:tc>
      </w:tr>
      <w:tr w:rsidR="00545813" w:rsidRPr="00457333" w:rsidTr="00DA5CDB"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5813" w:rsidRPr="00457333" w:rsidRDefault="00545813" w:rsidP="00AE1324">
            <w:pPr>
              <w:pStyle w:val="a3"/>
              <w:numPr>
                <w:ilvl w:val="0"/>
                <w:numId w:val="4"/>
              </w:numPr>
              <w:shd w:val="clear" w:color="auto" w:fill="FFFFFF"/>
              <w:tabs>
                <w:tab w:val="left" w:pos="426"/>
              </w:tabs>
              <w:spacing w:after="0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457333">
              <w:rPr>
                <w:rFonts w:ascii="Times New Roman" w:hAnsi="Times New Roman" w:cs="Times New Roman"/>
                <w:sz w:val="24"/>
                <w:szCs w:val="24"/>
              </w:rPr>
              <w:t xml:space="preserve">устройство обслуживаемых электросварочных и плазморезательных машин, газосварочной аппаратуры, автоматов, полуавтоматов и плазмотрона; </w:t>
            </w:r>
          </w:p>
        </w:tc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5813" w:rsidRPr="00457333" w:rsidRDefault="00457333" w:rsidP="00353EFB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Демонстрация знаний </w:t>
            </w:r>
            <w:r w:rsidR="00545813" w:rsidRPr="00457333">
              <w:rPr>
                <w:rFonts w:ascii="Times New Roman" w:hAnsi="Times New Roman" w:cs="Times New Roman"/>
                <w:sz w:val="24"/>
                <w:szCs w:val="24"/>
              </w:rPr>
              <w:t>устройств</w:t>
            </w:r>
            <w:r w:rsidRPr="00457333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545813" w:rsidRPr="00457333">
              <w:rPr>
                <w:rFonts w:ascii="Times New Roman" w:hAnsi="Times New Roman" w:cs="Times New Roman"/>
                <w:sz w:val="24"/>
                <w:szCs w:val="24"/>
              </w:rPr>
              <w:t xml:space="preserve"> обслуживаемых электросварочных и плазморезательных машин, газосварочной аппаратуры, автоматов, полуавтоматов и плазмотрона; </w:t>
            </w:r>
          </w:p>
        </w:tc>
      </w:tr>
      <w:tr w:rsidR="00545813" w:rsidRPr="00457333" w:rsidTr="00DA5CDB"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5813" w:rsidRPr="00457333" w:rsidRDefault="00545813" w:rsidP="00AE1324">
            <w:pPr>
              <w:pStyle w:val="a3"/>
              <w:numPr>
                <w:ilvl w:val="0"/>
                <w:numId w:val="4"/>
              </w:numPr>
              <w:shd w:val="clear" w:color="auto" w:fill="FFFFFF"/>
              <w:tabs>
                <w:tab w:val="left" w:pos="426"/>
                <w:tab w:val="left" w:pos="4820"/>
                <w:tab w:val="left" w:pos="5103"/>
              </w:tabs>
              <w:spacing w:after="0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457333">
              <w:rPr>
                <w:rFonts w:ascii="Times New Roman" w:hAnsi="Times New Roman" w:cs="Times New Roman"/>
                <w:sz w:val="24"/>
                <w:szCs w:val="24"/>
              </w:rPr>
              <w:t xml:space="preserve">требования, предъявляемые к сварочному шву и поверхностям после воздушного строгания; </w:t>
            </w:r>
          </w:p>
        </w:tc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5813" w:rsidRPr="00457333" w:rsidRDefault="00457333" w:rsidP="00353EFB">
            <w:pPr>
              <w:shd w:val="clear" w:color="auto" w:fill="FFFFFF"/>
              <w:tabs>
                <w:tab w:val="left" w:pos="4820"/>
                <w:tab w:val="left" w:pos="5103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Демонстрация знаний </w:t>
            </w:r>
            <w:r w:rsidR="00545813" w:rsidRPr="00457333">
              <w:rPr>
                <w:rFonts w:ascii="Times New Roman" w:hAnsi="Times New Roman" w:cs="Times New Roman"/>
                <w:sz w:val="24"/>
                <w:szCs w:val="24"/>
              </w:rPr>
              <w:t>требовани</w:t>
            </w:r>
            <w:r w:rsidRPr="00457333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="00545813" w:rsidRPr="00457333">
              <w:rPr>
                <w:rFonts w:ascii="Times New Roman" w:hAnsi="Times New Roman" w:cs="Times New Roman"/>
                <w:sz w:val="24"/>
                <w:szCs w:val="24"/>
              </w:rPr>
              <w:t>, предъявляемы</w:t>
            </w:r>
            <w:r w:rsidRPr="00457333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="00545813" w:rsidRPr="00457333">
              <w:rPr>
                <w:rFonts w:ascii="Times New Roman" w:hAnsi="Times New Roman" w:cs="Times New Roman"/>
                <w:sz w:val="24"/>
                <w:szCs w:val="24"/>
              </w:rPr>
              <w:t xml:space="preserve"> к сварочному шву и поверхностям после воздушного строгания; </w:t>
            </w:r>
          </w:p>
        </w:tc>
      </w:tr>
      <w:tr w:rsidR="00545813" w:rsidRPr="00457333" w:rsidTr="00DA5CDB"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5813" w:rsidRPr="00457333" w:rsidRDefault="00545813" w:rsidP="00AE1324">
            <w:pPr>
              <w:pStyle w:val="a3"/>
              <w:numPr>
                <w:ilvl w:val="0"/>
                <w:numId w:val="4"/>
              </w:numPr>
              <w:shd w:val="clear" w:color="auto" w:fill="FFFFFF"/>
              <w:tabs>
                <w:tab w:val="left" w:pos="426"/>
                <w:tab w:val="left" w:pos="4820"/>
                <w:tab w:val="left" w:pos="5103"/>
              </w:tabs>
              <w:spacing w:after="0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457333">
              <w:rPr>
                <w:rFonts w:ascii="Times New Roman" w:hAnsi="Times New Roman" w:cs="Times New Roman"/>
                <w:sz w:val="24"/>
                <w:szCs w:val="24"/>
              </w:rPr>
              <w:t xml:space="preserve">свойства и значение обмазок электродов; </w:t>
            </w:r>
          </w:p>
        </w:tc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5813" w:rsidRPr="00457333" w:rsidRDefault="00457333" w:rsidP="00353EFB">
            <w:pPr>
              <w:shd w:val="clear" w:color="auto" w:fill="FFFFFF"/>
              <w:tabs>
                <w:tab w:val="left" w:pos="4820"/>
                <w:tab w:val="left" w:pos="5103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Демонстрация знаний </w:t>
            </w:r>
            <w:r w:rsidR="00545813" w:rsidRPr="00457333">
              <w:rPr>
                <w:rFonts w:ascii="Times New Roman" w:hAnsi="Times New Roman" w:cs="Times New Roman"/>
                <w:sz w:val="24"/>
                <w:szCs w:val="24"/>
              </w:rPr>
              <w:t>свойств</w:t>
            </w:r>
            <w:r w:rsidRPr="0045733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45813" w:rsidRPr="00457333">
              <w:rPr>
                <w:rFonts w:ascii="Times New Roman" w:hAnsi="Times New Roman" w:cs="Times New Roman"/>
                <w:sz w:val="24"/>
                <w:szCs w:val="24"/>
              </w:rPr>
              <w:t xml:space="preserve">и значение обмазок электродов; </w:t>
            </w:r>
          </w:p>
        </w:tc>
      </w:tr>
      <w:tr w:rsidR="00545813" w:rsidRPr="00457333" w:rsidTr="00DA5CDB"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5813" w:rsidRPr="00457333" w:rsidRDefault="00545813" w:rsidP="00AE1324">
            <w:pPr>
              <w:pStyle w:val="a3"/>
              <w:numPr>
                <w:ilvl w:val="0"/>
                <w:numId w:val="4"/>
              </w:numPr>
              <w:shd w:val="clear" w:color="auto" w:fill="FFFFFF"/>
              <w:tabs>
                <w:tab w:val="left" w:pos="426"/>
                <w:tab w:val="left" w:pos="4820"/>
                <w:tab w:val="left" w:pos="5103"/>
              </w:tabs>
              <w:spacing w:after="0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457333">
              <w:rPr>
                <w:rFonts w:ascii="Times New Roman" w:hAnsi="Times New Roman" w:cs="Times New Roman"/>
                <w:sz w:val="24"/>
                <w:szCs w:val="24"/>
              </w:rPr>
              <w:t xml:space="preserve">строение сварного шва; </w:t>
            </w:r>
          </w:p>
        </w:tc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5813" w:rsidRPr="00457333" w:rsidRDefault="00457333" w:rsidP="00353EFB">
            <w:pPr>
              <w:shd w:val="clear" w:color="auto" w:fill="FFFFFF"/>
              <w:tabs>
                <w:tab w:val="left" w:pos="4820"/>
                <w:tab w:val="left" w:pos="5103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Демонстрация знаний </w:t>
            </w:r>
            <w:r w:rsidR="00545813" w:rsidRPr="00457333">
              <w:rPr>
                <w:rFonts w:ascii="Times New Roman" w:hAnsi="Times New Roman" w:cs="Times New Roman"/>
                <w:sz w:val="24"/>
                <w:szCs w:val="24"/>
              </w:rPr>
              <w:t>строени</w:t>
            </w:r>
            <w:r w:rsidRPr="00457333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="00545813" w:rsidRPr="00457333">
              <w:rPr>
                <w:rFonts w:ascii="Times New Roman" w:hAnsi="Times New Roman" w:cs="Times New Roman"/>
                <w:sz w:val="24"/>
                <w:szCs w:val="24"/>
              </w:rPr>
              <w:t xml:space="preserve"> сварного шва; </w:t>
            </w:r>
          </w:p>
        </w:tc>
      </w:tr>
      <w:tr w:rsidR="00545813" w:rsidRPr="00457333" w:rsidTr="00DA5CDB"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5813" w:rsidRPr="00457333" w:rsidRDefault="00545813" w:rsidP="00AE1324">
            <w:pPr>
              <w:pStyle w:val="a3"/>
              <w:numPr>
                <w:ilvl w:val="0"/>
                <w:numId w:val="4"/>
              </w:numPr>
              <w:tabs>
                <w:tab w:val="left" w:pos="426"/>
                <w:tab w:val="left" w:pos="4820"/>
                <w:tab w:val="left" w:pos="5103"/>
              </w:tabs>
              <w:spacing w:after="0"/>
              <w:ind w:left="0"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7333">
              <w:rPr>
                <w:rFonts w:ascii="Times New Roman" w:hAnsi="Times New Roman" w:cs="Times New Roman"/>
                <w:sz w:val="24"/>
                <w:szCs w:val="24"/>
              </w:rPr>
              <w:t>способы их испытания и виды контроля;</w:t>
            </w:r>
          </w:p>
        </w:tc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5813" w:rsidRPr="00457333" w:rsidRDefault="00457333" w:rsidP="00353EFB">
            <w:pPr>
              <w:tabs>
                <w:tab w:val="left" w:pos="4820"/>
                <w:tab w:val="left" w:pos="5103"/>
              </w:tabs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Демонстрация знаний </w:t>
            </w:r>
            <w:r w:rsidR="00545813" w:rsidRPr="00457333">
              <w:rPr>
                <w:rFonts w:ascii="Times New Roman" w:hAnsi="Times New Roman" w:cs="Times New Roman"/>
                <w:sz w:val="24"/>
                <w:szCs w:val="24"/>
              </w:rPr>
              <w:t>способ</w:t>
            </w:r>
            <w:r w:rsidRPr="00457333"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  <w:r w:rsidR="00545813" w:rsidRPr="00457333">
              <w:rPr>
                <w:rFonts w:ascii="Times New Roman" w:hAnsi="Times New Roman" w:cs="Times New Roman"/>
                <w:sz w:val="24"/>
                <w:szCs w:val="24"/>
              </w:rPr>
              <w:t xml:space="preserve"> их испытания и вид</w:t>
            </w:r>
            <w:r w:rsidRPr="00457333"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  <w:r w:rsidR="00545813" w:rsidRPr="00457333">
              <w:rPr>
                <w:rFonts w:ascii="Times New Roman" w:hAnsi="Times New Roman" w:cs="Times New Roman"/>
                <w:sz w:val="24"/>
                <w:szCs w:val="24"/>
              </w:rPr>
              <w:t xml:space="preserve"> контроля;</w:t>
            </w:r>
          </w:p>
        </w:tc>
      </w:tr>
      <w:tr w:rsidR="00545813" w:rsidRPr="00457333" w:rsidTr="00DA5CDB"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5813" w:rsidRPr="00457333" w:rsidRDefault="00545813" w:rsidP="00AE1324">
            <w:pPr>
              <w:pStyle w:val="a8"/>
              <w:widowControl w:val="0"/>
              <w:numPr>
                <w:ilvl w:val="0"/>
                <w:numId w:val="4"/>
              </w:numPr>
              <w:tabs>
                <w:tab w:val="left" w:pos="426"/>
                <w:tab w:val="left" w:pos="4820"/>
                <w:tab w:val="left" w:pos="5103"/>
              </w:tabs>
              <w:spacing w:after="0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457333">
              <w:rPr>
                <w:rFonts w:ascii="Times New Roman" w:hAnsi="Times New Roman" w:cs="Times New Roman"/>
                <w:sz w:val="24"/>
                <w:szCs w:val="24"/>
              </w:rPr>
              <w:t>способы наплавки; материалы, применяемые для наплавки; технологию наплавки твердыми сплавами</w:t>
            </w:r>
          </w:p>
        </w:tc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5813" w:rsidRPr="00457333" w:rsidRDefault="00457333" w:rsidP="00353EFB">
            <w:pPr>
              <w:pStyle w:val="a8"/>
              <w:widowControl w:val="0"/>
              <w:tabs>
                <w:tab w:val="left" w:pos="4820"/>
                <w:tab w:val="left" w:pos="5103"/>
              </w:tabs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573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Демонстрация знаний </w:t>
            </w:r>
            <w:r w:rsidR="00545813" w:rsidRPr="00457333">
              <w:rPr>
                <w:rFonts w:ascii="Times New Roman" w:hAnsi="Times New Roman" w:cs="Times New Roman"/>
                <w:sz w:val="24"/>
                <w:szCs w:val="24"/>
              </w:rPr>
              <w:t>способ</w:t>
            </w:r>
            <w:r w:rsidRPr="00457333"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  <w:r w:rsidR="00545813" w:rsidRPr="00457333">
              <w:rPr>
                <w:rFonts w:ascii="Times New Roman" w:hAnsi="Times New Roman" w:cs="Times New Roman"/>
                <w:sz w:val="24"/>
                <w:szCs w:val="24"/>
              </w:rPr>
              <w:t xml:space="preserve"> наплавки; материалы, применяемые для наплавки; технологи</w:t>
            </w:r>
            <w:r w:rsidRPr="00457333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545813" w:rsidRPr="00457333">
              <w:rPr>
                <w:rFonts w:ascii="Times New Roman" w:hAnsi="Times New Roman" w:cs="Times New Roman"/>
                <w:sz w:val="24"/>
                <w:szCs w:val="24"/>
              </w:rPr>
              <w:t xml:space="preserve"> наплавки твердыми сплавами</w:t>
            </w:r>
          </w:p>
        </w:tc>
      </w:tr>
    </w:tbl>
    <w:p w:rsidR="00683852" w:rsidRPr="00457333" w:rsidRDefault="00683852" w:rsidP="004573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4820"/>
          <w:tab w:val="left" w:pos="5103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</w:p>
    <w:p w:rsidR="00683852" w:rsidRPr="00457333" w:rsidRDefault="00683852" w:rsidP="004573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4820"/>
          <w:tab w:val="left" w:pos="5103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</w:p>
    <w:p w:rsidR="00683852" w:rsidRDefault="00683852" w:rsidP="00457333">
      <w:pPr>
        <w:tabs>
          <w:tab w:val="left" w:pos="4820"/>
          <w:tab w:val="left" w:pos="5103"/>
        </w:tabs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31302" w:rsidRDefault="00931302" w:rsidP="00457333">
      <w:pPr>
        <w:tabs>
          <w:tab w:val="left" w:pos="4820"/>
          <w:tab w:val="left" w:pos="5103"/>
        </w:tabs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31302" w:rsidRDefault="00931302" w:rsidP="00457333">
      <w:pPr>
        <w:tabs>
          <w:tab w:val="left" w:pos="4820"/>
          <w:tab w:val="left" w:pos="5103"/>
        </w:tabs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pPr w:leftFromText="180" w:rightFromText="180" w:vertAnchor="text" w:tblpX="392" w:tblpY="1"/>
        <w:tblOverlap w:val="never"/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211"/>
        <w:gridCol w:w="4962"/>
      </w:tblGrid>
      <w:tr w:rsidR="00931302" w:rsidRPr="00931302" w:rsidTr="00195925">
        <w:tc>
          <w:tcPr>
            <w:tcW w:w="10173" w:type="dxa"/>
            <w:gridSpan w:val="2"/>
          </w:tcPr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ОБЩИЕ КОМПЕТЕНЦИИ</w:t>
            </w:r>
          </w:p>
        </w:tc>
      </w:tr>
      <w:tr w:rsidR="00931302" w:rsidRPr="00931302" w:rsidTr="00195925">
        <w:tc>
          <w:tcPr>
            <w:tcW w:w="5211" w:type="dxa"/>
          </w:tcPr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 1. Понимать сущность и социальную значимость своей будущей профессии, проявлять к ней устойчивый интерес.</w:t>
            </w:r>
          </w:p>
        </w:tc>
        <w:tc>
          <w:tcPr>
            <w:tcW w:w="4962" w:type="dxa"/>
          </w:tcPr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Текущий контроль в форме: защиты лабораторных и практических работ, контрольных работ по темам соответствующего МДК.</w:t>
            </w:r>
          </w:p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-Промежуточная аттестация дифференциальные зачеты по МДК, учебной и производственной практики.</w:t>
            </w:r>
          </w:p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Участие в конкурсах профессионального мастерства;</w:t>
            </w:r>
          </w:p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Кружковая работа;</w:t>
            </w:r>
          </w:p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Внешняя активность учащегося</w:t>
            </w:r>
          </w:p>
        </w:tc>
      </w:tr>
      <w:tr w:rsidR="00931302" w:rsidRPr="00931302" w:rsidTr="00195925">
        <w:tc>
          <w:tcPr>
            <w:tcW w:w="5211" w:type="dxa"/>
          </w:tcPr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 2. Организовывать собственную деятельность, определять методы и способы выполнения профессиональных задач, оценивать их эффективность и качество.</w:t>
            </w:r>
          </w:p>
        </w:tc>
        <w:tc>
          <w:tcPr>
            <w:tcW w:w="4962" w:type="dxa"/>
          </w:tcPr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-Текущий контроль в форме: защиты лабораторных и практических работ, контрольных работ по темам соответствующего МДК.</w:t>
            </w:r>
          </w:p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Дифференциальные. зачеты по МДК, учебной и производственной практики.</w:t>
            </w:r>
          </w:p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-Выполнение практической работы квалификационного экзамена.</w:t>
            </w:r>
          </w:p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-Отзывы, характеристики, рекомендации с мест практики</w:t>
            </w:r>
          </w:p>
        </w:tc>
      </w:tr>
      <w:tr w:rsidR="00931302" w:rsidRPr="00931302" w:rsidTr="00195925">
        <w:tc>
          <w:tcPr>
            <w:tcW w:w="5211" w:type="dxa"/>
          </w:tcPr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ОК 3. Решать проблемы, оценивать риски и принимать решения в нестандартных ситуациях.</w:t>
            </w:r>
          </w:p>
        </w:tc>
        <w:tc>
          <w:tcPr>
            <w:tcW w:w="4962" w:type="dxa"/>
          </w:tcPr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 контроль в форме: защиты лабораторных и практических работ, контрольных р-бот по темам соответствующего МДК.</w:t>
            </w:r>
          </w:p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Дифференциальные. зачеты по МДК, учебной и производственной практики.</w:t>
            </w:r>
          </w:p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-Выполнение практической работы квалификационного экзамена.</w:t>
            </w:r>
          </w:p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-Отзывы, характеристики, рекомендации с мест практики</w:t>
            </w:r>
          </w:p>
        </w:tc>
      </w:tr>
      <w:tr w:rsidR="00931302" w:rsidRPr="00931302" w:rsidTr="00195925">
        <w:tc>
          <w:tcPr>
            <w:tcW w:w="5211" w:type="dxa"/>
          </w:tcPr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 4. Осуществлять поиск, анализ и оценку информации, необходимой для постановки и решения профессиональных задач, профессионального и личностного развития.</w:t>
            </w:r>
          </w:p>
        </w:tc>
        <w:tc>
          <w:tcPr>
            <w:tcW w:w="4962" w:type="dxa"/>
          </w:tcPr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-Текущий контроль в форме: защиты лабора-торных и практических работ, контрольных работ по темам соответствующего МДК.</w:t>
            </w:r>
          </w:p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Дифференциальные зачеты по МДК и производственной практики.</w:t>
            </w:r>
          </w:p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-Выполнение практической работы квалификационного экзамена.</w:t>
            </w:r>
          </w:p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-Отзывы, характеристики, рекомендации с мест практики</w:t>
            </w:r>
          </w:p>
        </w:tc>
      </w:tr>
      <w:tr w:rsidR="00931302" w:rsidRPr="00931302" w:rsidTr="00195925">
        <w:tc>
          <w:tcPr>
            <w:tcW w:w="5211" w:type="dxa"/>
          </w:tcPr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 5. Использовать информационно-коммуникационные технологии для совершенствования профессиональной деятельности.</w:t>
            </w:r>
          </w:p>
        </w:tc>
        <w:tc>
          <w:tcPr>
            <w:tcW w:w="4962" w:type="dxa"/>
          </w:tcPr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-Текущий контроль в форме: защиты лабора-торных и практических работ, контрольных работ по темам соответствующего МДК.</w:t>
            </w:r>
          </w:p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Дифференциальные зачеты по МДК и производственной практики.</w:t>
            </w:r>
          </w:p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-Подготовка мультимедийных презентаций</w:t>
            </w:r>
          </w:p>
        </w:tc>
      </w:tr>
      <w:tr w:rsidR="00931302" w:rsidRPr="00931302" w:rsidTr="00195925">
        <w:tc>
          <w:tcPr>
            <w:tcW w:w="5211" w:type="dxa"/>
          </w:tcPr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 6. Работать в коллективе и команде, обеспечивать ее сплочение, эффективно общаться с коллегами, руководством, потребителями.</w:t>
            </w:r>
          </w:p>
        </w:tc>
        <w:tc>
          <w:tcPr>
            <w:tcW w:w="4962" w:type="dxa"/>
          </w:tcPr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 контроль в форме: защиты лабора-торных и практических работ, контрольных работ по темам соответствующего МДК.</w:t>
            </w:r>
          </w:p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Дифференциальные зачеты по МДК и производственной практики.</w:t>
            </w:r>
          </w:p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Участие в учебных, образовательных, воспитательных мероприятиях спортивных мероприятиях.</w:t>
            </w:r>
          </w:p>
        </w:tc>
      </w:tr>
      <w:tr w:rsidR="00931302" w:rsidRPr="00931302" w:rsidTr="00195925">
        <w:tc>
          <w:tcPr>
            <w:tcW w:w="5211" w:type="dxa"/>
          </w:tcPr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 7. Ставить цели, мотивировать деятельность подчиненных, организовывать и контролировать их работу с принятием на себя ответственности за результат выполнения заданий.</w:t>
            </w:r>
          </w:p>
        </w:tc>
        <w:tc>
          <w:tcPr>
            <w:tcW w:w="4962" w:type="dxa"/>
          </w:tcPr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-Текущий контроль в форме: защиты лабора-торных и практических работ, контрольных работ по темам соответствующего МДК.</w:t>
            </w:r>
          </w:p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Дифференциальные зачеты по МДК и производственной практики.</w:t>
            </w:r>
          </w:p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-Выполнение практической работы квалификационного экзамена.</w:t>
            </w:r>
          </w:p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-Отзывы, характеристики, рекомендации с мест практики</w:t>
            </w:r>
          </w:p>
        </w:tc>
      </w:tr>
      <w:tr w:rsidR="00931302" w:rsidRPr="00931302" w:rsidTr="00195925">
        <w:tc>
          <w:tcPr>
            <w:tcW w:w="5211" w:type="dxa"/>
          </w:tcPr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      </w:r>
          </w:p>
        </w:tc>
        <w:tc>
          <w:tcPr>
            <w:tcW w:w="4962" w:type="dxa"/>
          </w:tcPr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-Текущий контроль в форме: защиты лабора-торных и практических работ, контрольных работ по темам соответствующего МДК.</w:t>
            </w:r>
          </w:p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Дифференциальные зачеты по МДК и производственной практики.</w:t>
            </w:r>
          </w:p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Подготовка мультимедийных презентаций, </w:t>
            </w: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докладов, рефератов с использованием информационных технологий</w:t>
            </w:r>
          </w:p>
        </w:tc>
      </w:tr>
      <w:tr w:rsidR="00931302" w:rsidRPr="00931302" w:rsidTr="00195925">
        <w:trPr>
          <w:trHeight w:val="986"/>
        </w:trPr>
        <w:tc>
          <w:tcPr>
            <w:tcW w:w="5211" w:type="dxa"/>
          </w:tcPr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ОК 9. Быть готовым к смене технологий в профессиональной деятельности.</w:t>
            </w:r>
          </w:p>
        </w:tc>
        <w:tc>
          <w:tcPr>
            <w:tcW w:w="4962" w:type="dxa"/>
          </w:tcPr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-Текущий контроль в форме: защиты лабора-торных и практических работ, контрольных работ по темам соответствующего МДК.</w:t>
            </w:r>
          </w:p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Дифференциальные зачеты по МДК и производственной практики.</w:t>
            </w:r>
          </w:p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Подготовка мультимедииных презентаций, докладов, рефератов с использованием информационных технологий</w:t>
            </w:r>
          </w:p>
        </w:tc>
      </w:tr>
    </w:tbl>
    <w:p w:rsidR="00931302" w:rsidRPr="00931302" w:rsidRDefault="00931302" w:rsidP="00931302">
      <w:pPr>
        <w:tabs>
          <w:tab w:val="left" w:pos="4820"/>
          <w:tab w:val="left" w:pos="5103"/>
        </w:tabs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0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tbl>
      <w:tblPr>
        <w:tblW w:w="10206" w:type="dxa"/>
        <w:tblInd w:w="399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5245"/>
        <w:gridCol w:w="4961"/>
      </w:tblGrid>
      <w:tr w:rsidR="00931302" w:rsidRPr="00931302" w:rsidTr="00195925">
        <w:trPr>
          <w:trHeight w:val="373"/>
        </w:trPr>
        <w:tc>
          <w:tcPr>
            <w:tcW w:w="1020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Профессиональные компетенции</w:t>
            </w:r>
          </w:p>
        </w:tc>
      </w:tr>
      <w:tr w:rsidR="00931302" w:rsidRPr="00931302" w:rsidTr="00195925">
        <w:trPr>
          <w:trHeight w:val="711"/>
        </w:trPr>
        <w:tc>
          <w:tcPr>
            <w:tcW w:w="5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ПК 1.1. Выбирать оптимальный вариант технологии соединения или обработки применительно к конкретной конструкции или материалу.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 контроль в форме:</w:t>
            </w:r>
          </w:p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устного опроса,</w:t>
            </w:r>
          </w:p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 тестирования,</w:t>
            </w:r>
          </w:p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 контрольных работ,</w:t>
            </w:r>
          </w:p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-зачёта, </w:t>
            </w:r>
          </w:p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выполнения практических работ</w:t>
            </w:r>
          </w:p>
        </w:tc>
      </w:tr>
      <w:tr w:rsidR="00931302" w:rsidRPr="00931302" w:rsidTr="00195925">
        <w:trPr>
          <w:trHeight w:val="927"/>
        </w:trPr>
        <w:tc>
          <w:tcPr>
            <w:tcW w:w="5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ПК 1.2. Оценивать технологичность свариваемых конструкций, технологические свойства основных и вспомогательных материалов.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 контроль в форме:</w:t>
            </w:r>
          </w:p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устного опроса,</w:t>
            </w:r>
          </w:p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 тестирования,</w:t>
            </w:r>
          </w:p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 контрольных работ,</w:t>
            </w:r>
          </w:p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-зачёта, </w:t>
            </w:r>
          </w:p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выполнения практических работ</w:t>
            </w:r>
          </w:p>
        </w:tc>
      </w:tr>
      <w:tr w:rsidR="00931302" w:rsidRPr="00931302" w:rsidTr="00195925">
        <w:trPr>
          <w:trHeight w:val="929"/>
        </w:trPr>
        <w:tc>
          <w:tcPr>
            <w:tcW w:w="5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ПК 1.3. Делать обоснованный выбор специального оборудования для реализации технологического процесса по профилю специальности.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 контроль в форме:</w:t>
            </w:r>
          </w:p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устного опроса,</w:t>
            </w:r>
          </w:p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 тестирования,</w:t>
            </w:r>
          </w:p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 контрольных работ,</w:t>
            </w:r>
          </w:p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-зачёта, </w:t>
            </w:r>
          </w:p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выполнения практических работ</w:t>
            </w:r>
          </w:p>
        </w:tc>
      </w:tr>
      <w:tr w:rsidR="00931302" w:rsidRPr="00931302" w:rsidTr="00195925">
        <w:trPr>
          <w:trHeight w:val="917"/>
        </w:trPr>
        <w:tc>
          <w:tcPr>
            <w:tcW w:w="5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ПК 1.4. Выбирать и рассчитывать основные параметры режимов работы соответствующего оборудования.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 контроль в форме:</w:t>
            </w:r>
          </w:p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устного опроса,</w:t>
            </w:r>
          </w:p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 тестирования,</w:t>
            </w:r>
          </w:p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 контрольных работ,</w:t>
            </w:r>
          </w:p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-зачёта, </w:t>
            </w:r>
          </w:p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выполнения практических работ</w:t>
            </w:r>
          </w:p>
        </w:tc>
      </w:tr>
      <w:tr w:rsidR="00931302" w:rsidRPr="00931302" w:rsidTr="00195925">
        <w:trPr>
          <w:trHeight w:val="919"/>
        </w:trPr>
        <w:tc>
          <w:tcPr>
            <w:tcW w:w="5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ПК 1.5. Выбирать вид и параметры режимов обработки материала с учётом применяемой технологии.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 контроль в форме:</w:t>
            </w:r>
          </w:p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устного опроса,</w:t>
            </w:r>
          </w:p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 тестирования,</w:t>
            </w:r>
          </w:p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 контрольных работ,</w:t>
            </w:r>
          </w:p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-зачёта, </w:t>
            </w:r>
          </w:p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выполнения практических работ</w:t>
            </w:r>
          </w:p>
        </w:tc>
      </w:tr>
      <w:tr w:rsidR="00931302" w:rsidRPr="00931302" w:rsidTr="00195925">
        <w:trPr>
          <w:trHeight w:val="711"/>
        </w:trPr>
        <w:tc>
          <w:tcPr>
            <w:tcW w:w="5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ПК 1.6. Решать типовые технологические задачи в области сварочного производства.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 контроль в форме:</w:t>
            </w:r>
          </w:p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устного опроса,</w:t>
            </w:r>
          </w:p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 тестирования,</w:t>
            </w:r>
          </w:p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 контрольных работ,</w:t>
            </w:r>
          </w:p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-зачёта, </w:t>
            </w:r>
          </w:p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выполнения практических работ</w:t>
            </w:r>
          </w:p>
        </w:tc>
      </w:tr>
      <w:tr w:rsidR="00931302" w:rsidRPr="00931302" w:rsidTr="00195925">
        <w:trPr>
          <w:trHeight w:val="711"/>
        </w:trPr>
        <w:tc>
          <w:tcPr>
            <w:tcW w:w="5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ПК 2.1. Осуществлять текущее планирование и организацию производственных работ на сварочном участке.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 контроль в форме:</w:t>
            </w:r>
          </w:p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устного опроса,</w:t>
            </w:r>
          </w:p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 тестирования,</w:t>
            </w:r>
          </w:p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  контрольных работ,</w:t>
            </w:r>
          </w:p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-зачёта, </w:t>
            </w:r>
          </w:p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выполнения практических работ</w:t>
            </w:r>
          </w:p>
        </w:tc>
      </w:tr>
      <w:tr w:rsidR="00931302" w:rsidRPr="00931302" w:rsidTr="00195925">
        <w:trPr>
          <w:trHeight w:val="921"/>
        </w:trPr>
        <w:tc>
          <w:tcPr>
            <w:tcW w:w="5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ПК 2.2. Рассчитывать основные технико-экономические показатели деятельности производственного участка.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 контроль в форме:</w:t>
            </w:r>
          </w:p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устного опроса,</w:t>
            </w:r>
          </w:p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 тестирования,</w:t>
            </w:r>
          </w:p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 контрольных работ,</w:t>
            </w:r>
          </w:p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-зачёта, </w:t>
            </w:r>
          </w:p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выполнения практических работ</w:t>
            </w:r>
          </w:p>
        </w:tc>
      </w:tr>
      <w:tr w:rsidR="00931302" w:rsidRPr="00931302" w:rsidTr="00195925">
        <w:trPr>
          <w:trHeight w:val="711"/>
        </w:trPr>
        <w:tc>
          <w:tcPr>
            <w:tcW w:w="5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ПК 2.3. Оценивать эффективность производственной деятельности.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 контроль в форме:</w:t>
            </w:r>
          </w:p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устного опроса,</w:t>
            </w:r>
          </w:p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 тестирования,</w:t>
            </w:r>
          </w:p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 контрольных работ,</w:t>
            </w:r>
          </w:p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-зачёта, </w:t>
            </w:r>
          </w:p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выполнения практических работ</w:t>
            </w:r>
          </w:p>
        </w:tc>
      </w:tr>
      <w:tr w:rsidR="00931302" w:rsidRPr="00931302" w:rsidTr="00195925">
        <w:trPr>
          <w:trHeight w:val="711"/>
        </w:trPr>
        <w:tc>
          <w:tcPr>
            <w:tcW w:w="5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ПК 2.4. Организовывать ремонт и техническое обслуживание сварочного производства по Единой системе планово-предупредительного ремонта.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 контроль в форме:</w:t>
            </w:r>
          </w:p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устного опроса,</w:t>
            </w:r>
          </w:p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 тестирования,</w:t>
            </w:r>
          </w:p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 контрольных работ,</w:t>
            </w:r>
          </w:p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-зачёта, </w:t>
            </w:r>
          </w:p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выполнения практических работ</w:t>
            </w:r>
          </w:p>
        </w:tc>
      </w:tr>
      <w:tr w:rsidR="00931302" w:rsidRPr="00931302" w:rsidTr="00195925">
        <w:trPr>
          <w:trHeight w:val="319"/>
        </w:trPr>
        <w:tc>
          <w:tcPr>
            <w:tcW w:w="5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ПК 2.5. Обеспечивать безопасное выполнение сварочных работ на производственном участке.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 контроль в форме:</w:t>
            </w:r>
          </w:p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устного опроса,</w:t>
            </w:r>
          </w:p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 тестирования,</w:t>
            </w:r>
          </w:p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 контрольных работ,</w:t>
            </w:r>
          </w:p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-зачёта, </w:t>
            </w:r>
          </w:p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выполнения практических работ</w:t>
            </w:r>
          </w:p>
        </w:tc>
      </w:tr>
      <w:tr w:rsidR="00931302" w:rsidRPr="00931302" w:rsidTr="00195925">
        <w:trPr>
          <w:trHeight w:val="711"/>
        </w:trPr>
        <w:tc>
          <w:tcPr>
            <w:tcW w:w="5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ПК 2.6. Получать технологическую, техническую и экономическую информацию с использованием современных технических средств для реализации управленческих решений.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 контроль в форме:</w:t>
            </w:r>
          </w:p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устного опроса,</w:t>
            </w:r>
          </w:p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 тестирования,</w:t>
            </w:r>
          </w:p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 контрольных работ,</w:t>
            </w:r>
          </w:p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-зачёта, </w:t>
            </w:r>
          </w:p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выполнения практических работ</w:t>
            </w:r>
          </w:p>
        </w:tc>
      </w:tr>
      <w:tr w:rsidR="00931302" w:rsidRPr="00931302" w:rsidTr="00195925">
        <w:trPr>
          <w:trHeight w:val="711"/>
        </w:trPr>
        <w:tc>
          <w:tcPr>
            <w:tcW w:w="5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ПК 3.1. Проектировать технологическую оснастку и технологические операции при изготовлении типовых сварных конструкций.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 контроль в форме:</w:t>
            </w:r>
          </w:p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устного опроса,</w:t>
            </w:r>
          </w:p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 тестирования,</w:t>
            </w:r>
          </w:p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 контрольных работ,</w:t>
            </w:r>
          </w:p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-зачёта, </w:t>
            </w:r>
          </w:p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выполнения практических работ</w:t>
            </w:r>
          </w:p>
        </w:tc>
      </w:tr>
      <w:tr w:rsidR="00931302" w:rsidRPr="00931302" w:rsidTr="00195925">
        <w:trPr>
          <w:trHeight w:val="711"/>
        </w:trPr>
        <w:tc>
          <w:tcPr>
            <w:tcW w:w="5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ПК 3.2. Производить типовые технические расчёты при проектировании и проверке на прочность элементов механических систем.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 контроль в форме:</w:t>
            </w:r>
          </w:p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устного опроса,</w:t>
            </w:r>
          </w:p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 тестирования,</w:t>
            </w:r>
          </w:p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 контрольных работ,</w:t>
            </w:r>
          </w:p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-зачёта, </w:t>
            </w:r>
          </w:p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выполнения практических работ</w:t>
            </w:r>
          </w:p>
        </w:tc>
      </w:tr>
      <w:tr w:rsidR="00931302" w:rsidRPr="00931302" w:rsidTr="00195925">
        <w:trPr>
          <w:trHeight w:val="711"/>
        </w:trPr>
        <w:tc>
          <w:tcPr>
            <w:tcW w:w="5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ПК 3.3. Разрабатывать и оформлять конструкторскую, технологическую и техническую документацию в соответствии с действующими нормативными правовыми актами.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 контроль в форме:</w:t>
            </w:r>
          </w:p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устного опроса,</w:t>
            </w:r>
          </w:p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 тестирования,</w:t>
            </w:r>
          </w:p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 контрольных работ,</w:t>
            </w:r>
          </w:p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-зачёта, </w:t>
            </w:r>
          </w:p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выполнения практических работ</w:t>
            </w:r>
          </w:p>
        </w:tc>
      </w:tr>
      <w:tr w:rsidR="00931302" w:rsidRPr="00931302" w:rsidTr="00195925">
        <w:trPr>
          <w:trHeight w:val="711"/>
        </w:trPr>
        <w:tc>
          <w:tcPr>
            <w:tcW w:w="5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ПК 3.4. Использовать информационные технологии для решения прикладных задач по специаль</w:t>
            </w: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ности.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Текущий контроль в форме:</w:t>
            </w:r>
          </w:p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устного опроса,</w:t>
            </w:r>
          </w:p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  тестирования,</w:t>
            </w:r>
          </w:p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 контрольных работ,</w:t>
            </w:r>
          </w:p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-зачёта, </w:t>
            </w:r>
          </w:p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выполнения практических работ</w:t>
            </w:r>
          </w:p>
        </w:tc>
      </w:tr>
      <w:tr w:rsidR="00931302" w:rsidRPr="00931302" w:rsidTr="00195925">
        <w:trPr>
          <w:trHeight w:val="711"/>
        </w:trPr>
        <w:tc>
          <w:tcPr>
            <w:tcW w:w="5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ПК 3.5. Проводить патентные исследования 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 контроль в форме:</w:t>
            </w:r>
          </w:p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устного опроса,</w:t>
            </w:r>
          </w:p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 тестирования,</w:t>
            </w:r>
          </w:p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 контрольных работ,</w:t>
            </w:r>
          </w:p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-зачёта, </w:t>
            </w:r>
          </w:p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выполнения практических работ</w:t>
            </w:r>
          </w:p>
        </w:tc>
      </w:tr>
      <w:tr w:rsidR="00931302" w:rsidRPr="00931302" w:rsidTr="00195925">
        <w:trPr>
          <w:trHeight w:val="711"/>
        </w:trPr>
        <w:tc>
          <w:tcPr>
            <w:tcW w:w="5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ПК 4.1. Осуществлять технический контроль соответствия качества изделия установленным нормативам.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 контроль в форме:</w:t>
            </w:r>
          </w:p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устного опроса,</w:t>
            </w:r>
          </w:p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 тестирования,</w:t>
            </w:r>
          </w:p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 контрольных работ,</w:t>
            </w:r>
          </w:p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-зачёта, </w:t>
            </w:r>
          </w:p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выполнения практических работ</w:t>
            </w:r>
          </w:p>
        </w:tc>
      </w:tr>
      <w:tr w:rsidR="00931302" w:rsidRPr="00931302" w:rsidTr="00195925">
        <w:trPr>
          <w:trHeight w:val="711"/>
        </w:trPr>
        <w:tc>
          <w:tcPr>
            <w:tcW w:w="5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ПК 4.2. Разрабатывать мероприятия по предупреждению дефектов сварных конструкций и выбирать оптимальную технологию их устранения.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 контроль в форме:</w:t>
            </w:r>
          </w:p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устного опроса,</w:t>
            </w:r>
          </w:p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 тестирования,</w:t>
            </w:r>
          </w:p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 контрольных работ,</w:t>
            </w:r>
          </w:p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-зачёта, </w:t>
            </w:r>
          </w:p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выполнения практических работ</w:t>
            </w:r>
          </w:p>
        </w:tc>
      </w:tr>
      <w:tr w:rsidR="00931302" w:rsidRPr="00931302" w:rsidTr="00195925">
        <w:trPr>
          <w:trHeight w:val="711"/>
        </w:trPr>
        <w:tc>
          <w:tcPr>
            <w:tcW w:w="5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ПК 4.3. Проводить метрологическую проверку изделий, стандартные и квалификационные испытания объектов техники под руководством квалифицированных специалистов.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 контроль в форме:</w:t>
            </w:r>
          </w:p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устного опроса,</w:t>
            </w:r>
          </w:p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 тестирования,</w:t>
            </w:r>
          </w:p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 контрольных работ,</w:t>
            </w:r>
          </w:p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-зачёта, </w:t>
            </w:r>
          </w:p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выполнения практических работ</w:t>
            </w:r>
          </w:p>
        </w:tc>
      </w:tr>
      <w:tr w:rsidR="00931302" w:rsidRPr="00931302" w:rsidTr="00195925">
        <w:trPr>
          <w:trHeight w:val="711"/>
        </w:trPr>
        <w:tc>
          <w:tcPr>
            <w:tcW w:w="5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ПК 4.4. Обоснованно выбирать и использовать методы, оборудование, аппаратуру и приборы для контроля металлов и сварных соединений.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 контроль в форме:</w:t>
            </w:r>
          </w:p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устного опроса,</w:t>
            </w:r>
          </w:p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 тестирования,</w:t>
            </w:r>
          </w:p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 контрольных работ,</w:t>
            </w:r>
          </w:p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-зачёта, </w:t>
            </w:r>
          </w:p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выполнения практических работ</w:t>
            </w:r>
          </w:p>
        </w:tc>
      </w:tr>
      <w:tr w:rsidR="00931302" w:rsidRPr="00931302" w:rsidTr="00195925">
        <w:trPr>
          <w:trHeight w:val="711"/>
        </w:trPr>
        <w:tc>
          <w:tcPr>
            <w:tcW w:w="5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ПК 4.5. Оформлять документацию по контролю качества сварки.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 контроль в форме:</w:t>
            </w:r>
          </w:p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устного опроса,</w:t>
            </w:r>
          </w:p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 тестирования,</w:t>
            </w:r>
          </w:p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 контрольных работ,</w:t>
            </w:r>
          </w:p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-зачёта, </w:t>
            </w:r>
          </w:p>
          <w:p w:rsidR="00931302" w:rsidRPr="00931302" w:rsidRDefault="00931302" w:rsidP="00931302">
            <w:pPr>
              <w:tabs>
                <w:tab w:val="left" w:pos="4820"/>
                <w:tab w:val="left" w:pos="510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1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выполнения практических работ</w:t>
            </w:r>
          </w:p>
        </w:tc>
      </w:tr>
    </w:tbl>
    <w:p w:rsidR="00931302" w:rsidRPr="00931302" w:rsidRDefault="00931302" w:rsidP="00931302">
      <w:pPr>
        <w:tabs>
          <w:tab w:val="left" w:pos="4820"/>
          <w:tab w:val="left" w:pos="5103"/>
        </w:tabs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31302" w:rsidRPr="00931302" w:rsidRDefault="00931302" w:rsidP="00931302">
      <w:pPr>
        <w:tabs>
          <w:tab w:val="left" w:pos="4820"/>
          <w:tab w:val="left" w:pos="5103"/>
        </w:tabs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130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9313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Разработчик: </w:t>
      </w:r>
      <w:r w:rsidRPr="0093130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931302" w:rsidRPr="00931302" w:rsidRDefault="00931302" w:rsidP="00931302">
      <w:pPr>
        <w:tabs>
          <w:tab w:val="left" w:pos="4820"/>
          <w:tab w:val="left" w:pos="5103"/>
        </w:tabs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1302">
        <w:rPr>
          <w:rFonts w:ascii="Times New Roman" w:eastAsia="Times New Roman" w:hAnsi="Times New Roman" w:cs="Times New Roman"/>
          <w:sz w:val="28"/>
          <w:szCs w:val="28"/>
          <w:lang w:eastAsia="ru-RU"/>
        </w:rPr>
        <w:t>ГАПОУ «Казанский политехнический колледж»</w:t>
      </w:r>
    </w:p>
    <w:p w:rsidR="00931302" w:rsidRPr="00931302" w:rsidRDefault="00931302" w:rsidP="00931302">
      <w:pPr>
        <w:tabs>
          <w:tab w:val="left" w:pos="4820"/>
          <w:tab w:val="left" w:pos="5103"/>
        </w:tabs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130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Преподаватель   Случаева Ирина Викторовна</w:t>
      </w:r>
    </w:p>
    <w:p w:rsidR="00931302" w:rsidRPr="00931302" w:rsidRDefault="00931302" w:rsidP="00931302">
      <w:pPr>
        <w:tabs>
          <w:tab w:val="left" w:pos="4820"/>
          <w:tab w:val="left" w:pos="5103"/>
        </w:tabs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1302">
        <w:rPr>
          <w:rFonts w:ascii="Times New Roman" w:eastAsia="Times New Roman" w:hAnsi="Times New Roman" w:cs="Times New Roman"/>
          <w:sz w:val="28"/>
          <w:szCs w:val="28"/>
          <w:lang w:eastAsia="ru-RU"/>
        </w:rPr>
        <w:t>Эксперты:</w:t>
      </w:r>
    </w:p>
    <w:p w:rsidR="00931302" w:rsidRPr="00931302" w:rsidRDefault="00931302" w:rsidP="00931302">
      <w:pPr>
        <w:tabs>
          <w:tab w:val="left" w:pos="4820"/>
          <w:tab w:val="left" w:pos="5103"/>
        </w:tabs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13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Pr="0093130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931302" w:rsidRPr="00931302" w:rsidRDefault="00931302" w:rsidP="00931302">
      <w:pPr>
        <w:tabs>
          <w:tab w:val="left" w:pos="4820"/>
          <w:tab w:val="left" w:pos="5103"/>
        </w:tabs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1302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       __________________              _____________________</w:t>
      </w:r>
    </w:p>
    <w:p w:rsidR="00931302" w:rsidRPr="00931302" w:rsidRDefault="00931302" w:rsidP="00931302">
      <w:pPr>
        <w:tabs>
          <w:tab w:val="left" w:pos="4820"/>
          <w:tab w:val="left" w:pos="5103"/>
        </w:tabs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13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(место работы)              (занимаемая должность)                (инициалы, фамилия)</w:t>
      </w:r>
    </w:p>
    <w:p w:rsidR="00931302" w:rsidRPr="00931302" w:rsidRDefault="00931302" w:rsidP="00931302">
      <w:pPr>
        <w:tabs>
          <w:tab w:val="left" w:pos="4820"/>
          <w:tab w:val="left" w:pos="5103"/>
        </w:tabs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31302" w:rsidRPr="00457333" w:rsidRDefault="00931302" w:rsidP="00457333">
      <w:pPr>
        <w:tabs>
          <w:tab w:val="left" w:pos="4820"/>
          <w:tab w:val="left" w:pos="5103"/>
        </w:tabs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83852" w:rsidRPr="00457333" w:rsidRDefault="00683852" w:rsidP="00457333">
      <w:pPr>
        <w:tabs>
          <w:tab w:val="left" w:pos="4820"/>
          <w:tab w:val="left" w:pos="5103"/>
        </w:tabs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83852" w:rsidRPr="00457333" w:rsidRDefault="00683852" w:rsidP="004573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4820"/>
          <w:tab w:val="left" w:pos="5103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</w:p>
    <w:sectPr w:rsidR="00683852" w:rsidRPr="00457333" w:rsidSect="00DA5CDB">
      <w:footerReference w:type="default" r:id="rId19"/>
      <w:pgSz w:w="11906" w:h="16838"/>
      <w:pgMar w:top="567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00330" w:rsidRDefault="00C00330" w:rsidP="00596E5E">
      <w:pPr>
        <w:spacing w:after="0" w:line="240" w:lineRule="auto"/>
      </w:pPr>
      <w:r>
        <w:separator/>
      </w:r>
    </w:p>
  </w:endnote>
  <w:endnote w:type="continuationSeparator" w:id="0">
    <w:p w:rsidR="00C00330" w:rsidRDefault="00C00330" w:rsidP="00596E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95925" w:rsidRDefault="00195925" w:rsidP="00683852">
    <w:pPr>
      <w:pStyle w:val="af"/>
      <w:framePr w:wrap="around" w:vAnchor="text" w:hAnchor="margin" w:xAlign="right" w:y="1"/>
      <w:rPr>
        <w:rStyle w:val="af3"/>
      </w:rPr>
    </w:pPr>
    <w:r>
      <w:rPr>
        <w:rStyle w:val="af3"/>
      </w:rPr>
      <w:fldChar w:fldCharType="begin"/>
    </w:r>
    <w:r>
      <w:rPr>
        <w:rStyle w:val="af3"/>
      </w:rPr>
      <w:instrText xml:space="preserve">PAGE  </w:instrText>
    </w:r>
    <w:r>
      <w:rPr>
        <w:rStyle w:val="af3"/>
      </w:rPr>
      <w:fldChar w:fldCharType="separate"/>
    </w:r>
    <w:r>
      <w:rPr>
        <w:rStyle w:val="af3"/>
        <w:noProof/>
      </w:rPr>
      <w:t>2</w:t>
    </w:r>
    <w:r>
      <w:rPr>
        <w:rStyle w:val="af3"/>
      </w:rPr>
      <w:fldChar w:fldCharType="end"/>
    </w:r>
  </w:p>
  <w:p w:rsidR="00195925" w:rsidRDefault="00195925" w:rsidP="00683852">
    <w:pPr>
      <w:pStyle w:val="af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95925" w:rsidRDefault="00195925" w:rsidP="00683852">
    <w:pPr>
      <w:pStyle w:val="af"/>
      <w:framePr w:wrap="around" w:vAnchor="text" w:hAnchor="margin" w:xAlign="right" w:y="1"/>
      <w:rPr>
        <w:rStyle w:val="af3"/>
      </w:rPr>
    </w:pPr>
    <w:r>
      <w:rPr>
        <w:rStyle w:val="af3"/>
      </w:rPr>
      <w:fldChar w:fldCharType="begin"/>
    </w:r>
    <w:r>
      <w:rPr>
        <w:rStyle w:val="af3"/>
      </w:rPr>
      <w:instrText xml:space="preserve">PAGE  </w:instrText>
    </w:r>
    <w:r>
      <w:rPr>
        <w:rStyle w:val="af3"/>
      </w:rPr>
      <w:fldChar w:fldCharType="separate"/>
    </w:r>
    <w:r w:rsidR="00131A23">
      <w:rPr>
        <w:rStyle w:val="af3"/>
        <w:noProof/>
      </w:rPr>
      <w:t>1</w:t>
    </w:r>
    <w:r>
      <w:rPr>
        <w:rStyle w:val="af3"/>
      </w:rPr>
      <w:fldChar w:fldCharType="end"/>
    </w:r>
  </w:p>
  <w:p w:rsidR="00195925" w:rsidRDefault="00195925" w:rsidP="00683852">
    <w:pPr>
      <w:pStyle w:val="af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3341251"/>
      <w:docPartObj>
        <w:docPartGallery w:val="Page Numbers (Bottom of Page)"/>
        <w:docPartUnique/>
      </w:docPartObj>
    </w:sdtPr>
    <w:sdtEndPr/>
    <w:sdtContent>
      <w:p w:rsidR="00195925" w:rsidRDefault="00195925">
        <w:pPr>
          <w:pStyle w:val="af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31A23">
          <w:rPr>
            <w:noProof/>
          </w:rPr>
          <w:t>21</w:t>
        </w:r>
        <w:r>
          <w:rPr>
            <w:noProof/>
          </w:rPr>
          <w:fldChar w:fldCharType="end"/>
        </w:r>
      </w:p>
    </w:sdtContent>
  </w:sdt>
  <w:p w:rsidR="00195925" w:rsidRDefault="00195925">
    <w:pPr>
      <w:pStyle w:val="af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00330" w:rsidRDefault="00C00330" w:rsidP="00596E5E">
      <w:pPr>
        <w:spacing w:after="0" w:line="240" w:lineRule="auto"/>
      </w:pPr>
      <w:r>
        <w:separator/>
      </w:r>
    </w:p>
  </w:footnote>
  <w:footnote w:type="continuationSeparator" w:id="0">
    <w:p w:rsidR="00C00330" w:rsidRDefault="00C00330" w:rsidP="00596E5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00000002"/>
    <w:multiLevelType w:val="singleLevel"/>
    <w:tmpl w:val="00000002"/>
    <w:name w:val="WW8Num2"/>
    <w:lvl w:ilvl="0">
      <w:start w:val="4"/>
      <w:numFmt w:val="decimal"/>
      <w:lvlText w:val="10.%1.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</w:rPr>
    </w:lvl>
  </w:abstractNum>
  <w:abstractNum w:abstractNumId="2">
    <w:nsid w:val="00000003"/>
    <w:multiLevelType w:val="singleLevel"/>
    <w:tmpl w:val="00000003"/>
    <w:name w:val="WW8Num3"/>
    <w:lvl w:ilvl="0">
      <w:start w:val="3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</w:r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</w:rPr>
    </w:lvl>
  </w:abstractNum>
  <w:abstractNum w:abstractNumId="4">
    <w:nsid w:val="00000005"/>
    <w:multiLevelType w:val="singleLevel"/>
    <w:tmpl w:val="00000005"/>
    <w:name w:val="WW8Num5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</w:rPr>
    </w:lvl>
  </w:abstractNum>
  <w:abstractNum w:abstractNumId="5">
    <w:nsid w:val="00000006"/>
    <w:multiLevelType w:val="singleLevel"/>
    <w:tmpl w:val="00000006"/>
    <w:name w:val="WW8Num6"/>
    <w:lvl w:ilvl="0">
      <w:start w:val="1"/>
      <w:numFmt w:val="decimal"/>
      <w:lvlText w:val="3.%1.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</w:rPr>
    </w:lvl>
  </w:abstractNum>
  <w:abstractNum w:abstractNumId="6">
    <w:nsid w:val="00000009"/>
    <w:multiLevelType w:val="singleLevel"/>
    <w:tmpl w:val="00000009"/>
    <w:name w:val="WW8Num9"/>
    <w:lvl w:ilvl="0">
      <w:start w:val="10"/>
      <w:numFmt w:val="decimal"/>
      <w:lvlText w:val="8.%1.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</w:rPr>
    </w:lvl>
  </w:abstractNum>
  <w:abstractNum w:abstractNumId="7">
    <w:nsid w:val="0000000B"/>
    <w:multiLevelType w:val="singleLevel"/>
    <w:tmpl w:val="0000000B"/>
    <w:name w:val="WW8Num11"/>
    <w:lvl w:ilvl="0">
      <w:start w:val="1"/>
      <w:numFmt w:val="decimal"/>
      <w:lvlText w:val="%1."/>
      <w:lvlJc w:val="left"/>
      <w:pPr>
        <w:tabs>
          <w:tab w:val="num" w:pos="0"/>
        </w:tabs>
        <w:ind w:left="1080" w:hanging="360"/>
      </w:pPr>
    </w:lvl>
  </w:abstractNum>
  <w:abstractNum w:abstractNumId="8">
    <w:nsid w:val="0000000C"/>
    <w:multiLevelType w:val="singleLevel"/>
    <w:tmpl w:val="0000000C"/>
    <w:name w:val="WW8Num12"/>
    <w:lvl w:ilvl="0">
      <w:start w:val="5"/>
      <w:numFmt w:val="decimal"/>
      <w:lvlText w:val="4.%1.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</w:rPr>
    </w:lvl>
  </w:abstractNum>
  <w:abstractNum w:abstractNumId="9">
    <w:nsid w:val="0000000D"/>
    <w:multiLevelType w:val="singleLevel"/>
    <w:tmpl w:val="0000000D"/>
    <w:name w:val="WW8Num13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</w:rPr>
    </w:lvl>
  </w:abstractNum>
  <w:abstractNum w:abstractNumId="10">
    <w:nsid w:val="0000000F"/>
    <w:multiLevelType w:val="singleLevel"/>
    <w:tmpl w:val="0000000F"/>
    <w:name w:val="WW8Num15"/>
    <w:lvl w:ilvl="0">
      <w:start w:val="13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</w:rPr>
    </w:lvl>
  </w:abstractNum>
  <w:abstractNum w:abstractNumId="11">
    <w:nsid w:val="00000010"/>
    <w:multiLevelType w:val="singleLevel"/>
    <w:tmpl w:val="00000010"/>
    <w:name w:val="WW8Num16"/>
    <w:lvl w:ilvl="0">
      <w:start w:val="6"/>
      <w:numFmt w:val="decimal"/>
      <w:lvlText w:val="3.%1.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</w:rPr>
    </w:lvl>
  </w:abstractNum>
  <w:abstractNum w:abstractNumId="12">
    <w:nsid w:val="00000011"/>
    <w:multiLevelType w:val="singleLevel"/>
    <w:tmpl w:val="00000011"/>
    <w:name w:val="WW8Num17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</w:rPr>
    </w:lvl>
  </w:abstractNum>
  <w:abstractNum w:abstractNumId="13">
    <w:nsid w:val="00000012"/>
    <w:multiLevelType w:val="singleLevel"/>
    <w:tmpl w:val="00000012"/>
    <w:name w:val="WW8Num18"/>
    <w:lvl w:ilvl="0">
      <w:start w:val="6"/>
      <w:numFmt w:val="decimal"/>
      <w:lvlText w:val="8.%1.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</w:rPr>
    </w:lvl>
  </w:abstractNum>
  <w:abstractNum w:abstractNumId="14">
    <w:nsid w:val="00000014"/>
    <w:multiLevelType w:val="singleLevel"/>
    <w:tmpl w:val="00000014"/>
    <w:name w:val="WW8Num20"/>
    <w:lvl w:ilvl="0">
      <w:start w:val="2"/>
      <w:numFmt w:val="decimal"/>
      <w:lvlText w:val="4.%1.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</w:rPr>
    </w:lvl>
  </w:abstractNum>
  <w:abstractNum w:abstractNumId="15">
    <w:nsid w:val="00000015"/>
    <w:multiLevelType w:val="singleLevel"/>
    <w:tmpl w:val="00000015"/>
    <w:name w:val="WW8Num21"/>
    <w:lvl w:ilvl="0">
      <w:start w:val="3"/>
      <w:numFmt w:val="decimal"/>
      <w:lvlText w:val="9.%1.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</w:rPr>
    </w:lvl>
  </w:abstractNum>
  <w:abstractNum w:abstractNumId="16">
    <w:nsid w:val="00000018"/>
    <w:multiLevelType w:val="singleLevel"/>
    <w:tmpl w:val="00000018"/>
    <w:name w:val="WW8Num24"/>
    <w:lvl w:ilvl="0">
      <w:start w:val="3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</w:rPr>
    </w:lvl>
  </w:abstractNum>
  <w:abstractNum w:abstractNumId="17">
    <w:nsid w:val="00000019"/>
    <w:multiLevelType w:val="singleLevel"/>
    <w:tmpl w:val="00000019"/>
    <w:name w:val="WW8Num25"/>
    <w:lvl w:ilvl="0">
      <w:start w:val="3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</w:rPr>
    </w:lvl>
  </w:abstractNum>
  <w:abstractNum w:abstractNumId="18">
    <w:nsid w:val="0000001A"/>
    <w:multiLevelType w:val="singleLevel"/>
    <w:tmpl w:val="0000001A"/>
    <w:name w:val="WW8Num26"/>
    <w:lvl w:ilvl="0">
      <w:start w:val="5"/>
      <w:numFmt w:val="decimal"/>
      <w:lvlText w:val="11.%1.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</w:rPr>
    </w:lvl>
  </w:abstractNum>
  <w:abstractNum w:abstractNumId="19">
    <w:nsid w:val="0000001C"/>
    <w:multiLevelType w:val="singleLevel"/>
    <w:tmpl w:val="0000001C"/>
    <w:name w:val="WW8Num28"/>
    <w:lvl w:ilvl="0">
      <w:start w:val="10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</w:rPr>
    </w:lvl>
  </w:abstractNum>
  <w:abstractNum w:abstractNumId="20">
    <w:nsid w:val="0000001E"/>
    <w:multiLevelType w:val="singleLevel"/>
    <w:tmpl w:val="0000001E"/>
    <w:name w:val="WW8Num30"/>
    <w:lvl w:ilvl="0">
      <w:start w:val="12"/>
      <w:numFmt w:val="decimal"/>
      <w:lvlText w:val="8.%1.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</w:rPr>
    </w:lvl>
  </w:abstractNum>
  <w:abstractNum w:abstractNumId="21">
    <w:nsid w:val="0000001F"/>
    <w:multiLevelType w:val="singleLevel"/>
    <w:tmpl w:val="0000001F"/>
    <w:name w:val="WW8Num31"/>
    <w:lvl w:ilvl="0">
      <w:start w:val="1"/>
      <w:numFmt w:val="decimal"/>
      <w:lvlText w:val="8.%1.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</w:rPr>
    </w:lvl>
  </w:abstractNum>
  <w:abstractNum w:abstractNumId="22">
    <w:nsid w:val="00000020"/>
    <w:multiLevelType w:val="singleLevel"/>
    <w:tmpl w:val="00000020"/>
    <w:name w:val="WW8Num32"/>
    <w:lvl w:ilvl="0">
      <w:numFmt w:val="bullet"/>
      <w:lvlText w:val="&gt;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</w:rPr>
    </w:lvl>
  </w:abstractNum>
  <w:abstractNum w:abstractNumId="23">
    <w:nsid w:val="00000021"/>
    <w:multiLevelType w:val="singleLevel"/>
    <w:tmpl w:val="00000021"/>
    <w:name w:val="WW8Num33"/>
    <w:lvl w:ilvl="0">
      <w:numFmt w:val="bullet"/>
      <w:lvlText w:val="&gt;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</w:rPr>
    </w:lvl>
  </w:abstractNum>
  <w:abstractNum w:abstractNumId="24">
    <w:nsid w:val="00000023"/>
    <w:multiLevelType w:val="singleLevel"/>
    <w:tmpl w:val="00000023"/>
    <w:name w:val="WW8Num35"/>
    <w:lvl w:ilvl="0">
      <w:numFmt w:val="bullet"/>
      <w:lvlText w:val="♦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</w:rPr>
    </w:lvl>
  </w:abstractNum>
  <w:abstractNum w:abstractNumId="25">
    <w:nsid w:val="00000024"/>
    <w:multiLevelType w:val="singleLevel"/>
    <w:tmpl w:val="00000024"/>
    <w:name w:val="WW8Num36"/>
    <w:lvl w:ilvl="0">
      <w:numFmt w:val="bullet"/>
      <w:lvlText w:val="-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</w:rPr>
    </w:lvl>
  </w:abstractNum>
  <w:abstractNum w:abstractNumId="26">
    <w:nsid w:val="00000025"/>
    <w:multiLevelType w:val="singleLevel"/>
    <w:tmpl w:val="00000025"/>
    <w:name w:val="WW8Num37"/>
    <w:lvl w:ilvl="0">
      <w:numFmt w:val="bullet"/>
      <w:lvlText w:val="♦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</w:rPr>
    </w:lvl>
  </w:abstractNum>
  <w:abstractNum w:abstractNumId="27">
    <w:nsid w:val="00000026"/>
    <w:multiLevelType w:val="singleLevel"/>
    <w:tmpl w:val="00000026"/>
    <w:name w:val="WW8Num38"/>
    <w:lvl w:ilvl="0">
      <w:numFmt w:val="bullet"/>
      <w:lvlText w:val="♦"/>
      <w:lvlJc w:val="left"/>
      <w:pPr>
        <w:tabs>
          <w:tab w:val="num" w:pos="0"/>
        </w:tabs>
        <w:ind w:left="0" w:firstLine="0"/>
      </w:pPr>
      <w:rPr>
        <w:rFonts w:ascii="Times New Roman" w:hAnsi="Times New Roman"/>
      </w:rPr>
    </w:lvl>
  </w:abstractNum>
  <w:abstractNum w:abstractNumId="28">
    <w:nsid w:val="00000028"/>
    <w:multiLevelType w:val="singleLevel"/>
    <w:tmpl w:val="00000028"/>
    <w:name w:val="WW8Num40"/>
    <w:lvl w:ilvl="0">
      <w:numFmt w:val="bullet"/>
      <w:lvlText w:val="•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</w:rPr>
    </w:lvl>
  </w:abstractNum>
  <w:abstractNum w:abstractNumId="29">
    <w:nsid w:val="00000029"/>
    <w:multiLevelType w:val="singleLevel"/>
    <w:tmpl w:val="00000029"/>
    <w:name w:val="WW8Num41"/>
    <w:lvl w:ilvl="0">
      <w:numFmt w:val="bullet"/>
      <w:lvlText w:val="•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</w:rPr>
    </w:lvl>
  </w:abstractNum>
  <w:abstractNum w:abstractNumId="30">
    <w:nsid w:val="0000002E"/>
    <w:multiLevelType w:val="singleLevel"/>
    <w:tmpl w:val="0000002E"/>
    <w:name w:val="WW8Num46"/>
    <w:lvl w:ilvl="0">
      <w:numFmt w:val="bullet"/>
      <w:lvlText w:val="•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</w:rPr>
    </w:lvl>
  </w:abstractNum>
  <w:abstractNum w:abstractNumId="31">
    <w:nsid w:val="00000031"/>
    <w:multiLevelType w:val="singleLevel"/>
    <w:tmpl w:val="00000031"/>
    <w:name w:val="WW8Num49"/>
    <w:lvl w:ilvl="0">
      <w:numFmt w:val="bullet"/>
      <w:lvlText w:val="•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</w:rPr>
    </w:lvl>
  </w:abstractNum>
  <w:abstractNum w:abstractNumId="32">
    <w:nsid w:val="11E47B7B"/>
    <w:multiLevelType w:val="hybridMultilevel"/>
    <w:tmpl w:val="F2F09922"/>
    <w:lvl w:ilvl="0" w:tplc="E3BC3B8C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33">
    <w:nsid w:val="1E06784B"/>
    <w:multiLevelType w:val="hybridMultilevel"/>
    <w:tmpl w:val="4BFC75FA"/>
    <w:lvl w:ilvl="0" w:tplc="D1A2B7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40CC245D"/>
    <w:multiLevelType w:val="hybridMultilevel"/>
    <w:tmpl w:val="7FDC8942"/>
    <w:lvl w:ilvl="0" w:tplc="5E427AE6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58E37E5"/>
    <w:multiLevelType w:val="hybridMultilevel"/>
    <w:tmpl w:val="FF1807DC"/>
    <w:lvl w:ilvl="0" w:tplc="5E427AE6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BBD7AFA"/>
    <w:multiLevelType w:val="hybridMultilevel"/>
    <w:tmpl w:val="1D42C98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2"/>
  </w:num>
  <w:num w:numId="2">
    <w:abstractNumId w:val="33"/>
  </w:num>
  <w:num w:numId="3">
    <w:abstractNumId w:val="0"/>
  </w:num>
  <w:num w:numId="4">
    <w:abstractNumId w:val="33"/>
  </w:num>
  <w:num w:numId="5">
    <w:abstractNumId w:val="34"/>
  </w:num>
  <w:num w:numId="6">
    <w:abstractNumId w:val="35"/>
  </w:num>
  <w:num w:numId="7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97E4B"/>
    <w:rsid w:val="00004BB8"/>
    <w:rsid w:val="00006549"/>
    <w:rsid w:val="000079BB"/>
    <w:rsid w:val="0002556D"/>
    <w:rsid w:val="00034281"/>
    <w:rsid w:val="000362B2"/>
    <w:rsid w:val="0004276C"/>
    <w:rsid w:val="0006252E"/>
    <w:rsid w:val="000A1686"/>
    <w:rsid w:val="000A3D43"/>
    <w:rsid w:val="000A62A3"/>
    <w:rsid w:val="000B3991"/>
    <w:rsid w:val="000B4AAC"/>
    <w:rsid w:val="000B6A30"/>
    <w:rsid w:val="000B70C1"/>
    <w:rsid w:val="000C6917"/>
    <w:rsid w:val="000D3642"/>
    <w:rsid w:val="000F3C6F"/>
    <w:rsid w:val="00131A23"/>
    <w:rsid w:val="001643CD"/>
    <w:rsid w:val="001770D9"/>
    <w:rsid w:val="00195925"/>
    <w:rsid w:val="001A68B6"/>
    <w:rsid w:val="001E0347"/>
    <w:rsid w:val="001E3D57"/>
    <w:rsid w:val="00202D4A"/>
    <w:rsid w:val="00210D02"/>
    <w:rsid w:val="00220B7A"/>
    <w:rsid w:val="0022448C"/>
    <w:rsid w:val="00235488"/>
    <w:rsid w:val="00254457"/>
    <w:rsid w:val="00296F56"/>
    <w:rsid w:val="002B1219"/>
    <w:rsid w:val="0033028F"/>
    <w:rsid w:val="00331E18"/>
    <w:rsid w:val="00353EFB"/>
    <w:rsid w:val="003742F7"/>
    <w:rsid w:val="00381449"/>
    <w:rsid w:val="0039299E"/>
    <w:rsid w:val="00394397"/>
    <w:rsid w:val="003C166A"/>
    <w:rsid w:val="003D4E66"/>
    <w:rsid w:val="003E4D86"/>
    <w:rsid w:val="00402D19"/>
    <w:rsid w:val="004103D9"/>
    <w:rsid w:val="004159E1"/>
    <w:rsid w:val="004166C8"/>
    <w:rsid w:val="00440C4A"/>
    <w:rsid w:val="00453460"/>
    <w:rsid w:val="00457333"/>
    <w:rsid w:val="00481278"/>
    <w:rsid w:val="00481AE9"/>
    <w:rsid w:val="00487DCE"/>
    <w:rsid w:val="004941FE"/>
    <w:rsid w:val="004A68A7"/>
    <w:rsid w:val="004B1537"/>
    <w:rsid w:val="004B16A2"/>
    <w:rsid w:val="004B59A0"/>
    <w:rsid w:val="004D0835"/>
    <w:rsid w:val="004D5113"/>
    <w:rsid w:val="004E443C"/>
    <w:rsid w:val="0050089E"/>
    <w:rsid w:val="00500BB2"/>
    <w:rsid w:val="00515A3B"/>
    <w:rsid w:val="00521010"/>
    <w:rsid w:val="00535D6C"/>
    <w:rsid w:val="00536395"/>
    <w:rsid w:val="00545813"/>
    <w:rsid w:val="00561CF8"/>
    <w:rsid w:val="00586F4F"/>
    <w:rsid w:val="00596E5E"/>
    <w:rsid w:val="005A569D"/>
    <w:rsid w:val="005B0EEB"/>
    <w:rsid w:val="005C1AAF"/>
    <w:rsid w:val="005C1F18"/>
    <w:rsid w:val="005E7395"/>
    <w:rsid w:val="005E7FCC"/>
    <w:rsid w:val="00601460"/>
    <w:rsid w:val="00602BC3"/>
    <w:rsid w:val="00606DFC"/>
    <w:rsid w:val="00613960"/>
    <w:rsid w:val="006368C3"/>
    <w:rsid w:val="00637A77"/>
    <w:rsid w:val="00643C9C"/>
    <w:rsid w:val="00646DF2"/>
    <w:rsid w:val="00653A8A"/>
    <w:rsid w:val="00681CCA"/>
    <w:rsid w:val="006827F1"/>
    <w:rsid w:val="00683852"/>
    <w:rsid w:val="00690D81"/>
    <w:rsid w:val="006A03BA"/>
    <w:rsid w:val="006D6852"/>
    <w:rsid w:val="006E00A2"/>
    <w:rsid w:val="006E0B33"/>
    <w:rsid w:val="006E5CA2"/>
    <w:rsid w:val="006F34AC"/>
    <w:rsid w:val="006F378D"/>
    <w:rsid w:val="007108E5"/>
    <w:rsid w:val="007221FC"/>
    <w:rsid w:val="00741D42"/>
    <w:rsid w:val="00755405"/>
    <w:rsid w:val="00766280"/>
    <w:rsid w:val="0078650A"/>
    <w:rsid w:val="007A75EA"/>
    <w:rsid w:val="007F6955"/>
    <w:rsid w:val="00832F79"/>
    <w:rsid w:val="00844C8D"/>
    <w:rsid w:val="00856CF4"/>
    <w:rsid w:val="00866637"/>
    <w:rsid w:val="008903D0"/>
    <w:rsid w:val="008A0CDA"/>
    <w:rsid w:val="008A52A5"/>
    <w:rsid w:val="008A7D95"/>
    <w:rsid w:val="008C491E"/>
    <w:rsid w:val="008D79EF"/>
    <w:rsid w:val="0090456D"/>
    <w:rsid w:val="00927969"/>
    <w:rsid w:val="00930375"/>
    <w:rsid w:val="00931302"/>
    <w:rsid w:val="009402DF"/>
    <w:rsid w:val="00944D81"/>
    <w:rsid w:val="00966869"/>
    <w:rsid w:val="0096774B"/>
    <w:rsid w:val="009B1177"/>
    <w:rsid w:val="009B38E7"/>
    <w:rsid w:val="009E6EB9"/>
    <w:rsid w:val="009F2988"/>
    <w:rsid w:val="009F5F65"/>
    <w:rsid w:val="009F6B92"/>
    <w:rsid w:val="00A119AC"/>
    <w:rsid w:val="00A14D8C"/>
    <w:rsid w:val="00A31949"/>
    <w:rsid w:val="00A628C4"/>
    <w:rsid w:val="00A669F8"/>
    <w:rsid w:val="00A73AE8"/>
    <w:rsid w:val="00AA4DCB"/>
    <w:rsid w:val="00AE1324"/>
    <w:rsid w:val="00B03AD2"/>
    <w:rsid w:val="00B10D0B"/>
    <w:rsid w:val="00B17DCB"/>
    <w:rsid w:val="00B554E1"/>
    <w:rsid w:val="00B576B6"/>
    <w:rsid w:val="00B661EC"/>
    <w:rsid w:val="00B6733B"/>
    <w:rsid w:val="00B77231"/>
    <w:rsid w:val="00BA005A"/>
    <w:rsid w:val="00BA7079"/>
    <w:rsid w:val="00BD1043"/>
    <w:rsid w:val="00BD79ED"/>
    <w:rsid w:val="00C00330"/>
    <w:rsid w:val="00C006A5"/>
    <w:rsid w:val="00C516E4"/>
    <w:rsid w:val="00C54F64"/>
    <w:rsid w:val="00C6472C"/>
    <w:rsid w:val="00C97916"/>
    <w:rsid w:val="00CB11D8"/>
    <w:rsid w:val="00CC52CC"/>
    <w:rsid w:val="00CD413E"/>
    <w:rsid w:val="00CD4790"/>
    <w:rsid w:val="00CE0736"/>
    <w:rsid w:val="00CF2A78"/>
    <w:rsid w:val="00D20AD0"/>
    <w:rsid w:val="00D22191"/>
    <w:rsid w:val="00D27021"/>
    <w:rsid w:val="00D3014B"/>
    <w:rsid w:val="00D316A2"/>
    <w:rsid w:val="00D6243C"/>
    <w:rsid w:val="00D7769A"/>
    <w:rsid w:val="00D838C7"/>
    <w:rsid w:val="00DA5CDB"/>
    <w:rsid w:val="00DD0AA6"/>
    <w:rsid w:val="00E25CAD"/>
    <w:rsid w:val="00E300B5"/>
    <w:rsid w:val="00E37F3C"/>
    <w:rsid w:val="00E41497"/>
    <w:rsid w:val="00E61777"/>
    <w:rsid w:val="00E65EC6"/>
    <w:rsid w:val="00E70A17"/>
    <w:rsid w:val="00E94811"/>
    <w:rsid w:val="00E97E4B"/>
    <w:rsid w:val="00EB029C"/>
    <w:rsid w:val="00EB02A2"/>
    <w:rsid w:val="00EB54F8"/>
    <w:rsid w:val="00ED04D4"/>
    <w:rsid w:val="00EE7691"/>
    <w:rsid w:val="00EF36B9"/>
    <w:rsid w:val="00F00B6B"/>
    <w:rsid w:val="00F033B0"/>
    <w:rsid w:val="00F15172"/>
    <w:rsid w:val="00F32F8F"/>
    <w:rsid w:val="00F42619"/>
    <w:rsid w:val="00F506B8"/>
    <w:rsid w:val="00F75B5A"/>
    <w:rsid w:val="00F81CBB"/>
    <w:rsid w:val="00F82509"/>
    <w:rsid w:val="00FA5493"/>
    <w:rsid w:val="00FB1EFB"/>
    <w:rsid w:val="00FC5DF0"/>
    <w:rsid w:val="00FD06AC"/>
    <w:rsid w:val="00FE2E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C7E1115-762B-4581-8F6E-AC4504F58C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402DF"/>
  </w:style>
  <w:style w:type="paragraph" w:styleId="1">
    <w:name w:val="heading 1"/>
    <w:basedOn w:val="a"/>
    <w:next w:val="a"/>
    <w:link w:val="10"/>
    <w:qFormat/>
    <w:rsid w:val="00637A77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70">
    <w:name w:val="Font Style70"/>
    <w:basedOn w:val="a0"/>
    <w:rsid w:val="00E97E4B"/>
    <w:rPr>
      <w:rFonts w:ascii="Times New Roman" w:hAnsi="Times New Roman" w:cs="Times New Roman"/>
      <w:b/>
      <w:bCs/>
      <w:i/>
      <w:iCs/>
      <w:sz w:val="16"/>
      <w:szCs w:val="16"/>
    </w:rPr>
  </w:style>
  <w:style w:type="character" w:customStyle="1" w:styleId="FontStyle71">
    <w:name w:val="Font Style71"/>
    <w:basedOn w:val="a0"/>
    <w:rsid w:val="00E97E4B"/>
    <w:rPr>
      <w:rFonts w:ascii="Times New Roman" w:hAnsi="Times New Roman" w:cs="Times New Roman"/>
      <w:sz w:val="16"/>
      <w:szCs w:val="16"/>
    </w:rPr>
  </w:style>
  <w:style w:type="paragraph" w:customStyle="1" w:styleId="Style18">
    <w:name w:val="Style18"/>
    <w:basedOn w:val="a"/>
    <w:rsid w:val="00E97E4B"/>
    <w:pPr>
      <w:widowControl w:val="0"/>
      <w:suppressAutoHyphens/>
      <w:autoSpaceDE w:val="0"/>
      <w:spacing w:after="0" w:line="323" w:lineRule="exact"/>
      <w:ind w:firstLine="480"/>
      <w:jc w:val="both"/>
    </w:pPr>
    <w:rPr>
      <w:rFonts w:ascii="Times New Roman" w:eastAsia="Times New Roman" w:hAnsi="Times New Roman" w:cs="Calibri"/>
      <w:sz w:val="24"/>
      <w:szCs w:val="24"/>
      <w:lang w:eastAsia="ar-SA"/>
    </w:rPr>
  </w:style>
  <w:style w:type="paragraph" w:styleId="a3">
    <w:name w:val="List Paragraph"/>
    <w:basedOn w:val="a"/>
    <w:uiPriority w:val="34"/>
    <w:qFormat/>
    <w:rsid w:val="00E97E4B"/>
    <w:pPr>
      <w:ind w:left="720"/>
      <w:contextualSpacing/>
    </w:pPr>
  </w:style>
  <w:style w:type="character" w:customStyle="1" w:styleId="FontStyle69">
    <w:name w:val="Font Style69"/>
    <w:basedOn w:val="a0"/>
    <w:rsid w:val="00E97E4B"/>
    <w:rPr>
      <w:rFonts w:ascii="Times New Roman" w:hAnsi="Times New Roman" w:cs="Times New Roman"/>
      <w:b/>
      <w:bCs/>
      <w:sz w:val="16"/>
      <w:szCs w:val="16"/>
    </w:rPr>
  </w:style>
  <w:style w:type="paragraph" w:customStyle="1" w:styleId="Style2">
    <w:name w:val="Style2"/>
    <w:basedOn w:val="a"/>
    <w:rsid w:val="00E97E4B"/>
    <w:pPr>
      <w:widowControl w:val="0"/>
      <w:suppressAutoHyphens/>
      <w:autoSpaceDE w:val="0"/>
      <w:spacing w:after="0" w:line="322" w:lineRule="exact"/>
      <w:jc w:val="both"/>
    </w:pPr>
    <w:rPr>
      <w:rFonts w:ascii="Times New Roman" w:eastAsia="Times New Roman" w:hAnsi="Times New Roman" w:cs="Calibri"/>
      <w:sz w:val="24"/>
      <w:szCs w:val="24"/>
      <w:lang w:eastAsia="ar-SA"/>
    </w:rPr>
  </w:style>
  <w:style w:type="paragraph" w:customStyle="1" w:styleId="Style4">
    <w:name w:val="Style4"/>
    <w:basedOn w:val="a"/>
    <w:rsid w:val="00E97E4B"/>
    <w:pPr>
      <w:widowControl w:val="0"/>
      <w:suppressAutoHyphens/>
      <w:autoSpaceDE w:val="0"/>
      <w:spacing w:after="0" w:line="331" w:lineRule="exact"/>
      <w:jc w:val="center"/>
    </w:pPr>
    <w:rPr>
      <w:rFonts w:ascii="Times New Roman" w:eastAsia="Times New Roman" w:hAnsi="Times New Roman" w:cs="Calibri"/>
      <w:sz w:val="24"/>
      <w:szCs w:val="24"/>
      <w:lang w:eastAsia="ar-SA"/>
    </w:rPr>
  </w:style>
  <w:style w:type="paragraph" w:customStyle="1" w:styleId="Style22">
    <w:name w:val="Style22"/>
    <w:basedOn w:val="a"/>
    <w:rsid w:val="00E97E4B"/>
    <w:pPr>
      <w:widowControl w:val="0"/>
      <w:suppressAutoHyphens/>
      <w:autoSpaceDE w:val="0"/>
      <w:spacing w:after="0" w:line="325" w:lineRule="exact"/>
      <w:ind w:firstLine="480"/>
      <w:jc w:val="both"/>
    </w:pPr>
    <w:rPr>
      <w:rFonts w:ascii="Times New Roman" w:eastAsia="Times New Roman" w:hAnsi="Times New Roman" w:cs="Calibri"/>
      <w:sz w:val="24"/>
      <w:szCs w:val="24"/>
      <w:lang w:eastAsia="ar-SA"/>
    </w:rPr>
  </w:style>
  <w:style w:type="paragraph" w:styleId="3">
    <w:name w:val="Body Text Indent 3"/>
    <w:basedOn w:val="a"/>
    <w:link w:val="30"/>
    <w:rsid w:val="00E97E4B"/>
    <w:pPr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30">
    <w:name w:val="Основной текст с отступом 3 Знак"/>
    <w:basedOn w:val="a0"/>
    <w:link w:val="3"/>
    <w:rsid w:val="00E97E4B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ConsPlusNormal">
    <w:name w:val="ConsPlusNormal"/>
    <w:rsid w:val="00E97E4B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4">
    <w:name w:val="Normal (Web)"/>
    <w:basedOn w:val="a"/>
    <w:rsid w:val="00596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note text"/>
    <w:basedOn w:val="a"/>
    <w:link w:val="a6"/>
    <w:semiHidden/>
    <w:rsid w:val="00596E5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6">
    <w:name w:val="Текст сноски Знак"/>
    <w:basedOn w:val="a0"/>
    <w:link w:val="a5"/>
    <w:semiHidden/>
    <w:rsid w:val="00596E5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7">
    <w:name w:val="footnote reference"/>
    <w:basedOn w:val="a0"/>
    <w:semiHidden/>
    <w:rsid w:val="00596E5E"/>
    <w:rPr>
      <w:vertAlign w:val="superscript"/>
    </w:rPr>
  </w:style>
  <w:style w:type="paragraph" w:customStyle="1" w:styleId="Style11">
    <w:name w:val="Style11"/>
    <w:basedOn w:val="a"/>
    <w:rsid w:val="00596E5E"/>
    <w:pPr>
      <w:widowControl w:val="0"/>
      <w:suppressAutoHyphens/>
      <w:autoSpaceDE w:val="0"/>
      <w:spacing w:after="0" w:line="240" w:lineRule="auto"/>
      <w:jc w:val="both"/>
    </w:pPr>
    <w:rPr>
      <w:rFonts w:ascii="Times New Roman" w:eastAsia="Times New Roman" w:hAnsi="Times New Roman" w:cs="Calibri"/>
      <w:sz w:val="24"/>
      <w:szCs w:val="24"/>
      <w:lang w:eastAsia="ar-SA"/>
    </w:rPr>
  </w:style>
  <w:style w:type="paragraph" w:customStyle="1" w:styleId="Style39">
    <w:name w:val="Style39"/>
    <w:basedOn w:val="a"/>
    <w:rsid w:val="00596E5E"/>
    <w:pPr>
      <w:widowControl w:val="0"/>
      <w:suppressAutoHyphens/>
      <w:autoSpaceDE w:val="0"/>
      <w:spacing w:after="0" w:line="322" w:lineRule="exact"/>
      <w:ind w:hanging="163"/>
      <w:jc w:val="both"/>
    </w:pPr>
    <w:rPr>
      <w:rFonts w:ascii="Times New Roman" w:eastAsia="Times New Roman" w:hAnsi="Times New Roman" w:cs="Calibri"/>
      <w:sz w:val="24"/>
      <w:szCs w:val="24"/>
      <w:lang w:eastAsia="ar-SA"/>
    </w:rPr>
  </w:style>
  <w:style w:type="paragraph" w:customStyle="1" w:styleId="Style42">
    <w:name w:val="Style42"/>
    <w:basedOn w:val="a"/>
    <w:rsid w:val="00596E5E"/>
    <w:pPr>
      <w:widowControl w:val="0"/>
      <w:suppressAutoHyphens/>
      <w:autoSpaceDE w:val="0"/>
      <w:spacing w:after="0" w:line="322" w:lineRule="exact"/>
      <w:ind w:firstLine="379"/>
      <w:jc w:val="both"/>
    </w:pPr>
    <w:rPr>
      <w:rFonts w:ascii="Times New Roman" w:eastAsia="Times New Roman" w:hAnsi="Times New Roman" w:cs="Calibri"/>
      <w:sz w:val="24"/>
      <w:szCs w:val="24"/>
      <w:lang w:eastAsia="ar-SA"/>
    </w:rPr>
  </w:style>
  <w:style w:type="paragraph" w:customStyle="1" w:styleId="Style43">
    <w:name w:val="Style43"/>
    <w:basedOn w:val="a"/>
    <w:rsid w:val="00596E5E"/>
    <w:pPr>
      <w:widowControl w:val="0"/>
      <w:suppressAutoHyphens/>
      <w:autoSpaceDE w:val="0"/>
      <w:spacing w:after="0" w:line="331" w:lineRule="exact"/>
      <w:ind w:firstLine="379"/>
      <w:jc w:val="both"/>
    </w:pPr>
    <w:rPr>
      <w:rFonts w:ascii="Times New Roman" w:eastAsia="Times New Roman" w:hAnsi="Times New Roman" w:cs="Calibri"/>
      <w:sz w:val="24"/>
      <w:szCs w:val="24"/>
      <w:lang w:eastAsia="ar-SA"/>
    </w:rPr>
  </w:style>
  <w:style w:type="paragraph" w:customStyle="1" w:styleId="Style55">
    <w:name w:val="Style55"/>
    <w:basedOn w:val="a"/>
    <w:rsid w:val="00596E5E"/>
    <w:pPr>
      <w:widowControl w:val="0"/>
      <w:suppressAutoHyphens/>
      <w:autoSpaceDE w:val="0"/>
      <w:spacing w:after="0" w:line="240" w:lineRule="auto"/>
      <w:jc w:val="both"/>
    </w:pPr>
    <w:rPr>
      <w:rFonts w:ascii="Times New Roman" w:eastAsia="Times New Roman" w:hAnsi="Times New Roman" w:cs="Calibri"/>
      <w:sz w:val="24"/>
      <w:szCs w:val="24"/>
      <w:lang w:eastAsia="ar-SA"/>
    </w:rPr>
  </w:style>
  <w:style w:type="character" w:customStyle="1" w:styleId="FontStyle77">
    <w:name w:val="Font Style77"/>
    <w:basedOn w:val="a0"/>
    <w:rsid w:val="00596E5E"/>
    <w:rPr>
      <w:rFonts w:ascii="Times New Roman" w:hAnsi="Times New Roman" w:cs="Times New Roman"/>
      <w:b/>
      <w:bCs/>
      <w:sz w:val="16"/>
      <w:szCs w:val="16"/>
    </w:rPr>
  </w:style>
  <w:style w:type="paragraph" w:customStyle="1" w:styleId="Style20">
    <w:name w:val="Style20"/>
    <w:basedOn w:val="a"/>
    <w:rsid w:val="00596E5E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Calibri"/>
      <w:sz w:val="24"/>
      <w:szCs w:val="24"/>
      <w:lang w:eastAsia="ar-SA"/>
    </w:rPr>
  </w:style>
  <w:style w:type="paragraph" w:customStyle="1" w:styleId="Style24">
    <w:name w:val="Style24"/>
    <w:basedOn w:val="a"/>
    <w:rsid w:val="00596E5E"/>
    <w:pPr>
      <w:widowControl w:val="0"/>
      <w:suppressAutoHyphens/>
      <w:autoSpaceDE w:val="0"/>
      <w:spacing w:after="0" w:line="206" w:lineRule="exact"/>
      <w:jc w:val="right"/>
    </w:pPr>
    <w:rPr>
      <w:rFonts w:ascii="Times New Roman" w:eastAsia="Times New Roman" w:hAnsi="Times New Roman" w:cs="Calibri"/>
      <w:sz w:val="24"/>
      <w:szCs w:val="24"/>
      <w:lang w:eastAsia="ar-SA"/>
    </w:rPr>
  </w:style>
  <w:style w:type="paragraph" w:customStyle="1" w:styleId="Style6">
    <w:name w:val="Style6"/>
    <w:basedOn w:val="a"/>
    <w:rsid w:val="00637A77"/>
    <w:pPr>
      <w:widowControl w:val="0"/>
      <w:suppressAutoHyphens/>
      <w:autoSpaceDE w:val="0"/>
      <w:spacing w:after="0" w:line="322" w:lineRule="exact"/>
      <w:ind w:firstLine="120"/>
    </w:pPr>
    <w:rPr>
      <w:rFonts w:ascii="Times New Roman" w:eastAsia="Times New Roman" w:hAnsi="Times New Roman" w:cs="Calibri"/>
      <w:sz w:val="24"/>
      <w:szCs w:val="24"/>
      <w:lang w:eastAsia="ar-SA"/>
    </w:rPr>
  </w:style>
  <w:style w:type="paragraph" w:customStyle="1" w:styleId="Style23">
    <w:name w:val="Style23"/>
    <w:basedOn w:val="a"/>
    <w:rsid w:val="00637A77"/>
    <w:pPr>
      <w:widowControl w:val="0"/>
      <w:suppressAutoHyphens/>
      <w:autoSpaceDE w:val="0"/>
      <w:spacing w:after="0" w:line="298" w:lineRule="exact"/>
      <w:ind w:firstLine="360"/>
      <w:jc w:val="both"/>
    </w:pPr>
    <w:rPr>
      <w:rFonts w:ascii="Times New Roman" w:eastAsia="Times New Roman" w:hAnsi="Times New Roman" w:cs="Calibri"/>
      <w:sz w:val="24"/>
      <w:szCs w:val="24"/>
      <w:lang w:eastAsia="ar-SA"/>
    </w:rPr>
  </w:style>
  <w:style w:type="paragraph" w:customStyle="1" w:styleId="Style25">
    <w:name w:val="Style25"/>
    <w:basedOn w:val="a"/>
    <w:rsid w:val="00637A77"/>
    <w:pPr>
      <w:widowControl w:val="0"/>
      <w:suppressAutoHyphens/>
      <w:autoSpaceDE w:val="0"/>
      <w:spacing w:after="0" w:line="322" w:lineRule="exact"/>
      <w:ind w:firstLine="1306"/>
    </w:pPr>
    <w:rPr>
      <w:rFonts w:ascii="Times New Roman" w:eastAsia="Times New Roman" w:hAnsi="Times New Roman" w:cs="Calibri"/>
      <w:sz w:val="24"/>
      <w:szCs w:val="24"/>
      <w:lang w:eastAsia="ar-SA"/>
    </w:rPr>
  </w:style>
  <w:style w:type="paragraph" w:customStyle="1" w:styleId="Style26">
    <w:name w:val="Style26"/>
    <w:basedOn w:val="a"/>
    <w:rsid w:val="00637A77"/>
    <w:pPr>
      <w:widowControl w:val="0"/>
      <w:suppressAutoHyphens/>
      <w:autoSpaceDE w:val="0"/>
      <w:spacing w:after="0" w:line="326" w:lineRule="exact"/>
      <w:ind w:firstLine="82"/>
    </w:pPr>
    <w:rPr>
      <w:rFonts w:ascii="Times New Roman" w:eastAsia="Times New Roman" w:hAnsi="Times New Roman" w:cs="Calibri"/>
      <w:sz w:val="24"/>
      <w:szCs w:val="24"/>
      <w:lang w:eastAsia="ar-SA"/>
    </w:rPr>
  </w:style>
  <w:style w:type="paragraph" w:customStyle="1" w:styleId="Style28">
    <w:name w:val="Style28"/>
    <w:basedOn w:val="a"/>
    <w:rsid w:val="00637A77"/>
    <w:pPr>
      <w:widowControl w:val="0"/>
      <w:suppressAutoHyphens/>
      <w:autoSpaceDE w:val="0"/>
      <w:spacing w:after="0" w:line="326" w:lineRule="exact"/>
      <w:ind w:firstLine="197"/>
      <w:jc w:val="both"/>
    </w:pPr>
    <w:rPr>
      <w:rFonts w:ascii="Times New Roman" w:eastAsia="Times New Roman" w:hAnsi="Times New Roman" w:cs="Calibri"/>
      <w:sz w:val="24"/>
      <w:szCs w:val="24"/>
      <w:lang w:eastAsia="ar-SA"/>
    </w:rPr>
  </w:style>
  <w:style w:type="paragraph" w:customStyle="1" w:styleId="Style31">
    <w:name w:val="Style31"/>
    <w:basedOn w:val="a"/>
    <w:rsid w:val="00637A77"/>
    <w:pPr>
      <w:widowControl w:val="0"/>
      <w:suppressAutoHyphens/>
      <w:autoSpaceDE w:val="0"/>
      <w:spacing w:after="0" w:line="326" w:lineRule="exact"/>
      <w:ind w:hanging="206"/>
    </w:pPr>
    <w:rPr>
      <w:rFonts w:ascii="Times New Roman" w:eastAsia="Times New Roman" w:hAnsi="Times New Roman" w:cs="Calibri"/>
      <w:sz w:val="24"/>
      <w:szCs w:val="24"/>
      <w:lang w:eastAsia="ar-SA"/>
    </w:rPr>
  </w:style>
  <w:style w:type="paragraph" w:customStyle="1" w:styleId="Style35">
    <w:name w:val="Style35"/>
    <w:basedOn w:val="a"/>
    <w:rsid w:val="00637A77"/>
    <w:pPr>
      <w:widowControl w:val="0"/>
      <w:suppressAutoHyphens/>
      <w:autoSpaceDE w:val="0"/>
      <w:spacing w:after="0" w:line="310" w:lineRule="exact"/>
      <w:ind w:firstLine="398"/>
      <w:jc w:val="both"/>
    </w:pPr>
    <w:rPr>
      <w:rFonts w:ascii="Times New Roman" w:eastAsia="Times New Roman" w:hAnsi="Times New Roman" w:cs="Calibri"/>
      <w:sz w:val="24"/>
      <w:szCs w:val="24"/>
      <w:lang w:eastAsia="ar-SA"/>
    </w:rPr>
  </w:style>
  <w:style w:type="paragraph" w:customStyle="1" w:styleId="Style41">
    <w:name w:val="Style41"/>
    <w:basedOn w:val="a"/>
    <w:rsid w:val="00637A77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Calibri"/>
      <w:sz w:val="24"/>
      <w:szCs w:val="24"/>
      <w:lang w:eastAsia="ar-SA"/>
    </w:rPr>
  </w:style>
  <w:style w:type="paragraph" w:customStyle="1" w:styleId="Style46">
    <w:name w:val="Style46"/>
    <w:basedOn w:val="a"/>
    <w:rsid w:val="00637A77"/>
    <w:pPr>
      <w:widowControl w:val="0"/>
      <w:suppressAutoHyphens/>
      <w:autoSpaceDE w:val="0"/>
      <w:spacing w:after="0" w:line="322" w:lineRule="exact"/>
      <w:ind w:firstLine="782"/>
      <w:jc w:val="both"/>
    </w:pPr>
    <w:rPr>
      <w:rFonts w:ascii="Times New Roman" w:eastAsia="Times New Roman" w:hAnsi="Times New Roman" w:cs="Calibri"/>
      <w:sz w:val="24"/>
      <w:szCs w:val="24"/>
      <w:lang w:eastAsia="ar-SA"/>
    </w:rPr>
  </w:style>
  <w:style w:type="paragraph" w:customStyle="1" w:styleId="Style47">
    <w:name w:val="Style47"/>
    <w:basedOn w:val="a"/>
    <w:rsid w:val="00637A77"/>
    <w:pPr>
      <w:widowControl w:val="0"/>
      <w:suppressAutoHyphens/>
      <w:autoSpaceDE w:val="0"/>
      <w:spacing w:after="0" w:line="317" w:lineRule="exact"/>
      <w:ind w:firstLine="1790"/>
    </w:pPr>
    <w:rPr>
      <w:rFonts w:ascii="Times New Roman" w:eastAsia="Times New Roman" w:hAnsi="Times New Roman" w:cs="Calibri"/>
      <w:sz w:val="24"/>
      <w:szCs w:val="24"/>
      <w:lang w:eastAsia="ar-SA"/>
    </w:rPr>
  </w:style>
  <w:style w:type="paragraph" w:customStyle="1" w:styleId="Style52">
    <w:name w:val="Style52"/>
    <w:basedOn w:val="a"/>
    <w:rsid w:val="00637A77"/>
    <w:pPr>
      <w:widowControl w:val="0"/>
      <w:suppressAutoHyphens/>
      <w:autoSpaceDE w:val="0"/>
      <w:spacing w:after="0" w:line="322" w:lineRule="exact"/>
      <w:ind w:firstLine="384"/>
      <w:jc w:val="both"/>
    </w:pPr>
    <w:rPr>
      <w:rFonts w:ascii="Times New Roman" w:eastAsia="Times New Roman" w:hAnsi="Times New Roman" w:cs="Calibri"/>
      <w:sz w:val="24"/>
      <w:szCs w:val="24"/>
      <w:lang w:eastAsia="ar-SA"/>
    </w:rPr>
  </w:style>
  <w:style w:type="paragraph" w:customStyle="1" w:styleId="Style53">
    <w:name w:val="Style53"/>
    <w:basedOn w:val="a"/>
    <w:rsid w:val="00637A77"/>
    <w:pPr>
      <w:widowControl w:val="0"/>
      <w:suppressAutoHyphens/>
      <w:autoSpaceDE w:val="0"/>
      <w:spacing w:after="0" w:line="360" w:lineRule="exact"/>
      <w:ind w:firstLine="82"/>
    </w:pPr>
    <w:rPr>
      <w:rFonts w:ascii="Times New Roman" w:eastAsia="Times New Roman" w:hAnsi="Times New Roman" w:cs="Calibri"/>
      <w:sz w:val="24"/>
      <w:szCs w:val="24"/>
      <w:lang w:eastAsia="ar-SA"/>
    </w:rPr>
  </w:style>
  <w:style w:type="paragraph" w:customStyle="1" w:styleId="Style56">
    <w:name w:val="Style56"/>
    <w:basedOn w:val="a"/>
    <w:rsid w:val="00637A77"/>
    <w:pPr>
      <w:widowControl w:val="0"/>
      <w:suppressAutoHyphens/>
      <w:autoSpaceDE w:val="0"/>
      <w:spacing w:after="0" w:line="326" w:lineRule="exact"/>
      <w:ind w:firstLine="379"/>
      <w:jc w:val="both"/>
    </w:pPr>
    <w:rPr>
      <w:rFonts w:ascii="Times New Roman" w:eastAsia="Times New Roman" w:hAnsi="Times New Roman" w:cs="Calibri"/>
      <w:sz w:val="24"/>
      <w:szCs w:val="24"/>
      <w:lang w:eastAsia="ar-SA"/>
    </w:rPr>
  </w:style>
  <w:style w:type="paragraph" w:customStyle="1" w:styleId="Style62">
    <w:name w:val="Style62"/>
    <w:basedOn w:val="a"/>
    <w:rsid w:val="00637A77"/>
    <w:pPr>
      <w:widowControl w:val="0"/>
      <w:suppressAutoHyphens/>
      <w:autoSpaceDE w:val="0"/>
      <w:spacing w:after="0" w:line="355" w:lineRule="exact"/>
      <w:ind w:firstLine="355"/>
      <w:jc w:val="both"/>
    </w:pPr>
    <w:rPr>
      <w:rFonts w:ascii="Times New Roman" w:eastAsia="Times New Roman" w:hAnsi="Times New Roman" w:cs="Calibri"/>
      <w:sz w:val="24"/>
      <w:szCs w:val="24"/>
      <w:lang w:eastAsia="ar-SA"/>
    </w:rPr>
  </w:style>
  <w:style w:type="paragraph" w:customStyle="1" w:styleId="Style66">
    <w:name w:val="Style66"/>
    <w:basedOn w:val="a"/>
    <w:rsid w:val="00637A77"/>
    <w:pPr>
      <w:widowControl w:val="0"/>
      <w:suppressAutoHyphens/>
      <w:autoSpaceDE w:val="0"/>
      <w:spacing w:after="0" w:line="322" w:lineRule="exact"/>
      <w:ind w:hanging="1872"/>
    </w:pPr>
    <w:rPr>
      <w:rFonts w:ascii="Times New Roman" w:eastAsia="Times New Roman" w:hAnsi="Times New Roman" w:cs="Calibri"/>
      <w:sz w:val="24"/>
      <w:szCs w:val="24"/>
      <w:lang w:eastAsia="ar-SA"/>
    </w:rPr>
  </w:style>
  <w:style w:type="paragraph" w:styleId="a8">
    <w:name w:val="Body Text Indent"/>
    <w:basedOn w:val="a"/>
    <w:link w:val="a9"/>
    <w:uiPriority w:val="99"/>
    <w:unhideWhenUsed/>
    <w:rsid w:val="00637A77"/>
    <w:pPr>
      <w:spacing w:after="120"/>
      <w:ind w:left="283"/>
    </w:pPr>
  </w:style>
  <w:style w:type="character" w:customStyle="1" w:styleId="a9">
    <w:name w:val="Основной текст с отступом Знак"/>
    <w:basedOn w:val="a0"/>
    <w:link w:val="a8"/>
    <w:uiPriority w:val="99"/>
    <w:rsid w:val="00637A77"/>
  </w:style>
  <w:style w:type="character" w:customStyle="1" w:styleId="10">
    <w:name w:val="Заголовок 1 Знак"/>
    <w:basedOn w:val="a0"/>
    <w:link w:val="1"/>
    <w:rsid w:val="00637A77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FontStyle74">
    <w:name w:val="Font Style74"/>
    <w:basedOn w:val="a0"/>
    <w:rsid w:val="00637A77"/>
    <w:rPr>
      <w:rFonts w:ascii="Times New Roman" w:hAnsi="Times New Roman" w:cs="Times New Roman"/>
      <w:b/>
      <w:bCs/>
      <w:sz w:val="12"/>
      <w:szCs w:val="12"/>
    </w:rPr>
  </w:style>
  <w:style w:type="paragraph" w:customStyle="1" w:styleId="Style13">
    <w:name w:val="Style13"/>
    <w:basedOn w:val="a"/>
    <w:rsid w:val="00637A77"/>
    <w:pPr>
      <w:widowControl w:val="0"/>
      <w:suppressAutoHyphens/>
      <w:autoSpaceDE w:val="0"/>
      <w:spacing w:after="0" w:line="319" w:lineRule="exact"/>
      <w:ind w:firstLine="182"/>
      <w:jc w:val="both"/>
    </w:pPr>
    <w:rPr>
      <w:rFonts w:ascii="Times New Roman" w:eastAsia="Times New Roman" w:hAnsi="Times New Roman" w:cs="Calibri"/>
      <w:sz w:val="24"/>
      <w:szCs w:val="24"/>
      <w:lang w:eastAsia="ar-SA"/>
    </w:rPr>
  </w:style>
  <w:style w:type="paragraph" w:customStyle="1" w:styleId="Style17">
    <w:name w:val="Style17"/>
    <w:basedOn w:val="a"/>
    <w:rsid w:val="00637A77"/>
    <w:pPr>
      <w:widowControl w:val="0"/>
      <w:suppressAutoHyphens/>
      <w:autoSpaceDE w:val="0"/>
      <w:spacing w:after="0" w:line="317" w:lineRule="exact"/>
      <w:ind w:firstLine="211"/>
      <w:jc w:val="both"/>
    </w:pPr>
    <w:rPr>
      <w:rFonts w:ascii="Times New Roman" w:eastAsia="Times New Roman" w:hAnsi="Times New Roman" w:cs="Calibri"/>
      <w:sz w:val="24"/>
      <w:szCs w:val="24"/>
      <w:lang w:eastAsia="ar-SA"/>
    </w:rPr>
  </w:style>
  <w:style w:type="paragraph" w:customStyle="1" w:styleId="Style36">
    <w:name w:val="Style36"/>
    <w:basedOn w:val="a"/>
    <w:rsid w:val="00637A77"/>
    <w:pPr>
      <w:widowControl w:val="0"/>
      <w:suppressAutoHyphens/>
      <w:autoSpaceDE w:val="0"/>
      <w:spacing w:after="0" w:line="326" w:lineRule="exact"/>
    </w:pPr>
    <w:rPr>
      <w:rFonts w:ascii="Times New Roman" w:eastAsia="Times New Roman" w:hAnsi="Times New Roman" w:cs="Calibri"/>
      <w:sz w:val="24"/>
      <w:szCs w:val="24"/>
      <w:lang w:eastAsia="ar-SA"/>
    </w:rPr>
  </w:style>
  <w:style w:type="character" w:styleId="aa">
    <w:name w:val="Hyperlink"/>
    <w:basedOn w:val="a0"/>
    <w:uiPriority w:val="99"/>
    <w:unhideWhenUsed/>
    <w:rsid w:val="000D3642"/>
    <w:rPr>
      <w:color w:val="000000"/>
      <w:u w:val="single"/>
    </w:rPr>
  </w:style>
  <w:style w:type="paragraph" w:styleId="ab">
    <w:name w:val="Body Text"/>
    <w:basedOn w:val="a"/>
    <w:link w:val="ac"/>
    <w:uiPriority w:val="99"/>
    <w:semiHidden/>
    <w:unhideWhenUsed/>
    <w:rsid w:val="00BD1043"/>
    <w:pPr>
      <w:spacing w:after="120"/>
    </w:pPr>
  </w:style>
  <w:style w:type="character" w:customStyle="1" w:styleId="ac">
    <w:name w:val="Основной текст Знак"/>
    <w:basedOn w:val="a0"/>
    <w:link w:val="ab"/>
    <w:uiPriority w:val="99"/>
    <w:semiHidden/>
    <w:rsid w:val="00BD1043"/>
  </w:style>
  <w:style w:type="paragraph" w:styleId="ad">
    <w:name w:val="header"/>
    <w:basedOn w:val="a"/>
    <w:link w:val="ae"/>
    <w:uiPriority w:val="99"/>
    <w:unhideWhenUsed/>
    <w:rsid w:val="00F75B5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rsid w:val="00F75B5A"/>
  </w:style>
  <w:style w:type="paragraph" w:styleId="af">
    <w:name w:val="footer"/>
    <w:basedOn w:val="a"/>
    <w:link w:val="af0"/>
    <w:uiPriority w:val="99"/>
    <w:unhideWhenUsed/>
    <w:rsid w:val="00F75B5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F75B5A"/>
  </w:style>
  <w:style w:type="table" w:styleId="af1">
    <w:name w:val="Table Grid"/>
    <w:basedOn w:val="a1"/>
    <w:uiPriority w:val="39"/>
    <w:rsid w:val="00AA4D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"/>
    <w:basedOn w:val="a1"/>
    <w:next w:val="af1"/>
    <w:uiPriority w:val="59"/>
    <w:rsid w:val="0078650A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2">
    <w:name w:val="No Spacing"/>
    <w:uiPriority w:val="1"/>
    <w:qFormat/>
    <w:rsid w:val="00BD79ED"/>
    <w:pPr>
      <w:spacing w:after="0" w:line="240" w:lineRule="auto"/>
    </w:pPr>
  </w:style>
  <w:style w:type="character" w:styleId="af3">
    <w:name w:val="page number"/>
    <w:basedOn w:val="a0"/>
    <w:rsid w:val="00856CF4"/>
  </w:style>
  <w:style w:type="paragraph" w:styleId="2">
    <w:name w:val="List 2"/>
    <w:basedOn w:val="a"/>
    <w:rsid w:val="00856CF4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4">
    <w:name w:val="Strong"/>
    <w:basedOn w:val="a0"/>
    <w:uiPriority w:val="22"/>
    <w:qFormat/>
    <w:rsid w:val="00500BB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608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14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00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60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37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znanium.com/catalog/product/1758023" TargetMode="External"/><Relationship Id="rId18" Type="http://schemas.openxmlformats.org/officeDocument/2006/relationships/hyperlink" Target="https://www.skype.com/" TargetMode="Externa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https://znanium.com/catalog/product/1044998" TargetMode="External"/><Relationship Id="rId17" Type="http://schemas.openxmlformats.org/officeDocument/2006/relationships/hyperlink" Target="http://www.esab.com/ru/ru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svarka.dukon.ru/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znanium.com/catalog/product/1048767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svaga.ru/" TargetMode="External"/><Relationship Id="rId10" Type="http://schemas.openxmlformats.org/officeDocument/2006/relationships/footer" Target="footer2.xml"/><Relationship Id="rId19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http://znanium.com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93B177D-922C-40B7-9E71-3A05616542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709</TotalTime>
  <Pages>1</Pages>
  <Words>7695</Words>
  <Characters>43862</Characters>
  <Application>Microsoft Office Word</Application>
  <DocSecurity>0</DocSecurity>
  <Lines>365</Lines>
  <Paragraphs>102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51455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Сварка</cp:lastModifiedBy>
  <cp:revision>58</cp:revision>
  <cp:lastPrinted>2017-04-14T11:49:00Z</cp:lastPrinted>
  <dcterms:created xsi:type="dcterms:W3CDTF">2017-04-04T05:58:00Z</dcterms:created>
  <dcterms:modified xsi:type="dcterms:W3CDTF">2022-10-13T05:20:00Z</dcterms:modified>
</cp:coreProperties>
</file>