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32D9" w:rsidRDefault="00041C13" w:rsidP="00AD32D9">
      <w:pPr>
        <w:rPr>
          <w:rFonts w:eastAsiaTheme="minorHAnsi"/>
        </w:rPr>
      </w:pPr>
      <w:r>
        <w:rPr>
          <w:b/>
          <w:bCs/>
          <w:sz w:val="20"/>
          <w:szCs w:val="20"/>
        </w:rPr>
        <w:t xml:space="preserve">                                                                                                    </w:t>
      </w:r>
      <w:r w:rsidR="00AD32D9">
        <w:rPr>
          <w:rFonts w:eastAsiaTheme="minorHAnsi"/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762000</wp:posOffset>
            </wp:positionH>
            <wp:positionV relativeFrom="paragraph">
              <wp:posOffset>0</wp:posOffset>
            </wp:positionV>
            <wp:extent cx="1609725" cy="1240155"/>
            <wp:effectExtent l="0" t="0" r="9525" b="0"/>
            <wp:wrapTight wrapText="bothSides">
              <wp:wrapPolygon edited="0">
                <wp:start x="0" y="0"/>
                <wp:lineTo x="0" y="21235"/>
                <wp:lineTo x="21472" y="21235"/>
                <wp:lineTo x="21472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240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41C13" w:rsidRDefault="00041C13" w:rsidP="00041C13">
      <w:pPr>
        <w:pStyle w:val="a3"/>
        <w:spacing w:before="0"/>
        <w:rPr>
          <w:b/>
          <w:bCs/>
          <w:sz w:val="20"/>
          <w:szCs w:val="20"/>
        </w:rPr>
      </w:pPr>
      <w:bookmarkStart w:id="0" w:name="_GoBack"/>
      <w:bookmarkEnd w:id="0"/>
    </w:p>
    <w:p w:rsidR="00041C13" w:rsidRDefault="00041C13" w:rsidP="00041C13">
      <w:pPr>
        <w:pStyle w:val="a3"/>
        <w:spacing w:before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  Приложение к приказу№57о/д, от 09.09.2016г.</w:t>
      </w:r>
    </w:p>
    <w:p w:rsidR="00041C13" w:rsidRDefault="00041C13" w:rsidP="00041C13">
      <w:pPr>
        <w:pStyle w:val="a3"/>
        <w:spacing w:before="0"/>
        <w:rPr>
          <w:b/>
          <w:bCs/>
          <w:sz w:val="32"/>
        </w:rPr>
      </w:pPr>
      <w:r>
        <w:rPr>
          <w:b/>
          <w:bCs/>
          <w:sz w:val="32"/>
        </w:rPr>
        <w:t xml:space="preserve">ПОЛОЖЕНИЕ </w:t>
      </w:r>
    </w:p>
    <w:p w:rsidR="00041C13" w:rsidRDefault="00041C13" w:rsidP="00041C13">
      <w:pPr>
        <w:pStyle w:val="a3"/>
        <w:rPr>
          <w:b/>
          <w:bCs/>
          <w:sz w:val="32"/>
        </w:rPr>
      </w:pPr>
      <w:r>
        <w:rPr>
          <w:b/>
          <w:bCs/>
          <w:sz w:val="32"/>
        </w:rPr>
        <w:t>О школьном отряде Юных инспекторов движения (ЮИД)</w:t>
      </w:r>
    </w:p>
    <w:p w:rsidR="00041C13" w:rsidRDefault="00041C13" w:rsidP="00041C13">
      <w:pPr>
        <w:spacing w:before="280" w:after="280" w:line="240" w:lineRule="auto"/>
        <w:rPr>
          <w:rFonts w:ascii="Times New Roman" w:eastAsia="Times New Roman" w:hAnsi="Times New Roman"/>
          <w:b/>
          <w:bCs/>
          <w:sz w:val="28"/>
          <w:szCs w:val="24"/>
        </w:rPr>
      </w:pPr>
      <w:r>
        <w:rPr>
          <w:rFonts w:ascii="Times New Roman" w:eastAsia="Times New Roman" w:hAnsi="Times New Roman"/>
          <w:b/>
          <w:bCs/>
          <w:sz w:val="28"/>
          <w:szCs w:val="24"/>
        </w:rPr>
        <w:t xml:space="preserve">                                               1. Общие положения</w:t>
      </w:r>
    </w:p>
    <w:p w:rsidR="00041C13" w:rsidRDefault="00041C13" w:rsidP="00041C13">
      <w:pPr>
        <w:pStyle w:val="21"/>
        <w:spacing w:line="240" w:lineRule="auto"/>
        <w:jc w:val="left"/>
      </w:pPr>
      <w:r>
        <w:rPr>
          <w:b/>
          <w:bCs/>
        </w:rPr>
        <w:t xml:space="preserve">Школьный отряд юных инспекторов движения (далее - отряд </w:t>
      </w:r>
      <w:proofErr w:type="gramStart"/>
      <w:r>
        <w:rPr>
          <w:b/>
          <w:bCs/>
        </w:rPr>
        <w:t>ЮИД)</w:t>
      </w:r>
      <w:r>
        <w:t xml:space="preserve">  является</w:t>
      </w:r>
      <w:proofErr w:type="gramEnd"/>
      <w:r>
        <w:t xml:space="preserve"> добровольным объединением школьников МБОУ «</w:t>
      </w:r>
      <w:proofErr w:type="spellStart"/>
      <w:r>
        <w:t>Ямашская</w:t>
      </w:r>
      <w:proofErr w:type="spellEnd"/>
      <w:r>
        <w:t xml:space="preserve"> ООШ» и создается в целях расширения форм работы с детьми по профилактике детского дорожно-транспортного травматизма, формирования у школьников активной позиции в проведении работы по ПДТП и БДД.</w:t>
      </w:r>
    </w:p>
    <w:p w:rsidR="00041C13" w:rsidRDefault="00041C13" w:rsidP="00041C13">
      <w:pPr>
        <w:pStyle w:val="3"/>
        <w:tabs>
          <w:tab w:val="left" w:pos="0"/>
        </w:tabs>
        <w:spacing w:line="240" w:lineRule="auto"/>
        <w:rPr>
          <w:sz w:val="28"/>
        </w:rPr>
      </w:pPr>
      <w:r>
        <w:rPr>
          <w:sz w:val="28"/>
        </w:rPr>
        <w:t xml:space="preserve">                                      2. Цели и задачи отряда ЮИД</w:t>
      </w:r>
    </w:p>
    <w:p w:rsidR="00041C13" w:rsidRDefault="00041C13" w:rsidP="00041C13">
      <w:pPr>
        <w:spacing w:before="280" w:after="28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u w:val="single"/>
        </w:rPr>
      </w:pPr>
      <w:r>
        <w:rPr>
          <w:rFonts w:ascii="Times New Roman" w:eastAsia="Times New Roman" w:hAnsi="Times New Roman"/>
          <w:b/>
          <w:bCs/>
          <w:sz w:val="24"/>
          <w:szCs w:val="24"/>
          <w:u w:val="single"/>
        </w:rPr>
        <w:t>2.1 Цель:</w:t>
      </w:r>
    </w:p>
    <w:p w:rsidR="00041C13" w:rsidRDefault="00041C13" w:rsidP="00041C13">
      <w:pPr>
        <w:spacing w:before="280" w:after="280" w:line="240" w:lineRule="auto"/>
        <w:jc w:val="both"/>
        <w:rPr>
          <w:rFonts w:ascii="Times New Roman" w:eastAsia="Times New Roman" w:hAnsi="Times New Roman"/>
          <w:sz w:val="26"/>
          <w:szCs w:val="24"/>
          <w:u w:val="single"/>
        </w:rPr>
      </w:pPr>
      <w:r>
        <w:rPr>
          <w:rFonts w:ascii="Times New Roman" w:eastAsia="Times New Roman" w:hAnsi="Times New Roman"/>
          <w:sz w:val="26"/>
          <w:szCs w:val="24"/>
          <w:u w:val="single"/>
        </w:rPr>
        <w:t xml:space="preserve">Создание организационно-педагогических условий для: </w:t>
      </w:r>
    </w:p>
    <w:p w:rsidR="00041C13" w:rsidRDefault="00041C13" w:rsidP="00041C13">
      <w:pPr>
        <w:numPr>
          <w:ilvl w:val="0"/>
          <w:numId w:val="1"/>
        </w:numPr>
        <w:tabs>
          <w:tab w:val="left" w:pos="720"/>
        </w:tabs>
        <w:suppressAutoHyphens/>
        <w:spacing w:before="280"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активизации школьных коллективов в работе по предупреждению детского дорожно-транспортного травматизма; </w:t>
      </w:r>
    </w:p>
    <w:p w:rsidR="00041C13" w:rsidRDefault="00041C13" w:rsidP="00041C13">
      <w:pPr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совершенствования внеурочной и внешкольной работы по БДД;</w:t>
      </w:r>
    </w:p>
    <w:p w:rsidR="00041C13" w:rsidRDefault="00041C13" w:rsidP="00041C13">
      <w:pPr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организации социально-активного досуга детей и подростков; </w:t>
      </w:r>
    </w:p>
    <w:p w:rsidR="00041C13" w:rsidRDefault="00041C13" w:rsidP="00041C13">
      <w:pPr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формирования у детей активной жизненной позиции, пропаганды здорового образа жизни; </w:t>
      </w:r>
    </w:p>
    <w:p w:rsidR="00041C13" w:rsidRDefault="00041C13" w:rsidP="00041C13">
      <w:pPr>
        <w:numPr>
          <w:ilvl w:val="0"/>
          <w:numId w:val="1"/>
        </w:numPr>
        <w:tabs>
          <w:tab w:val="left" w:pos="720"/>
        </w:tabs>
        <w:suppressAutoHyphens/>
        <w:spacing w:after="28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саморазвития детей и подростков в конкретном виде деятельности. </w:t>
      </w:r>
    </w:p>
    <w:p w:rsidR="00041C13" w:rsidRDefault="00041C13" w:rsidP="00041C13">
      <w:pPr>
        <w:pStyle w:val="31"/>
        <w:spacing w:line="240" w:lineRule="auto"/>
        <w:rPr>
          <w:b/>
          <w:bCs/>
        </w:rPr>
      </w:pPr>
      <w:r>
        <w:rPr>
          <w:b/>
          <w:bCs/>
        </w:rPr>
        <w:t>2.2 Задачи</w:t>
      </w:r>
    </w:p>
    <w:p w:rsidR="00041C13" w:rsidRDefault="00041C13" w:rsidP="00041C13">
      <w:pPr>
        <w:numPr>
          <w:ilvl w:val="0"/>
          <w:numId w:val="2"/>
        </w:numPr>
        <w:tabs>
          <w:tab w:val="left" w:pos="720"/>
        </w:tabs>
        <w:suppressAutoHyphens/>
        <w:spacing w:before="280"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усовершенствование полученных детьми знаний Правил дорожного движения (далее - ПДД);</w:t>
      </w:r>
    </w:p>
    <w:p w:rsidR="00041C13" w:rsidRDefault="00041C13" w:rsidP="00041C13">
      <w:pPr>
        <w:numPr>
          <w:ilvl w:val="0"/>
          <w:numId w:val="2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широкое привлечение школьников к пропаганде правил безопасного поведения на дорогах; </w:t>
      </w:r>
    </w:p>
    <w:p w:rsidR="00041C13" w:rsidRDefault="00041C13" w:rsidP="00041C13">
      <w:pPr>
        <w:numPr>
          <w:ilvl w:val="0"/>
          <w:numId w:val="2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воспитание у детей чувства ответственности, высокой культуры участника дорожного движения, коллективизма;</w:t>
      </w:r>
    </w:p>
    <w:p w:rsidR="00041C13" w:rsidRDefault="00041C13" w:rsidP="00041C13">
      <w:pPr>
        <w:numPr>
          <w:ilvl w:val="0"/>
          <w:numId w:val="2"/>
        </w:numPr>
        <w:tabs>
          <w:tab w:val="left" w:pos="720"/>
        </w:tabs>
        <w:suppressAutoHyphens/>
        <w:spacing w:after="28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овладение практическими навыками работы по пропаганде ПДД.</w:t>
      </w:r>
    </w:p>
    <w:p w:rsidR="00041C13" w:rsidRDefault="00041C13" w:rsidP="00041C13">
      <w:pPr>
        <w:pStyle w:val="4"/>
        <w:tabs>
          <w:tab w:val="left" w:pos="0"/>
        </w:tabs>
        <w:spacing w:line="240" w:lineRule="auto"/>
      </w:pPr>
      <w:r>
        <w:t xml:space="preserve">         3. Организационно-правовые основы деятельности отряда ЮИД</w:t>
      </w:r>
    </w:p>
    <w:p w:rsidR="00041C13" w:rsidRDefault="00041C13" w:rsidP="00041C13">
      <w:pPr>
        <w:numPr>
          <w:ilvl w:val="0"/>
          <w:numId w:val="3"/>
        </w:numPr>
        <w:tabs>
          <w:tab w:val="left" w:pos="720"/>
        </w:tabs>
        <w:suppressAutoHyphens/>
        <w:spacing w:before="280"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Школьный Отряд ЮИД формируется из числа учащихся школы;</w:t>
      </w:r>
    </w:p>
    <w:p w:rsidR="00041C13" w:rsidRDefault="00041C13" w:rsidP="00041C13">
      <w:pPr>
        <w:numPr>
          <w:ilvl w:val="0"/>
          <w:numId w:val="3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членами отрядов ЮИД могут быть учащиеся в возрасте от 10 до 16 лет, изъявившие желание активно участвовать в работе по пропаганде ПДД и профилактике дорожно- транспортных происшествий. </w:t>
      </w:r>
    </w:p>
    <w:p w:rsidR="00041C13" w:rsidRDefault="00041C13" w:rsidP="00041C13">
      <w:pPr>
        <w:numPr>
          <w:ilvl w:val="0"/>
          <w:numId w:val="3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lastRenderedPageBreak/>
        <w:t>школьные отряды ЮИД создаются на основании приказа директора образовательного учреждения и действуют в соответствии с Положением о школьном отряде ЮИД, планом работы отряда;</w:t>
      </w:r>
    </w:p>
    <w:p w:rsidR="00041C13" w:rsidRDefault="00041C13" w:rsidP="00041C13">
      <w:pPr>
        <w:pStyle w:val="a7"/>
        <w:numPr>
          <w:ilvl w:val="0"/>
          <w:numId w:val="3"/>
        </w:numPr>
        <w:spacing w:before="100" w:beforeAutospacing="1" w:after="100" w:afterAutospacing="1"/>
      </w:pPr>
      <w:r>
        <w:t xml:space="preserve">повседневное руководство отрядом осуществляется командиром отряда, избранным из числа членов ЮИД. </w:t>
      </w:r>
    </w:p>
    <w:p w:rsidR="00041C13" w:rsidRDefault="00041C13" w:rsidP="00041C13">
      <w:pPr>
        <w:numPr>
          <w:ilvl w:val="0"/>
          <w:numId w:val="3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t>педагогическое руководство отрядом осуществляет, назначенный приказом директора школы ответственный преподаватель;</w:t>
      </w:r>
    </w:p>
    <w:p w:rsidR="00041C13" w:rsidRDefault="00041C13" w:rsidP="00041C13">
      <w:pPr>
        <w:pStyle w:val="a7"/>
        <w:numPr>
          <w:ilvl w:val="0"/>
          <w:numId w:val="3"/>
        </w:numPr>
        <w:spacing w:before="100" w:beforeAutospacing="1" w:after="100" w:afterAutospacing="1"/>
      </w:pPr>
    </w:p>
    <w:p w:rsidR="00041C13" w:rsidRDefault="00041C13" w:rsidP="00041C13">
      <w:pPr>
        <w:pStyle w:val="a7"/>
        <w:numPr>
          <w:ilvl w:val="0"/>
          <w:numId w:val="3"/>
        </w:numPr>
        <w:spacing w:before="100" w:beforeAutospacing="1" w:after="100" w:afterAutospacing="1"/>
      </w:pPr>
      <w:r>
        <w:t>отряд ЮИД по причине небольшого количества учащихся не имеет четкого деления в структуре, он действует как коллектив, осуществляющий работу по направлениям.</w:t>
      </w:r>
    </w:p>
    <w:p w:rsidR="00041C13" w:rsidRDefault="00041C13" w:rsidP="00041C13">
      <w:pPr>
        <w:numPr>
          <w:ilvl w:val="0"/>
          <w:numId w:val="3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041C13" w:rsidRDefault="00041C13" w:rsidP="00041C13">
      <w:pPr>
        <w:numPr>
          <w:ilvl w:val="0"/>
          <w:numId w:val="3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Calibri" w:hAnsi="Times New Roman"/>
          <w:sz w:val="24"/>
        </w:rPr>
      </w:pPr>
      <w:r>
        <w:rPr>
          <w:rFonts w:ascii="Times New Roman" w:hAnsi="Times New Roman"/>
          <w:sz w:val="24"/>
        </w:rPr>
        <w:t xml:space="preserve">приём в члены отряда ЮИД проводится на основе устного заявления учащегося на сборе школьного отряда; </w:t>
      </w:r>
    </w:p>
    <w:p w:rsidR="00041C13" w:rsidRDefault="00041C13" w:rsidP="00041C13">
      <w:pPr>
        <w:numPr>
          <w:ilvl w:val="0"/>
          <w:numId w:val="3"/>
        </w:numPr>
        <w:tabs>
          <w:tab w:val="left" w:pos="720"/>
        </w:tabs>
        <w:suppressAutoHyphens/>
        <w:spacing w:after="28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в конце учебного года подводятся итоги работы школьного отряда ЮИД.</w:t>
      </w:r>
    </w:p>
    <w:p w:rsidR="00041C13" w:rsidRDefault="00041C13" w:rsidP="00041C13">
      <w:pPr>
        <w:pStyle w:val="21"/>
        <w:spacing w:line="240" w:lineRule="auto"/>
        <w:rPr>
          <w:b/>
          <w:bCs/>
          <w:sz w:val="28"/>
        </w:rPr>
      </w:pPr>
      <w:r>
        <w:rPr>
          <w:b/>
          <w:bCs/>
          <w:sz w:val="28"/>
        </w:rPr>
        <w:t xml:space="preserve">                                    4. Деятельность школьного отряда ЮИД </w:t>
      </w:r>
    </w:p>
    <w:p w:rsidR="00041C13" w:rsidRDefault="00041C13" w:rsidP="00041C13">
      <w:pPr>
        <w:pStyle w:val="21"/>
        <w:spacing w:line="240" w:lineRule="auto"/>
      </w:pPr>
      <w:r>
        <w:rPr>
          <w:u w:val="single"/>
        </w:rPr>
        <w:t>Школьный отряд ЮИД</w:t>
      </w:r>
      <w:r>
        <w:t xml:space="preserve"> осуществляет работу по основным направлениям, (видам деятельности):</w:t>
      </w:r>
    </w:p>
    <w:p w:rsidR="00041C13" w:rsidRDefault="00041C13" w:rsidP="00041C13">
      <w:pPr>
        <w:spacing w:before="280" w:after="28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>Информационная деятельность –</w:t>
      </w:r>
      <w:r>
        <w:rPr>
          <w:rFonts w:ascii="Times New Roman" w:eastAsia="Times New Roman" w:hAnsi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 xml:space="preserve">организация информационно-просветительской работы среди школьников: выпуск стенгазет, листовок по БДД, оказание помощи в проведении творческих конкурсов </w:t>
      </w:r>
    </w:p>
    <w:p w:rsidR="00041C13" w:rsidRDefault="00041C13" w:rsidP="00041C13">
      <w:pPr>
        <w:spacing w:before="280" w:after="28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>Пропагандистская деятельность -</w:t>
      </w:r>
      <w:r>
        <w:rPr>
          <w:rFonts w:ascii="Times New Roman" w:eastAsia="Times New Roman" w:hAnsi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 xml:space="preserve">организация пропагандистской работы среди школьников по теме безопасности дорожного движения: создание агитбригад, проведение бесед, викторин, соревнований, конкурсов, тематических встреч, постановка спектаклей. </w:t>
      </w:r>
    </w:p>
    <w:p w:rsidR="00041C13" w:rsidRDefault="00041C13" w:rsidP="00041C13">
      <w:pPr>
        <w:spacing w:before="280" w:after="28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>Шефская деятельность -</w:t>
      </w:r>
      <w:r>
        <w:rPr>
          <w:rFonts w:ascii="Times New Roman" w:eastAsia="Times New Roman" w:hAnsi="Times New Roman"/>
          <w:i/>
          <w:iCs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организация среди учащихся начальных классов шефской работы: проведение конкурсов рисунков, поделок, концертов и пр. по теме безопасности движения, разучивание песен и стихов и др.</w:t>
      </w:r>
    </w:p>
    <w:p w:rsidR="00041C13" w:rsidRDefault="00041C13" w:rsidP="00041C13">
      <w:pPr>
        <w:spacing w:before="280" w:after="280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>Патрульная деятельность -</w:t>
      </w:r>
      <w:r>
        <w:rPr>
          <w:rFonts w:ascii="Times New Roman" w:eastAsia="Times New Roman" w:hAnsi="Times New Roman"/>
          <w:sz w:val="24"/>
          <w:szCs w:val="24"/>
        </w:rPr>
        <w:t xml:space="preserve"> участие в районных акциях по безопасности дорожного движения, составление маршрутов безопасного подхода к школе, разработка карты опасных зон перехода проезжей части в с. Б.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Ямаш</w:t>
      </w:r>
      <w:proofErr w:type="spellEnd"/>
      <w:r>
        <w:rPr>
          <w:rFonts w:ascii="Times New Roman" w:eastAsia="Times New Roman" w:hAnsi="Times New Roman"/>
          <w:sz w:val="24"/>
          <w:szCs w:val="24"/>
        </w:rPr>
        <w:t>, выпуск «молний» по результатам патруля и рейдов, возможные элементы патрулирования по предупреждению нарушений ПДД со стороны детей и подростков</w:t>
      </w: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в сопровождении инспектора ГИБДД, организатора по работе с ЮИД,</w:t>
      </w:r>
      <w:r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</w:p>
    <w:p w:rsidR="00041C13" w:rsidRDefault="00041C13" w:rsidP="00041C13">
      <w:pPr>
        <w:pStyle w:val="31"/>
        <w:spacing w:line="240" w:lineRule="auto"/>
      </w:pPr>
      <w:r>
        <w:t xml:space="preserve">Кроме указанных направлений, могут быть и другие. </w:t>
      </w:r>
    </w:p>
    <w:p w:rsidR="00041C13" w:rsidRDefault="00041C13" w:rsidP="00041C13">
      <w:pPr>
        <w:pStyle w:val="4"/>
        <w:tabs>
          <w:tab w:val="left" w:pos="0"/>
        </w:tabs>
        <w:spacing w:line="240" w:lineRule="auto"/>
        <w:jc w:val="center"/>
      </w:pPr>
      <w:r>
        <w:t>5. Права и обязанности членов отряда ЮИД</w:t>
      </w:r>
    </w:p>
    <w:p w:rsidR="00041C13" w:rsidRDefault="00041C13" w:rsidP="00041C13">
      <w:pPr>
        <w:spacing w:before="280" w:after="280" w:line="240" w:lineRule="auto"/>
        <w:jc w:val="both"/>
        <w:rPr>
          <w:rFonts w:ascii="Times New Roman" w:eastAsia="Times New Roman" w:hAnsi="Times New Roman"/>
          <w:sz w:val="24"/>
          <w:szCs w:val="24"/>
          <w:u w:val="single"/>
        </w:rPr>
      </w:pPr>
      <w:r>
        <w:rPr>
          <w:rFonts w:ascii="Times New Roman" w:eastAsia="Times New Roman" w:hAnsi="Times New Roman"/>
          <w:sz w:val="24"/>
          <w:szCs w:val="24"/>
          <w:u w:val="single"/>
        </w:rPr>
        <w:t>Юный инспектор движения имеет право:</w:t>
      </w:r>
    </w:p>
    <w:p w:rsidR="00041C13" w:rsidRDefault="00041C13" w:rsidP="00041C13">
      <w:pPr>
        <w:spacing w:before="280" w:after="280" w:line="240" w:lineRule="auto"/>
        <w:jc w:val="both"/>
        <w:rPr>
          <w:rFonts w:ascii="Times New Roman" w:eastAsia="Times New Roman" w:hAnsi="Times New Roman"/>
          <w:sz w:val="24"/>
          <w:szCs w:val="24"/>
          <w:u w:val="single"/>
        </w:rPr>
      </w:pPr>
    </w:p>
    <w:p w:rsidR="00041C13" w:rsidRDefault="00041C13" w:rsidP="00041C13">
      <w:pPr>
        <w:spacing w:before="280" w:after="280" w:line="240" w:lineRule="auto"/>
        <w:jc w:val="both"/>
        <w:rPr>
          <w:rFonts w:ascii="Times New Roman" w:eastAsia="Times New Roman" w:hAnsi="Times New Roman"/>
          <w:sz w:val="24"/>
          <w:szCs w:val="24"/>
          <w:u w:val="single"/>
        </w:rPr>
      </w:pPr>
    </w:p>
    <w:p w:rsidR="00041C13" w:rsidRDefault="00041C13" w:rsidP="00041C13">
      <w:pPr>
        <w:spacing w:before="280" w:after="280" w:line="240" w:lineRule="auto"/>
        <w:jc w:val="both"/>
        <w:rPr>
          <w:rFonts w:ascii="Times New Roman" w:eastAsia="Times New Roman" w:hAnsi="Times New Roman"/>
          <w:sz w:val="24"/>
          <w:szCs w:val="24"/>
          <w:u w:val="single"/>
        </w:rPr>
      </w:pPr>
    </w:p>
    <w:p w:rsidR="00041C13" w:rsidRDefault="00041C13" w:rsidP="00041C13">
      <w:pPr>
        <w:spacing w:before="280" w:after="280" w:line="240" w:lineRule="auto"/>
        <w:jc w:val="both"/>
        <w:rPr>
          <w:rFonts w:ascii="Times New Roman" w:eastAsia="Times New Roman" w:hAnsi="Times New Roman"/>
          <w:sz w:val="24"/>
          <w:szCs w:val="24"/>
          <w:u w:val="single"/>
        </w:rPr>
      </w:pPr>
    </w:p>
    <w:p w:rsidR="00041C13" w:rsidRDefault="00041C13" w:rsidP="00041C13">
      <w:pPr>
        <w:numPr>
          <w:ilvl w:val="0"/>
          <w:numId w:val="4"/>
        </w:numPr>
        <w:tabs>
          <w:tab w:val="left" w:pos="720"/>
        </w:tabs>
        <w:suppressAutoHyphens/>
        <w:spacing w:before="280"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участвовать в обсуждении всех вопросов, относящихся к деятельности отряда и вносить свои предложения; </w:t>
      </w:r>
    </w:p>
    <w:p w:rsidR="00041C13" w:rsidRDefault="00041C13" w:rsidP="00041C13">
      <w:pPr>
        <w:numPr>
          <w:ilvl w:val="0"/>
          <w:numId w:val="4"/>
        </w:numPr>
        <w:tabs>
          <w:tab w:val="left" w:pos="720"/>
        </w:tabs>
        <w:suppressAutoHyphens/>
        <w:spacing w:after="28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принимать участие в слетах, конкурсах, смотрах, соревнованиях по безопасности дорожного движения. </w:t>
      </w:r>
    </w:p>
    <w:p w:rsidR="00041C13" w:rsidRDefault="00041C13" w:rsidP="00041C13">
      <w:pPr>
        <w:spacing w:before="280" w:after="280" w:line="240" w:lineRule="auto"/>
        <w:jc w:val="both"/>
        <w:rPr>
          <w:rFonts w:ascii="Times New Roman" w:eastAsia="Times New Roman" w:hAnsi="Times New Roman"/>
          <w:sz w:val="24"/>
          <w:szCs w:val="24"/>
          <w:u w:val="single"/>
        </w:rPr>
      </w:pPr>
      <w:r>
        <w:rPr>
          <w:rFonts w:ascii="Times New Roman" w:eastAsia="Times New Roman" w:hAnsi="Times New Roman"/>
          <w:sz w:val="24"/>
          <w:szCs w:val="24"/>
          <w:u w:val="single"/>
        </w:rPr>
        <w:t>Юный инспектор движения обязан:</w:t>
      </w:r>
    </w:p>
    <w:p w:rsidR="00041C13" w:rsidRDefault="00041C13" w:rsidP="00041C13">
      <w:pPr>
        <w:numPr>
          <w:ilvl w:val="0"/>
          <w:numId w:val="5"/>
        </w:numPr>
        <w:tabs>
          <w:tab w:val="left" w:pos="720"/>
        </w:tabs>
        <w:suppressAutoHyphens/>
        <w:spacing w:before="280"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активно участвовать в делах отряда, своевременно и точно выполнять задания; </w:t>
      </w:r>
    </w:p>
    <w:p w:rsidR="00041C13" w:rsidRDefault="00041C13" w:rsidP="00041C13">
      <w:pPr>
        <w:numPr>
          <w:ilvl w:val="0"/>
          <w:numId w:val="5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изучать ПДД и быть примером в их соблюдении; </w:t>
      </w:r>
    </w:p>
    <w:p w:rsidR="00041C13" w:rsidRDefault="00041C13" w:rsidP="00041C13">
      <w:pPr>
        <w:numPr>
          <w:ilvl w:val="0"/>
          <w:numId w:val="5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пропагандировать среди детей младшего возраста и сверстников правила безопасного поведения на улицах и дорогах; </w:t>
      </w:r>
    </w:p>
    <w:p w:rsidR="00041C13" w:rsidRDefault="00041C13" w:rsidP="00041C13">
      <w:pPr>
        <w:numPr>
          <w:ilvl w:val="0"/>
          <w:numId w:val="5"/>
        </w:numPr>
        <w:tabs>
          <w:tab w:val="left" w:pos="720"/>
        </w:tabs>
        <w:suppressAutoHyphens/>
        <w:spacing w:after="28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участвовать в предупреждении нарушений детьми ПДД, беречь и укреплять общественный правопорядок.</w:t>
      </w:r>
    </w:p>
    <w:p w:rsidR="00041C13" w:rsidRDefault="00041C13" w:rsidP="00041C13">
      <w:pPr>
        <w:pStyle w:val="4"/>
        <w:tabs>
          <w:tab w:val="left" w:pos="0"/>
        </w:tabs>
        <w:spacing w:line="240" w:lineRule="auto"/>
        <w:jc w:val="center"/>
      </w:pPr>
      <w:r>
        <w:t>6. Атрибуты отряда ЮИД</w:t>
      </w:r>
    </w:p>
    <w:p w:rsidR="00041C13" w:rsidRDefault="00041C13" w:rsidP="00041C13">
      <w:pPr>
        <w:numPr>
          <w:ilvl w:val="0"/>
          <w:numId w:val="6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эмблема; </w:t>
      </w:r>
    </w:p>
    <w:p w:rsidR="00041C13" w:rsidRDefault="00041C13" w:rsidP="00041C13">
      <w:pPr>
        <w:numPr>
          <w:ilvl w:val="0"/>
          <w:numId w:val="6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девиз; </w:t>
      </w:r>
    </w:p>
    <w:p w:rsidR="00041C13" w:rsidRDefault="00041C13" w:rsidP="00041C13">
      <w:pPr>
        <w:numPr>
          <w:ilvl w:val="0"/>
          <w:numId w:val="6"/>
        </w:numPr>
        <w:tabs>
          <w:tab w:val="left" w:pos="720"/>
        </w:tabs>
        <w:suppressAutoHyphens/>
        <w:spacing w:after="28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элементы парадной формы. </w:t>
      </w:r>
    </w:p>
    <w:p w:rsidR="00041C13" w:rsidRDefault="00041C13" w:rsidP="00041C13">
      <w:pPr>
        <w:pStyle w:val="a5"/>
        <w:spacing w:line="240" w:lineRule="auto"/>
        <w:rPr>
          <w:color w:val="auto"/>
        </w:rPr>
      </w:pPr>
      <w:r>
        <w:rPr>
          <w:color w:val="auto"/>
        </w:rPr>
        <w:t>Парадная форма предназначается для проведения пропагандистских мероприятий по безопасности дорожного движения, для участия в слетах, парадах и т. п.</w:t>
      </w:r>
    </w:p>
    <w:p w:rsidR="00041C13" w:rsidRDefault="00041C13" w:rsidP="00041C13">
      <w:pPr>
        <w:pStyle w:val="4"/>
        <w:tabs>
          <w:tab w:val="left" w:pos="0"/>
        </w:tabs>
        <w:spacing w:line="240" w:lineRule="auto"/>
        <w:jc w:val="center"/>
      </w:pPr>
      <w:r>
        <w:t>7. Документация отряда ЮИД</w:t>
      </w:r>
    </w:p>
    <w:p w:rsidR="00041C13" w:rsidRDefault="00041C13" w:rsidP="00041C13">
      <w:pPr>
        <w:numPr>
          <w:ilvl w:val="0"/>
          <w:numId w:val="7"/>
        </w:numPr>
        <w:tabs>
          <w:tab w:val="left" w:pos="720"/>
        </w:tabs>
        <w:suppressAutoHyphens/>
        <w:spacing w:before="280"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паспорт отряда (список членов отряда, атрибуты отряда и пр.); </w:t>
      </w:r>
    </w:p>
    <w:p w:rsidR="00041C13" w:rsidRDefault="00041C13" w:rsidP="00041C13">
      <w:pPr>
        <w:numPr>
          <w:ilvl w:val="0"/>
          <w:numId w:val="7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план работы отряда на учебный год; </w:t>
      </w:r>
    </w:p>
    <w:p w:rsidR="00041C13" w:rsidRDefault="00041C13" w:rsidP="00041C13">
      <w:pPr>
        <w:numPr>
          <w:ilvl w:val="0"/>
          <w:numId w:val="7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положение об отряде;</w:t>
      </w:r>
    </w:p>
    <w:p w:rsidR="00041C13" w:rsidRDefault="00041C13" w:rsidP="00041C13">
      <w:pPr>
        <w:numPr>
          <w:ilvl w:val="0"/>
          <w:numId w:val="7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журнал учета проводимых мероприятий; </w:t>
      </w:r>
    </w:p>
    <w:p w:rsidR="00041C13" w:rsidRDefault="00041C13" w:rsidP="00041C13">
      <w:pPr>
        <w:pStyle w:val="a7"/>
        <w:numPr>
          <w:ilvl w:val="0"/>
          <w:numId w:val="7"/>
        </w:numPr>
        <w:spacing w:before="100" w:beforeAutospacing="1" w:after="100" w:afterAutospacing="1"/>
      </w:pPr>
      <w:r>
        <w:t>приказ директора школы о создании отряда ЮИД;</w:t>
      </w:r>
    </w:p>
    <w:p w:rsidR="00041C13" w:rsidRDefault="00041C13" w:rsidP="00041C13">
      <w:pPr>
        <w:pStyle w:val="a7"/>
        <w:numPr>
          <w:ilvl w:val="0"/>
          <w:numId w:val="7"/>
        </w:numPr>
        <w:spacing w:before="100" w:beforeAutospacing="1" w:after="100" w:afterAutospacing="1"/>
      </w:pPr>
      <w:r>
        <w:t xml:space="preserve"> приказ о назначении на ответственного руководителя отряда «ЮИД»;</w:t>
      </w:r>
    </w:p>
    <w:p w:rsidR="00041C13" w:rsidRDefault="00041C13" w:rsidP="00041C13">
      <w:pPr>
        <w:numPr>
          <w:ilvl w:val="0"/>
          <w:numId w:val="7"/>
        </w:numPr>
        <w:tabs>
          <w:tab w:val="left" w:pos="720"/>
        </w:tabs>
        <w:suppressAutoHyphens/>
        <w:spacing w:after="28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другое.</w:t>
      </w:r>
    </w:p>
    <w:p w:rsidR="00041C13" w:rsidRDefault="00041C13" w:rsidP="00041C13">
      <w:pPr>
        <w:suppressAutoHyphens/>
        <w:spacing w:after="28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041C13" w:rsidRDefault="00041C13" w:rsidP="00041C13">
      <w:pPr>
        <w:jc w:val="center"/>
        <w:rPr>
          <w:b/>
          <w:sz w:val="20"/>
          <w:szCs w:val="20"/>
        </w:rPr>
      </w:pPr>
    </w:p>
    <w:p w:rsidR="00041C13" w:rsidRDefault="00041C13" w:rsidP="00041C13"/>
    <w:p w:rsidR="00C24912" w:rsidRDefault="00C24912"/>
    <w:sectPr w:rsidR="00C24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arSymbol">
    <w:altName w:val="Arial Unicode MS"/>
    <w:charset w:val="80"/>
    <w:family w:val="auto"/>
    <w:pitch w:val="default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tarSymbol" w:hAnsi="StarSymbol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00000006"/>
    <w:multiLevelType w:val="multilevel"/>
    <w:tmpl w:val="00000006"/>
    <w:name w:val="WW8Num6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tarSymbol" w:hAnsi="Star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StarSymbol" w:hAnsi="StarSymbol"/>
      </w:rPr>
    </w:lvl>
  </w:abstractNum>
  <w:abstractNum w:abstractNumId="6" w15:restartNumberingAfterBreak="0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num w:numId="1">
    <w:abstractNumId w:val="5"/>
  </w:num>
  <w:num w:numId="2">
    <w:abstractNumId w:val="4"/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0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1C13"/>
    <w:rsid w:val="00041C13"/>
    <w:rsid w:val="00AD32D9"/>
    <w:rsid w:val="00C24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312BAF-1CDB-4845-927F-06976BDE7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1C13"/>
    <w:pPr>
      <w:spacing w:after="200" w:line="276" w:lineRule="auto"/>
    </w:pPr>
    <w:rPr>
      <w:rFonts w:eastAsiaTheme="minorEastAsia"/>
      <w:lang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041C13"/>
    <w:pPr>
      <w:keepNext/>
      <w:tabs>
        <w:tab w:val="num" w:pos="0"/>
      </w:tabs>
      <w:suppressAutoHyphens/>
      <w:spacing w:before="280" w:after="280" w:line="360" w:lineRule="auto"/>
      <w:jc w:val="both"/>
      <w:outlineLvl w:val="2"/>
    </w:pPr>
    <w:rPr>
      <w:rFonts w:ascii="Times New Roman" w:eastAsia="Times New Roman" w:hAnsi="Times New Roman" w:cs="Calibri"/>
      <w:b/>
      <w:bCs/>
      <w:sz w:val="32"/>
      <w:szCs w:val="36"/>
      <w:lang w:eastAsia="ar-SA"/>
    </w:rPr>
  </w:style>
  <w:style w:type="paragraph" w:styleId="4">
    <w:name w:val="heading 4"/>
    <w:basedOn w:val="a"/>
    <w:next w:val="a"/>
    <w:link w:val="40"/>
    <w:semiHidden/>
    <w:unhideWhenUsed/>
    <w:qFormat/>
    <w:rsid w:val="00041C13"/>
    <w:pPr>
      <w:keepNext/>
      <w:tabs>
        <w:tab w:val="num" w:pos="0"/>
      </w:tabs>
      <w:suppressAutoHyphens/>
      <w:spacing w:before="280" w:after="280" w:line="360" w:lineRule="auto"/>
      <w:jc w:val="both"/>
      <w:outlineLvl w:val="3"/>
    </w:pPr>
    <w:rPr>
      <w:rFonts w:ascii="Times New Roman" w:eastAsia="Times New Roman" w:hAnsi="Times New Roman" w:cs="Calibri"/>
      <w:b/>
      <w:bCs/>
      <w:sz w:val="28"/>
      <w:szCs w:val="36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semiHidden/>
    <w:rsid w:val="00041C13"/>
    <w:rPr>
      <w:rFonts w:ascii="Times New Roman" w:eastAsia="Times New Roman" w:hAnsi="Times New Roman" w:cs="Calibri"/>
      <w:b/>
      <w:bCs/>
      <w:sz w:val="32"/>
      <w:szCs w:val="36"/>
      <w:lang w:eastAsia="ar-SA"/>
    </w:rPr>
  </w:style>
  <w:style w:type="character" w:customStyle="1" w:styleId="40">
    <w:name w:val="Заголовок 4 Знак"/>
    <w:basedOn w:val="a0"/>
    <w:link w:val="4"/>
    <w:semiHidden/>
    <w:rsid w:val="00041C13"/>
    <w:rPr>
      <w:rFonts w:ascii="Times New Roman" w:eastAsia="Times New Roman" w:hAnsi="Times New Roman" w:cs="Calibri"/>
      <w:b/>
      <w:bCs/>
      <w:sz w:val="28"/>
      <w:szCs w:val="36"/>
      <w:lang w:eastAsia="ar-SA"/>
    </w:rPr>
  </w:style>
  <w:style w:type="paragraph" w:styleId="a3">
    <w:name w:val="Title"/>
    <w:basedOn w:val="a"/>
    <w:next w:val="a"/>
    <w:link w:val="a4"/>
    <w:qFormat/>
    <w:rsid w:val="00041C13"/>
    <w:pPr>
      <w:suppressAutoHyphens/>
      <w:spacing w:before="280" w:after="280" w:line="240" w:lineRule="auto"/>
      <w:jc w:val="center"/>
    </w:pPr>
    <w:rPr>
      <w:rFonts w:ascii="Times New Roman" w:eastAsia="Times New Roman" w:hAnsi="Times New Roman" w:cs="Calibri"/>
      <w:kern w:val="2"/>
      <w:sz w:val="36"/>
      <w:szCs w:val="48"/>
      <w:lang w:eastAsia="ar-SA"/>
    </w:rPr>
  </w:style>
  <w:style w:type="character" w:customStyle="1" w:styleId="a4">
    <w:name w:val="Название Знак"/>
    <w:basedOn w:val="a0"/>
    <w:link w:val="a3"/>
    <w:rsid w:val="00041C13"/>
    <w:rPr>
      <w:rFonts w:ascii="Times New Roman" w:eastAsia="Times New Roman" w:hAnsi="Times New Roman" w:cs="Calibri"/>
      <w:kern w:val="2"/>
      <w:sz w:val="36"/>
      <w:szCs w:val="48"/>
      <w:lang w:eastAsia="ar-SA"/>
    </w:rPr>
  </w:style>
  <w:style w:type="paragraph" w:styleId="a5">
    <w:name w:val="Body Text"/>
    <w:basedOn w:val="a"/>
    <w:link w:val="a6"/>
    <w:semiHidden/>
    <w:unhideWhenUsed/>
    <w:rsid w:val="00041C13"/>
    <w:pPr>
      <w:suppressAutoHyphens/>
      <w:spacing w:before="280" w:after="280" w:line="360" w:lineRule="auto"/>
      <w:jc w:val="both"/>
    </w:pPr>
    <w:rPr>
      <w:rFonts w:ascii="Times New Roman" w:eastAsia="Times New Roman" w:hAnsi="Times New Roman" w:cs="Calibri"/>
      <w:color w:val="FF0000"/>
      <w:sz w:val="24"/>
      <w:szCs w:val="24"/>
      <w:lang w:eastAsia="ar-SA"/>
    </w:rPr>
  </w:style>
  <w:style w:type="character" w:customStyle="1" w:styleId="a6">
    <w:name w:val="Основной текст Знак"/>
    <w:basedOn w:val="a0"/>
    <w:link w:val="a5"/>
    <w:semiHidden/>
    <w:rsid w:val="00041C13"/>
    <w:rPr>
      <w:rFonts w:ascii="Times New Roman" w:eastAsia="Times New Roman" w:hAnsi="Times New Roman" w:cs="Calibri"/>
      <w:color w:val="FF0000"/>
      <w:sz w:val="24"/>
      <w:szCs w:val="24"/>
      <w:lang w:eastAsia="ar-SA"/>
    </w:rPr>
  </w:style>
  <w:style w:type="paragraph" w:styleId="a7">
    <w:name w:val="List Paragraph"/>
    <w:basedOn w:val="a"/>
    <w:uiPriority w:val="34"/>
    <w:qFormat/>
    <w:rsid w:val="00041C13"/>
    <w:pPr>
      <w:ind w:left="720"/>
      <w:contextualSpacing/>
    </w:pPr>
  </w:style>
  <w:style w:type="paragraph" w:customStyle="1" w:styleId="21">
    <w:name w:val="Основной текст 21"/>
    <w:basedOn w:val="a"/>
    <w:rsid w:val="00041C13"/>
    <w:pPr>
      <w:suppressAutoHyphens/>
      <w:spacing w:before="280" w:after="280" w:line="360" w:lineRule="auto"/>
      <w:jc w:val="both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customStyle="1" w:styleId="31">
    <w:name w:val="Основной текст 31"/>
    <w:basedOn w:val="a"/>
    <w:rsid w:val="00041C13"/>
    <w:pPr>
      <w:suppressAutoHyphens/>
      <w:spacing w:before="280" w:after="280" w:line="360" w:lineRule="auto"/>
      <w:jc w:val="both"/>
    </w:pPr>
    <w:rPr>
      <w:rFonts w:ascii="Times New Roman" w:eastAsia="Times New Roman" w:hAnsi="Times New Roman" w:cs="Calibri"/>
      <w:sz w:val="24"/>
      <w:szCs w:val="24"/>
      <w:u w:val="single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188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731</Words>
  <Characters>4173</Characters>
  <Application>Microsoft Office Word</Application>
  <DocSecurity>0</DocSecurity>
  <Lines>34</Lines>
  <Paragraphs>9</Paragraphs>
  <ScaleCrop>false</ScaleCrop>
  <Company>diakov.net</Company>
  <LinksUpToDate>false</LinksUpToDate>
  <CharactersWithSpaces>4895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Galina</dc:creator>
  <cp:keywords/>
  <dc:description/>
  <cp:lastModifiedBy>Galina</cp:lastModifiedBy>
  <cp:revision>4</cp:revision>
  <dcterms:created xsi:type="dcterms:W3CDTF">2017-07-05T06:38:00Z</dcterms:created>
  <dcterms:modified xsi:type="dcterms:W3CDTF">2017-07-07T09:08:00Z</dcterms:modified>
</cp:coreProperties>
</file>