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5360" w:rsidRPr="00406356" w:rsidRDefault="00925360" w:rsidP="00925360">
      <w:pPr>
        <w:spacing w:after="0" w:line="240" w:lineRule="auto"/>
        <w:jc w:val="center"/>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МИНИСТЕРСТВО ОБРАЗОВАНИЯ И НАУКИ РТ</w:t>
      </w:r>
    </w:p>
    <w:p w:rsidR="00925360" w:rsidRPr="00406356" w:rsidRDefault="00925360" w:rsidP="00925360">
      <w:pPr>
        <w:spacing w:after="0" w:line="240" w:lineRule="auto"/>
        <w:jc w:val="center"/>
        <w:rPr>
          <w:rFonts w:ascii="Times New Roman" w:eastAsia="Times New Roman" w:hAnsi="Times New Roman" w:cs="Times New Roman"/>
          <w:sz w:val="24"/>
          <w:szCs w:val="24"/>
          <w:lang w:eastAsia="ru-RU"/>
        </w:rPr>
      </w:pPr>
    </w:p>
    <w:p w:rsidR="00925360" w:rsidRPr="00406356" w:rsidRDefault="00925360" w:rsidP="00925360">
      <w:pPr>
        <w:spacing w:after="0" w:line="240" w:lineRule="auto"/>
        <w:jc w:val="center"/>
        <w:rPr>
          <w:rFonts w:ascii="Times New Roman" w:eastAsia="Times New Roman" w:hAnsi="Times New Roman" w:cs="Times New Roman"/>
          <w:sz w:val="24"/>
          <w:szCs w:val="24"/>
          <w:lang w:eastAsia="ru-RU"/>
        </w:rPr>
      </w:pPr>
      <w:r w:rsidRPr="00406356">
        <w:rPr>
          <w:rFonts w:ascii="Times New Roman" w:eastAsia="Times New Roman" w:hAnsi="Times New Roman" w:cs="Times New Roman"/>
          <w:sz w:val="24"/>
          <w:szCs w:val="24"/>
          <w:lang w:eastAsia="ru-RU"/>
        </w:rPr>
        <w:t>ГОСУДАРСТВЕННОЕ АВТОНОМНОЕ ПРОФЕССИОНАЛЬНОЕ</w:t>
      </w:r>
    </w:p>
    <w:p w:rsidR="00925360" w:rsidRPr="00406356" w:rsidRDefault="00925360" w:rsidP="00925360">
      <w:pPr>
        <w:spacing w:after="0" w:line="240" w:lineRule="auto"/>
        <w:jc w:val="center"/>
        <w:rPr>
          <w:rFonts w:ascii="Times New Roman" w:eastAsia="Times New Roman" w:hAnsi="Times New Roman" w:cs="Times New Roman"/>
          <w:sz w:val="24"/>
          <w:szCs w:val="24"/>
          <w:lang w:eastAsia="ru-RU"/>
        </w:rPr>
      </w:pPr>
      <w:r w:rsidRPr="00406356">
        <w:rPr>
          <w:rFonts w:ascii="Times New Roman" w:eastAsia="Times New Roman" w:hAnsi="Times New Roman" w:cs="Times New Roman"/>
          <w:sz w:val="24"/>
          <w:szCs w:val="24"/>
          <w:lang w:eastAsia="ru-RU"/>
        </w:rPr>
        <w:t>ОБРАЗОВАТЕЛЬНОЕ УЧРЕЖДЕНИЕ</w:t>
      </w:r>
    </w:p>
    <w:p w:rsidR="00925360" w:rsidRPr="00406356" w:rsidRDefault="00925360" w:rsidP="00925360">
      <w:pPr>
        <w:spacing w:after="0" w:line="240" w:lineRule="auto"/>
        <w:jc w:val="center"/>
        <w:rPr>
          <w:rFonts w:ascii="Times New Roman" w:eastAsia="Times New Roman" w:hAnsi="Times New Roman" w:cs="Times New Roman"/>
          <w:sz w:val="24"/>
          <w:szCs w:val="24"/>
          <w:lang w:eastAsia="ru-RU"/>
        </w:rPr>
      </w:pPr>
      <w:r w:rsidRPr="00406356">
        <w:rPr>
          <w:rFonts w:ascii="Times New Roman" w:eastAsia="Times New Roman" w:hAnsi="Times New Roman" w:cs="Times New Roman"/>
          <w:sz w:val="24"/>
          <w:szCs w:val="24"/>
          <w:lang w:eastAsia="ru-RU"/>
        </w:rPr>
        <w:t>«МУСЛЮМОВСКИЙ ПОЛИТЕХНИЧЕСКИЙ ТЕХНИКУМ»</w:t>
      </w:r>
    </w:p>
    <w:p w:rsidR="00925360" w:rsidRPr="00406356" w:rsidRDefault="00925360" w:rsidP="00925360">
      <w:pPr>
        <w:spacing w:after="0" w:line="240" w:lineRule="auto"/>
        <w:rPr>
          <w:rFonts w:ascii="Times New Roman" w:eastAsia="Times New Roman" w:hAnsi="Times New Roman" w:cs="Times New Roman"/>
          <w:sz w:val="24"/>
          <w:szCs w:val="24"/>
          <w:lang w:eastAsia="ru-RU"/>
        </w:rPr>
      </w:pPr>
    </w:p>
    <w:p w:rsidR="00925360" w:rsidRPr="00406356" w:rsidRDefault="00925360" w:rsidP="00925360">
      <w:pPr>
        <w:spacing w:after="0" w:line="240" w:lineRule="auto"/>
        <w:rPr>
          <w:rFonts w:ascii="Times New Roman" w:eastAsia="Times New Roman" w:hAnsi="Times New Roman" w:cs="Times New Roman"/>
          <w:sz w:val="24"/>
          <w:szCs w:val="24"/>
          <w:lang w:eastAsia="ru-RU"/>
        </w:rPr>
      </w:pPr>
    </w:p>
    <w:tbl>
      <w:tblPr>
        <w:tblW w:w="0" w:type="auto"/>
        <w:tblLook w:val="04A0" w:firstRow="1" w:lastRow="0" w:firstColumn="1" w:lastColumn="0" w:noHBand="0" w:noVBand="1"/>
      </w:tblPr>
      <w:tblGrid>
        <w:gridCol w:w="3869"/>
        <w:gridCol w:w="1610"/>
        <w:gridCol w:w="4159"/>
      </w:tblGrid>
      <w:tr w:rsidR="00925360" w:rsidRPr="00406356" w:rsidTr="00925360">
        <w:tc>
          <w:tcPr>
            <w:tcW w:w="5211" w:type="dxa"/>
          </w:tcPr>
          <w:p w:rsidR="00925360" w:rsidRPr="00406356" w:rsidRDefault="00925360" w:rsidP="00925360">
            <w:pPr>
              <w:tabs>
                <w:tab w:val="center" w:pos="4677"/>
                <w:tab w:val="right" w:pos="9355"/>
              </w:tabs>
              <w:spacing w:after="0" w:line="240" w:lineRule="auto"/>
              <w:rPr>
                <w:rFonts w:ascii="Times New Roman" w:eastAsia="Times New Roman" w:hAnsi="Times New Roman" w:cs="Times New Roman"/>
                <w:b/>
                <w:bCs/>
                <w:sz w:val="24"/>
                <w:szCs w:val="24"/>
                <w:lang w:val="x-none" w:eastAsia="x-none"/>
              </w:rPr>
            </w:pPr>
            <w:r w:rsidRPr="00406356">
              <w:rPr>
                <w:rFonts w:ascii="Times New Roman" w:eastAsia="Times New Roman" w:hAnsi="Times New Roman" w:cs="Times New Roman"/>
                <w:b/>
                <w:bCs/>
                <w:sz w:val="24"/>
                <w:szCs w:val="24"/>
                <w:lang w:val="x-none" w:eastAsia="x-none"/>
              </w:rPr>
              <w:t>Согласован</w:t>
            </w:r>
            <w:r w:rsidRPr="00406356">
              <w:rPr>
                <w:rFonts w:ascii="Times New Roman" w:eastAsia="Times New Roman" w:hAnsi="Times New Roman" w:cs="Times New Roman"/>
                <w:b/>
                <w:bCs/>
                <w:sz w:val="24"/>
                <w:szCs w:val="24"/>
                <w:lang w:eastAsia="x-none"/>
              </w:rPr>
              <w:t>о</w:t>
            </w:r>
            <w:r w:rsidRPr="00406356">
              <w:rPr>
                <w:rFonts w:ascii="Times New Roman" w:eastAsia="Times New Roman" w:hAnsi="Times New Roman" w:cs="Times New Roman"/>
                <w:b/>
                <w:bCs/>
                <w:sz w:val="24"/>
                <w:szCs w:val="24"/>
                <w:lang w:val="x-none" w:eastAsia="x-none"/>
              </w:rPr>
              <w:t xml:space="preserve">  </w:t>
            </w:r>
          </w:p>
          <w:p w:rsidR="00925360" w:rsidRPr="00406356" w:rsidRDefault="00925360" w:rsidP="00925360">
            <w:pPr>
              <w:tabs>
                <w:tab w:val="center" w:pos="4677"/>
                <w:tab w:val="right" w:pos="9355"/>
              </w:tabs>
              <w:spacing w:after="0" w:line="240" w:lineRule="auto"/>
              <w:rPr>
                <w:rFonts w:ascii="Times New Roman" w:eastAsia="Times New Roman" w:hAnsi="Times New Roman" w:cs="Times New Roman"/>
                <w:sz w:val="24"/>
                <w:szCs w:val="24"/>
                <w:lang w:val="x-none" w:eastAsia="x-none"/>
              </w:rPr>
            </w:pPr>
            <w:r w:rsidRPr="00406356">
              <w:rPr>
                <w:rFonts w:ascii="Times New Roman" w:eastAsia="Times New Roman" w:hAnsi="Times New Roman" w:cs="Times New Roman"/>
                <w:sz w:val="24"/>
                <w:szCs w:val="24"/>
                <w:lang w:val="x-none" w:eastAsia="x-none"/>
              </w:rPr>
              <w:t xml:space="preserve">Заместитель директора  по УПР </w:t>
            </w:r>
          </w:p>
          <w:p w:rsidR="00925360" w:rsidRPr="00406356" w:rsidRDefault="00925360" w:rsidP="00925360">
            <w:pPr>
              <w:tabs>
                <w:tab w:val="center" w:pos="4677"/>
                <w:tab w:val="right" w:pos="9355"/>
              </w:tabs>
              <w:spacing w:after="0" w:line="240" w:lineRule="auto"/>
              <w:rPr>
                <w:rFonts w:ascii="Times New Roman" w:eastAsia="Times New Roman" w:hAnsi="Times New Roman" w:cs="Times New Roman"/>
                <w:sz w:val="24"/>
                <w:szCs w:val="24"/>
                <w:lang w:val="x-none" w:eastAsia="x-none"/>
              </w:rPr>
            </w:pPr>
            <w:r w:rsidRPr="00406356">
              <w:rPr>
                <w:rFonts w:ascii="Times New Roman" w:eastAsia="Times New Roman" w:hAnsi="Times New Roman" w:cs="Times New Roman"/>
                <w:sz w:val="24"/>
                <w:szCs w:val="24"/>
                <w:lang w:val="x-none" w:eastAsia="x-none"/>
              </w:rPr>
              <w:t xml:space="preserve">ГАПОУ«Муслюмовский                                                                                    политехнический техникум» </w:t>
            </w:r>
          </w:p>
          <w:p w:rsidR="00925360" w:rsidRPr="00406356" w:rsidRDefault="00925360" w:rsidP="00925360">
            <w:pPr>
              <w:tabs>
                <w:tab w:val="center" w:pos="4677"/>
                <w:tab w:val="right" w:pos="9355"/>
              </w:tabs>
              <w:spacing w:after="0" w:line="240" w:lineRule="auto"/>
              <w:rPr>
                <w:rFonts w:ascii="Times New Roman" w:eastAsia="Times New Roman" w:hAnsi="Times New Roman" w:cs="Times New Roman"/>
                <w:sz w:val="24"/>
                <w:szCs w:val="24"/>
                <w:lang w:val="x-none" w:eastAsia="x-none"/>
              </w:rPr>
            </w:pPr>
            <w:r w:rsidRPr="00406356">
              <w:rPr>
                <w:rFonts w:ascii="Times New Roman" w:eastAsia="Times New Roman" w:hAnsi="Times New Roman" w:cs="Times New Roman"/>
                <w:sz w:val="24"/>
                <w:szCs w:val="24"/>
                <w:lang w:val="x-none" w:eastAsia="x-none"/>
              </w:rPr>
              <w:t xml:space="preserve">__________ </w:t>
            </w:r>
            <w:r w:rsidRPr="00406356">
              <w:rPr>
                <w:rFonts w:ascii="Times New Roman" w:eastAsia="Times New Roman" w:hAnsi="Times New Roman" w:cs="Times New Roman"/>
                <w:sz w:val="24"/>
                <w:szCs w:val="24"/>
                <w:lang w:eastAsia="x-none"/>
              </w:rPr>
              <w:t>Р.З.Ханов</w:t>
            </w:r>
            <w:r w:rsidRPr="00406356">
              <w:rPr>
                <w:rFonts w:ascii="Times New Roman" w:eastAsia="Times New Roman" w:hAnsi="Times New Roman" w:cs="Times New Roman"/>
                <w:sz w:val="24"/>
                <w:szCs w:val="24"/>
                <w:lang w:val="x-none" w:eastAsia="x-none"/>
              </w:rPr>
              <w:t xml:space="preserve"> </w:t>
            </w:r>
          </w:p>
          <w:p w:rsidR="00925360" w:rsidRPr="00406356" w:rsidRDefault="00925360" w:rsidP="00925360">
            <w:pPr>
              <w:tabs>
                <w:tab w:val="center" w:pos="4677"/>
                <w:tab w:val="right" w:pos="9355"/>
              </w:tabs>
              <w:spacing w:after="0" w:line="240" w:lineRule="auto"/>
              <w:rPr>
                <w:rFonts w:ascii="Times New Roman" w:eastAsia="Times New Roman" w:hAnsi="Times New Roman" w:cs="Times New Roman"/>
                <w:sz w:val="24"/>
                <w:szCs w:val="24"/>
                <w:lang w:val="x-none" w:eastAsia="x-none"/>
              </w:rPr>
            </w:pPr>
            <w:r w:rsidRPr="00406356">
              <w:rPr>
                <w:rFonts w:ascii="Times New Roman" w:eastAsia="Times New Roman" w:hAnsi="Times New Roman" w:cs="Times New Roman"/>
                <w:sz w:val="24"/>
                <w:szCs w:val="24"/>
                <w:lang w:val="x-none" w:eastAsia="x-none"/>
              </w:rPr>
              <w:t xml:space="preserve">«____»______________2023г.                           </w:t>
            </w:r>
          </w:p>
          <w:p w:rsidR="00925360" w:rsidRPr="00406356" w:rsidRDefault="00925360" w:rsidP="00925360">
            <w:pPr>
              <w:tabs>
                <w:tab w:val="center" w:pos="4677"/>
                <w:tab w:val="right" w:pos="9355"/>
              </w:tabs>
              <w:spacing w:after="0" w:line="240" w:lineRule="auto"/>
              <w:rPr>
                <w:rFonts w:ascii="Times New Roman" w:eastAsia="Times New Roman" w:hAnsi="Times New Roman" w:cs="Times New Roman"/>
                <w:sz w:val="24"/>
                <w:szCs w:val="24"/>
                <w:lang w:val="x-none" w:eastAsia="x-none"/>
              </w:rPr>
            </w:pPr>
          </w:p>
          <w:p w:rsidR="00925360" w:rsidRPr="00406356" w:rsidRDefault="00925360" w:rsidP="00925360">
            <w:pPr>
              <w:tabs>
                <w:tab w:val="center" w:pos="4677"/>
                <w:tab w:val="right" w:pos="9355"/>
              </w:tabs>
              <w:spacing w:after="0" w:line="240" w:lineRule="auto"/>
              <w:rPr>
                <w:rFonts w:ascii="Times New Roman" w:eastAsia="Times New Roman" w:hAnsi="Times New Roman" w:cs="Times New Roman"/>
                <w:sz w:val="24"/>
                <w:szCs w:val="24"/>
                <w:lang w:val="x-none" w:eastAsia="x-none"/>
              </w:rPr>
            </w:pPr>
          </w:p>
        </w:tc>
        <w:tc>
          <w:tcPr>
            <w:tcW w:w="4646" w:type="dxa"/>
          </w:tcPr>
          <w:p w:rsidR="00925360" w:rsidRPr="00406356" w:rsidRDefault="00925360" w:rsidP="00925360">
            <w:pPr>
              <w:tabs>
                <w:tab w:val="center" w:pos="4677"/>
                <w:tab w:val="right" w:pos="9355"/>
              </w:tabs>
              <w:spacing w:after="0" w:line="240" w:lineRule="auto"/>
              <w:rPr>
                <w:rFonts w:ascii="Times New Roman" w:eastAsia="Times New Roman" w:hAnsi="Times New Roman" w:cs="Times New Roman"/>
                <w:sz w:val="24"/>
                <w:szCs w:val="24"/>
                <w:lang w:val="x-none" w:eastAsia="x-none"/>
              </w:rPr>
            </w:pPr>
          </w:p>
        </w:tc>
        <w:tc>
          <w:tcPr>
            <w:tcW w:w="4929" w:type="dxa"/>
          </w:tcPr>
          <w:p w:rsidR="00925360" w:rsidRPr="00406356" w:rsidRDefault="00925360" w:rsidP="00925360">
            <w:pPr>
              <w:tabs>
                <w:tab w:val="center" w:pos="4677"/>
                <w:tab w:val="right" w:pos="9355"/>
              </w:tabs>
              <w:spacing w:after="0" w:line="240" w:lineRule="auto"/>
              <w:ind w:left="633"/>
              <w:rPr>
                <w:rFonts w:ascii="Times New Roman" w:eastAsia="Times New Roman" w:hAnsi="Times New Roman" w:cs="Times New Roman"/>
                <w:b/>
                <w:bCs/>
                <w:sz w:val="24"/>
                <w:szCs w:val="24"/>
                <w:lang w:eastAsia="x-none"/>
              </w:rPr>
            </w:pPr>
            <w:r w:rsidRPr="00406356">
              <w:rPr>
                <w:rFonts w:ascii="Times New Roman" w:eastAsia="Times New Roman" w:hAnsi="Times New Roman" w:cs="Times New Roman"/>
                <w:b/>
                <w:bCs/>
                <w:sz w:val="24"/>
                <w:szCs w:val="24"/>
                <w:lang w:val="x-none" w:eastAsia="x-none"/>
              </w:rPr>
              <w:t xml:space="preserve"> Утвержд</w:t>
            </w:r>
            <w:r w:rsidRPr="00406356">
              <w:rPr>
                <w:rFonts w:ascii="Times New Roman" w:eastAsia="Times New Roman" w:hAnsi="Times New Roman" w:cs="Times New Roman"/>
                <w:b/>
                <w:bCs/>
                <w:sz w:val="24"/>
                <w:szCs w:val="24"/>
                <w:lang w:eastAsia="x-none"/>
              </w:rPr>
              <w:t>аю</w:t>
            </w:r>
          </w:p>
          <w:p w:rsidR="00925360" w:rsidRPr="00406356" w:rsidRDefault="00925360" w:rsidP="00925360">
            <w:pPr>
              <w:tabs>
                <w:tab w:val="center" w:pos="4677"/>
                <w:tab w:val="right" w:pos="9355"/>
              </w:tabs>
              <w:spacing w:after="0" w:line="240" w:lineRule="auto"/>
              <w:ind w:left="633"/>
              <w:rPr>
                <w:rFonts w:ascii="Times New Roman" w:eastAsia="Times New Roman" w:hAnsi="Times New Roman" w:cs="Times New Roman"/>
                <w:bCs/>
                <w:sz w:val="24"/>
                <w:szCs w:val="24"/>
                <w:lang w:val="x-none" w:eastAsia="x-none"/>
              </w:rPr>
            </w:pPr>
            <w:r w:rsidRPr="00406356">
              <w:rPr>
                <w:rFonts w:ascii="Times New Roman" w:eastAsia="Times New Roman" w:hAnsi="Times New Roman" w:cs="Times New Roman"/>
                <w:sz w:val="24"/>
                <w:szCs w:val="24"/>
                <w:lang w:val="x-none" w:eastAsia="x-none"/>
              </w:rPr>
              <w:t xml:space="preserve">Директор ГАПОУ «Муслюмовский    политехнический техникум»        __________И.Д.Миргалимов   </w:t>
            </w:r>
          </w:p>
          <w:p w:rsidR="00925360" w:rsidRPr="00406356" w:rsidRDefault="00925360" w:rsidP="00925360">
            <w:pPr>
              <w:tabs>
                <w:tab w:val="center" w:pos="4677"/>
                <w:tab w:val="right" w:pos="9355"/>
              </w:tabs>
              <w:spacing w:after="0" w:line="240" w:lineRule="auto"/>
              <w:ind w:left="633"/>
              <w:rPr>
                <w:rFonts w:ascii="Times New Roman" w:eastAsia="Times New Roman" w:hAnsi="Times New Roman" w:cs="Times New Roman"/>
                <w:sz w:val="24"/>
                <w:szCs w:val="24"/>
                <w:lang w:val="x-none" w:eastAsia="x-none"/>
              </w:rPr>
            </w:pPr>
          </w:p>
          <w:p w:rsidR="00925360" w:rsidRPr="00406356" w:rsidRDefault="00925360" w:rsidP="00925360">
            <w:pPr>
              <w:tabs>
                <w:tab w:val="center" w:pos="4677"/>
                <w:tab w:val="right" w:pos="9355"/>
              </w:tabs>
              <w:spacing w:after="0" w:line="240" w:lineRule="auto"/>
              <w:ind w:left="633"/>
              <w:rPr>
                <w:rFonts w:ascii="Times New Roman" w:eastAsia="Times New Roman" w:hAnsi="Times New Roman" w:cs="Times New Roman"/>
                <w:sz w:val="24"/>
                <w:szCs w:val="24"/>
                <w:lang w:val="x-none" w:eastAsia="x-none"/>
              </w:rPr>
            </w:pPr>
            <w:r w:rsidRPr="00406356">
              <w:rPr>
                <w:rFonts w:ascii="Times New Roman" w:eastAsia="Times New Roman" w:hAnsi="Times New Roman" w:cs="Times New Roman"/>
                <w:sz w:val="24"/>
                <w:szCs w:val="24"/>
                <w:lang w:val="x-none" w:eastAsia="x-none"/>
              </w:rPr>
              <w:t xml:space="preserve">«__»___________2023г.  </w:t>
            </w:r>
          </w:p>
          <w:p w:rsidR="00925360" w:rsidRPr="00406356" w:rsidRDefault="00925360" w:rsidP="00925360">
            <w:pPr>
              <w:tabs>
                <w:tab w:val="center" w:pos="4677"/>
                <w:tab w:val="right" w:pos="9355"/>
              </w:tabs>
              <w:spacing w:after="0" w:line="240" w:lineRule="auto"/>
              <w:ind w:left="633"/>
              <w:rPr>
                <w:rFonts w:ascii="Times New Roman" w:eastAsia="Times New Roman" w:hAnsi="Times New Roman" w:cs="Times New Roman"/>
                <w:sz w:val="24"/>
                <w:szCs w:val="24"/>
                <w:lang w:val="x-none" w:eastAsia="x-none"/>
              </w:rPr>
            </w:pPr>
          </w:p>
        </w:tc>
      </w:tr>
    </w:tbl>
    <w:p w:rsidR="00925360" w:rsidRPr="00406356" w:rsidRDefault="00925360" w:rsidP="00925360">
      <w:pPr>
        <w:spacing w:after="0" w:line="360" w:lineRule="auto"/>
        <w:jc w:val="both"/>
        <w:rPr>
          <w:rFonts w:ascii="Times New Roman" w:eastAsia="Times New Roman" w:hAnsi="Times New Roman" w:cs="Times New Roman"/>
          <w:b/>
          <w:i/>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i/>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i/>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i/>
          <w:sz w:val="28"/>
          <w:szCs w:val="28"/>
          <w:lang w:eastAsia="ru-RU"/>
        </w:rPr>
      </w:pPr>
    </w:p>
    <w:p w:rsidR="00925360" w:rsidRPr="00406356" w:rsidRDefault="00925360" w:rsidP="00925360">
      <w:pPr>
        <w:spacing w:after="0" w:line="360" w:lineRule="auto"/>
        <w:jc w:val="center"/>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color w:val="000000"/>
          <w:sz w:val="28"/>
          <w:szCs w:val="28"/>
          <w:lang w:eastAsia="ru-RU"/>
        </w:rPr>
        <w:t xml:space="preserve">РАБОЧАЯ </w:t>
      </w:r>
      <w:r w:rsidRPr="00406356">
        <w:rPr>
          <w:rFonts w:ascii="Times New Roman" w:eastAsia="Times New Roman" w:hAnsi="Times New Roman" w:cs="Times New Roman"/>
          <w:b/>
          <w:sz w:val="28"/>
          <w:szCs w:val="28"/>
          <w:lang w:eastAsia="ru-RU"/>
        </w:rPr>
        <w:t>ПРОГРАММА ПРОФЕССИОНАЛЬНОГО МОДУЛЯ</w:t>
      </w:r>
    </w:p>
    <w:p w:rsidR="00925360" w:rsidRPr="00406356" w:rsidRDefault="00925360" w:rsidP="00925360">
      <w:pPr>
        <w:spacing w:after="0" w:line="360" w:lineRule="auto"/>
        <w:jc w:val="center"/>
        <w:rPr>
          <w:rFonts w:ascii="Times New Roman" w:eastAsia="Times New Roman" w:hAnsi="Times New Roman" w:cs="Times New Roman"/>
          <w:b/>
          <w:sz w:val="28"/>
          <w:szCs w:val="28"/>
          <w:lang w:eastAsia="ru-RU"/>
        </w:rPr>
      </w:pPr>
    </w:p>
    <w:p w:rsidR="00925360" w:rsidRPr="00406356" w:rsidRDefault="00925360" w:rsidP="00925360">
      <w:pPr>
        <w:spacing w:after="0" w:line="360" w:lineRule="auto"/>
        <w:ind w:firstLine="709"/>
        <w:jc w:val="center"/>
        <w:rPr>
          <w:rFonts w:ascii="Times New Roman" w:eastAsia="Times New Roman" w:hAnsi="Times New Roman" w:cs="Times New Roman"/>
          <w:b/>
          <w:color w:val="000000"/>
          <w:sz w:val="28"/>
          <w:szCs w:val="28"/>
          <w:lang w:eastAsia="ru-RU"/>
        </w:rPr>
      </w:pPr>
      <w:r w:rsidRPr="00406356">
        <w:rPr>
          <w:rFonts w:ascii="Times New Roman" w:eastAsia="Times New Roman" w:hAnsi="Times New Roman" w:cs="Times New Roman"/>
          <w:b/>
          <w:sz w:val="28"/>
          <w:szCs w:val="28"/>
          <w:lang w:eastAsia="ru-RU"/>
        </w:rPr>
        <w:t xml:space="preserve">ПМ.01. </w:t>
      </w:r>
      <w:r w:rsidRPr="00406356">
        <w:rPr>
          <w:rFonts w:ascii="Times New Roman" w:eastAsia="Times New Roman" w:hAnsi="Times New Roman" w:cs="Times New Roman"/>
          <w:b/>
          <w:color w:val="000000"/>
          <w:sz w:val="28"/>
          <w:szCs w:val="28"/>
          <w:lang w:eastAsia="ru-RU"/>
        </w:rPr>
        <w:t>Техническое состояние систем, агрегатов, деталей</w:t>
      </w:r>
    </w:p>
    <w:p w:rsidR="00925360" w:rsidRPr="00406356" w:rsidRDefault="00925360" w:rsidP="00925360">
      <w:pPr>
        <w:spacing w:after="0" w:line="360" w:lineRule="auto"/>
        <w:ind w:firstLine="709"/>
        <w:jc w:val="center"/>
        <w:rPr>
          <w:rFonts w:ascii="Times New Roman" w:eastAsia="Times New Roman" w:hAnsi="Times New Roman" w:cs="Times New Roman"/>
          <w:sz w:val="28"/>
          <w:szCs w:val="28"/>
          <w:lang w:eastAsia="ru-RU"/>
        </w:rPr>
      </w:pPr>
      <w:r w:rsidRPr="00406356">
        <w:rPr>
          <w:rFonts w:ascii="Times New Roman" w:eastAsia="Times New Roman" w:hAnsi="Times New Roman" w:cs="Times New Roman"/>
          <w:b/>
          <w:color w:val="000000"/>
          <w:sz w:val="28"/>
          <w:szCs w:val="28"/>
          <w:lang w:eastAsia="ru-RU"/>
        </w:rPr>
        <w:t>и механизмов автомобиля</w:t>
      </w:r>
    </w:p>
    <w:p w:rsidR="00925360" w:rsidRPr="00406356" w:rsidRDefault="00925360" w:rsidP="00925360">
      <w:pPr>
        <w:spacing w:after="0" w:line="360" w:lineRule="auto"/>
        <w:jc w:val="center"/>
        <w:rPr>
          <w:rFonts w:ascii="Times New Roman" w:eastAsia="Times New Roman" w:hAnsi="Times New Roman" w:cs="Times New Roman"/>
          <w:b/>
          <w:i/>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i/>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i/>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i/>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i/>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i/>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i/>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i/>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i/>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i/>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i/>
          <w:sz w:val="28"/>
          <w:szCs w:val="28"/>
          <w:lang w:eastAsia="ru-RU"/>
        </w:rPr>
      </w:pPr>
    </w:p>
    <w:p w:rsidR="00406356" w:rsidRPr="00406356" w:rsidRDefault="00406356" w:rsidP="00925360">
      <w:pPr>
        <w:spacing w:after="0" w:line="360" w:lineRule="auto"/>
        <w:jc w:val="both"/>
        <w:rPr>
          <w:rFonts w:ascii="Times New Roman" w:eastAsia="Times New Roman" w:hAnsi="Times New Roman" w:cs="Times New Roman"/>
          <w:b/>
          <w:i/>
          <w:sz w:val="28"/>
          <w:szCs w:val="28"/>
          <w:lang w:eastAsia="ru-RU"/>
        </w:rPr>
      </w:pPr>
    </w:p>
    <w:p w:rsidR="00406356" w:rsidRPr="00406356" w:rsidRDefault="00406356" w:rsidP="00925360">
      <w:pPr>
        <w:spacing w:after="0" w:line="360" w:lineRule="auto"/>
        <w:jc w:val="both"/>
        <w:rPr>
          <w:rFonts w:ascii="Times New Roman" w:eastAsia="Times New Roman" w:hAnsi="Times New Roman" w:cs="Times New Roman"/>
          <w:b/>
          <w:i/>
          <w:sz w:val="28"/>
          <w:szCs w:val="28"/>
          <w:lang w:eastAsia="ru-RU"/>
        </w:rPr>
      </w:pPr>
    </w:p>
    <w:p w:rsidR="00925360" w:rsidRPr="00406356" w:rsidRDefault="00925360" w:rsidP="00925360">
      <w:pPr>
        <w:spacing w:after="0" w:line="360" w:lineRule="auto"/>
        <w:jc w:val="center"/>
        <w:rPr>
          <w:rFonts w:ascii="Times New Roman" w:eastAsia="Times New Roman" w:hAnsi="Times New Roman" w:cs="Times New Roman"/>
          <w:b/>
          <w:bCs/>
          <w:sz w:val="28"/>
          <w:szCs w:val="28"/>
          <w:lang w:eastAsia="ru-RU"/>
        </w:rPr>
      </w:pPr>
      <w:r w:rsidRPr="00406356">
        <w:rPr>
          <w:rFonts w:ascii="Times New Roman" w:eastAsia="Times New Roman" w:hAnsi="Times New Roman" w:cs="Times New Roman"/>
          <w:b/>
          <w:bCs/>
          <w:sz w:val="28"/>
          <w:szCs w:val="28"/>
          <w:lang w:eastAsia="ru-RU"/>
        </w:rPr>
        <w:t>Муслюмово, 2023</w:t>
      </w: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bookmarkStart w:id="0" w:name="_Hlk92629391"/>
    </w:p>
    <w:p w:rsidR="00925360" w:rsidRPr="00406356" w:rsidRDefault="00925360" w:rsidP="00925360">
      <w:pPr>
        <w:spacing w:after="0" w:line="360" w:lineRule="auto"/>
        <w:ind w:firstLine="851"/>
        <w:jc w:val="both"/>
        <w:rPr>
          <w:rFonts w:ascii="Times New Roman" w:eastAsia="Times New Roman" w:hAnsi="Times New Roman" w:cs="Times New Roman"/>
          <w:spacing w:val="1"/>
          <w:sz w:val="28"/>
          <w:szCs w:val="28"/>
          <w:lang w:eastAsia="ru-RU"/>
        </w:rPr>
      </w:pPr>
      <w:r w:rsidRPr="00406356">
        <w:rPr>
          <w:rFonts w:ascii="Times New Roman" w:eastAsia="Times New Roman" w:hAnsi="Times New Roman" w:cs="Times New Roman"/>
          <w:sz w:val="28"/>
          <w:szCs w:val="28"/>
          <w:lang w:eastAsia="ru-RU"/>
        </w:rPr>
        <w:t>Раб</w:t>
      </w:r>
      <w:r w:rsidRPr="00406356">
        <w:rPr>
          <w:rFonts w:ascii="Times New Roman" w:eastAsia="Times New Roman" w:hAnsi="Times New Roman" w:cs="Times New Roman"/>
          <w:spacing w:val="-7"/>
          <w:sz w:val="28"/>
          <w:szCs w:val="28"/>
          <w:lang w:eastAsia="ru-RU"/>
        </w:rPr>
        <w:t>о</w:t>
      </w:r>
      <w:r w:rsidRPr="00406356">
        <w:rPr>
          <w:rFonts w:ascii="Times New Roman" w:eastAsia="Times New Roman" w:hAnsi="Times New Roman" w:cs="Times New Roman"/>
          <w:sz w:val="28"/>
          <w:szCs w:val="28"/>
          <w:lang w:eastAsia="ru-RU"/>
        </w:rPr>
        <w:t>ч</w:t>
      </w:r>
      <w:r w:rsidRPr="00406356">
        <w:rPr>
          <w:rFonts w:ascii="Times New Roman" w:eastAsia="Times New Roman" w:hAnsi="Times New Roman" w:cs="Times New Roman"/>
          <w:spacing w:val="-1"/>
          <w:sz w:val="28"/>
          <w:szCs w:val="28"/>
          <w:lang w:eastAsia="ru-RU"/>
        </w:rPr>
        <w:t>а</w:t>
      </w:r>
      <w:r w:rsidRPr="00406356">
        <w:rPr>
          <w:rFonts w:ascii="Times New Roman" w:eastAsia="Times New Roman" w:hAnsi="Times New Roman" w:cs="Times New Roman"/>
          <w:sz w:val="28"/>
          <w:szCs w:val="28"/>
          <w:lang w:eastAsia="ru-RU"/>
        </w:rPr>
        <w:t xml:space="preserve">я </w:t>
      </w:r>
      <w:r w:rsidRPr="00406356">
        <w:rPr>
          <w:rFonts w:ascii="Times New Roman" w:eastAsia="Times New Roman" w:hAnsi="Times New Roman" w:cs="Times New Roman"/>
          <w:spacing w:val="1"/>
          <w:sz w:val="28"/>
          <w:szCs w:val="28"/>
          <w:lang w:eastAsia="ru-RU"/>
        </w:rPr>
        <w:t>п</w:t>
      </w:r>
      <w:r w:rsidRPr="00406356">
        <w:rPr>
          <w:rFonts w:ascii="Times New Roman" w:eastAsia="Times New Roman" w:hAnsi="Times New Roman" w:cs="Times New Roman"/>
          <w:sz w:val="28"/>
          <w:szCs w:val="28"/>
          <w:lang w:eastAsia="ru-RU"/>
        </w:rPr>
        <w:t>рограм</w:t>
      </w:r>
      <w:r w:rsidRPr="00406356">
        <w:rPr>
          <w:rFonts w:ascii="Times New Roman" w:eastAsia="Times New Roman" w:hAnsi="Times New Roman" w:cs="Times New Roman"/>
          <w:spacing w:val="-1"/>
          <w:sz w:val="28"/>
          <w:szCs w:val="28"/>
          <w:lang w:eastAsia="ru-RU"/>
        </w:rPr>
        <w:t>м</w:t>
      </w:r>
      <w:r w:rsidRPr="00406356">
        <w:rPr>
          <w:rFonts w:ascii="Times New Roman" w:eastAsia="Times New Roman" w:hAnsi="Times New Roman" w:cs="Times New Roman"/>
          <w:sz w:val="28"/>
          <w:szCs w:val="28"/>
          <w:lang w:eastAsia="ru-RU"/>
        </w:rPr>
        <w:t>а профессионального модуля разраб</w:t>
      </w:r>
      <w:r w:rsidRPr="00406356">
        <w:rPr>
          <w:rFonts w:ascii="Times New Roman" w:eastAsia="Times New Roman" w:hAnsi="Times New Roman" w:cs="Times New Roman"/>
          <w:spacing w:val="-3"/>
          <w:sz w:val="28"/>
          <w:szCs w:val="28"/>
          <w:lang w:eastAsia="ru-RU"/>
        </w:rPr>
        <w:t>о</w:t>
      </w:r>
      <w:r w:rsidRPr="00406356">
        <w:rPr>
          <w:rFonts w:ascii="Times New Roman" w:eastAsia="Times New Roman" w:hAnsi="Times New Roman" w:cs="Times New Roman"/>
          <w:spacing w:val="2"/>
          <w:sz w:val="28"/>
          <w:szCs w:val="28"/>
          <w:lang w:eastAsia="ru-RU"/>
        </w:rPr>
        <w:t>т</w:t>
      </w:r>
      <w:r w:rsidRPr="00406356">
        <w:rPr>
          <w:rFonts w:ascii="Times New Roman" w:eastAsia="Times New Roman" w:hAnsi="Times New Roman" w:cs="Times New Roman"/>
          <w:sz w:val="28"/>
          <w:szCs w:val="28"/>
          <w:lang w:eastAsia="ru-RU"/>
        </w:rPr>
        <w:t xml:space="preserve">ана </w:t>
      </w:r>
      <w:r w:rsidRPr="00406356">
        <w:rPr>
          <w:rFonts w:ascii="Times New Roman" w:eastAsia="Times New Roman" w:hAnsi="Times New Roman" w:cs="Times New Roman"/>
          <w:spacing w:val="1"/>
          <w:sz w:val="28"/>
          <w:szCs w:val="28"/>
          <w:lang w:eastAsia="ru-RU"/>
        </w:rPr>
        <w:t>на основе:</w:t>
      </w:r>
    </w:p>
    <w:p w:rsidR="00925360" w:rsidRPr="00406356" w:rsidRDefault="00925360" w:rsidP="00925360">
      <w:pPr>
        <w:spacing w:after="0" w:line="360" w:lineRule="auto"/>
        <w:ind w:firstLine="851"/>
        <w:jc w:val="both"/>
        <w:rPr>
          <w:rFonts w:ascii="Times New Roman" w:eastAsia="Times New Roman" w:hAnsi="Times New Roman" w:cs="Times New Roman"/>
          <w:spacing w:val="1"/>
          <w:sz w:val="28"/>
          <w:szCs w:val="28"/>
          <w:lang w:eastAsia="ru-RU"/>
        </w:rPr>
      </w:pPr>
      <w:r w:rsidRPr="00406356">
        <w:rPr>
          <w:rFonts w:ascii="Times New Roman" w:eastAsia="Times New Roman" w:hAnsi="Times New Roman" w:cs="Times New Roman"/>
          <w:spacing w:val="1"/>
          <w:sz w:val="28"/>
          <w:szCs w:val="28"/>
          <w:lang w:eastAsia="ru-RU"/>
        </w:rPr>
        <w:t xml:space="preserve"> Федерального государственного образовательного стандарта по профессии среднего профессионального образования (далее - СПО) 23.01.17 Мастер по ремонту и обслуживанию автомобилей, утвержденного приказом Министерства образования и науки РФ от 09.12.2016 N 1581 </w:t>
      </w:r>
    </w:p>
    <w:p w:rsidR="00925360" w:rsidRPr="00406356" w:rsidRDefault="00925360" w:rsidP="00925360">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color w:val="000000"/>
          <w:sz w:val="27"/>
          <w:szCs w:val="27"/>
          <w:lang w:eastAsia="ru-RU"/>
        </w:rPr>
      </w:pPr>
      <w:r w:rsidRPr="00406356">
        <w:rPr>
          <w:rFonts w:ascii="Times New Roman" w:eastAsia="Times New Roman" w:hAnsi="Times New Roman" w:cs="Times New Roman"/>
          <w:color w:val="000000"/>
          <w:sz w:val="27"/>
          <w:szCs w:val="27"/>
          <w:lang w:eastAsia="ru-RU"/>
        </w:rPr>
        <w:t>Организация-разработчик:</w:t>
      </w:r>
    </w:p>
    <w:p w:rsidR="00925360" w:rsidRPr="00406356" w:rsidRDefault="00925360" w:rsidP="00925360">
      <w:pPr>
        <w:spacing w:after="0" w:line="360" w:lineRule="auto"/>
        <w:jc w:val="both"/>
        <w:rPr>
          <w:rFonts w:ascii="Times New Roman" w:eastAsia="Times New Roman" w:hAnsi="Times New Roman" w:cs="Times New Roman"/>
          <w:color w:val="000000"/>
          <w:sz w:val="27"/>
          <w:szCs w:val="27"/>
          <w:lang w:eastAsia="ru-RU"/>
        </w:rPr>
      </w:pPr>
      <w:r w:rsidRPr="00406356">
        <w:rPr>
          <w:rFonts w:ascii="Times New Roman" w:eastAsia="Times New Roman" w:hAnsi="Times New Roman" w:cs="Times New Roman"/>
          <w:color w:val="000000"/>
          <w:sz w:val="27"/>
          <w:szCs w:val="27"/>
          <w:lang w:eastAsia="ru-RU"/>
        </w:rPr>
        <w:t>ГАПОУ «Муслюмовский политехнический техникум»</w:t>
      </w:r>
    </w:p>
    <w:p w:rsidR="00925360" w:rsidRPr="00406356" w:rsidRDefault="00925360" w:rsidP="00925360">
      <w:pPr>
        <w:spacing w:after="0" w:line="360" w:lineRule="auto"/>
        <w:jc w:val="both"/>
        <w:rPr>
          <w:rFonts w:ascii="Times New Roman" w:eastAsia="Times New Roman" w:hAnsi="Times New Roman" w:cs="Times New Roman"/>
          <w:color w:val="000000"/>
          <w:sz w:val="27"/>
          <w:szCs w:val="27"/>
          <w:lang w:eastAsia="ru-RU"/>
        </w:rPr>
      </w:pPr>
    </w:p>
    <w:p w:rsidR="00925360" w:rsidRPr="00406356" w:rsidRDefault="00925360" w:rsidP="00925360">
      <w:pPr>
        <w:spacing w:after="0" w:line="360" w:lineRule="auto"/>
        <w:jc w:val="both"/>
        <w:rPr>
          <w:rFonts w:ascii="Times New Roman" w:eastAsia="Times New Roman" w:hAnsi="Times New Roman" w:cs="Times New Roman"/>
          <w:color w:val="000000"/>
          <w:sz w:val="27"/>
          <w:szCs w:val="27"/>
          <w:lang w:eastAsia="ru-RU"/>
        </w:rPr>
      </w:pPr>
    </w:p>
    <w:p w:rsidR="00925360" w:rsidRPr="00406356" w:rsidRDefault="00925360" w:rsidP="00925360">
      <w:pPr>
        <w:spacing w:after="0" w:line="360" w:lineRule="auto"/>
        <w:jc w:val="both"/>
        <w:rPr>
          <w:rFonts w:ascii="Times New Roman" w:eastAsia="Times New Roman" w:hAnsi="Times New Roman" w:cs="Times New Roman"/>
          <w:color w:val="000000"/>
          <w:sz w:val="27"/>
          <w:szCs w:val="27"/>
          <w:lang w:eastAsia="ru-RU"/>
        </w:rPr>
      </w:pPr>
      <w:r w:rsidRPr="00406356">
        <w:rPr>
          <w:rFonts w:ascii="Times New Roman" w:eastAsia="Times New Roman" w:hAnsi="Times New Roman" w:cs="Times New Roman"/>
          <w:color w:val="000000"/>
          <w:sz w:val="27"/>
          <w:szCs w:val="27"/>
          <w:lang w:eastAsia="ru-RU"/>
        </w:rPr>
        <w:t xml:space="preserve">Разработчик: </w:t>
      </w:r>
      <w:proofErr w:type="spellStart"/>
      <w:r w:rsidRPr="00406356">
        <w:rPr>
          <w:rFonts w:ascii="Times New Roman" w:eastAsia="Times New Roman" w:hAnsi="Times New Roman" w:cs="Times New Roman"/>
          <w:color w:val="000000"/>
          <w:sz w:val="27"/>
          <w:szCs w:val="27"/>
          <w:lang w:eastAsia="ru-RU"/>
        </w:rPr>
        <w:t>Басорин</w:t>
      </w:r>
      <w:proofErr w:type="spellEnd"/>
      <w:r w:rsidRPr="00406356">
        <w:rPr>
          <w:rFonts w:ascii="Times New Roman" w:eastAsia="Times New Roman" w:hAnsi="Times New Roman" w:cs="Times New Roman"/>
          <w:color w:val="000000"/>
          <w:sz w:val="27"/>
          <w:szCs w:val="27"/>
          <w:lang w:eastAsia="ru-RU"/>
        </w:rPr>
        <w:t xml:space="preserve"> Е.П.- мастер производственного обучения</w:t>
      </w:r>
    </w:p>
    <w:p w:rsidR="00925360" w:rsidRPr="00406356" w:rsidRDefault="00925360" w:rsidP="00925360">
      <w:pPr>
        <w:spacing w:after="0" w:line="360" w:lineRule="auto"/>
        <w:jc w:val="both"/>
        <w:rPr>
          <w:rFonts w:ascii="Times New Roman" w:eastAsia="Times New Roman" w:hAnsi="Times New Roman" w:cs="Times New Roman"/>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p>
    <w:p w:rsidR="00406356" w:rsidRPr="00406356" w:rsidRDefault="00406356" w:rsidP="00925360">
      <w:pPr>
        <w:spacing w:after="0" w:line="360" w:lineRule="auto"/>
        <w:jc w:val="both"/>
        <w:rPr>
          <w:rFonts w:ascii="Times New Roman" w:eastAsia="Times New Roman" w:hAnsi="Times New Roman" w:cs="Times New Roman"/>
          <w:b/>
          <w:bCs/>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p>
    <w:bookmarkEnd w:id="0"/>
    <w:p w:rsidR="00925360" w:rsidRPr="00406356" w:rsidRDefault="00925360" w:rsidP="00925360">
      <w:pPr>
        <w:spacing w:after="0" w:line="360" w:lineRule="auto"/>
        <w:jc w:val="center"/>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СОДЕРЖАНИЕ</w:t>
      </w:r>
    </w:p>
    <w:p w:rsidR="00925360" w:rsidRPr="00406356" w:rsidRDefault="00925360" w:rsidP="00925360">
      <w:pPr>
        <w:spacing w:after="0" w:line="360" w:lineRule="auto"/>
        <w:jc w:val="both"/>
        <w:rPr>
          <w:rFonts w:ascii="Times New Roman" w:eastAsia="Times New Roman" w:hAnsi="Times New Roman" w:cs="Times New Roman"/>
          <w:b/>
          <w:i/>
          <w:sz w:val="28"/>
          <w:szCs w:val="28"/>
          <w:lang w:eastAsia="ru-RU"/>
        </w:rPr>
      </w:pPr>
    </w:p>
    <w:tbl>
      <w:tblPr>
        <w:tblW w:w="10298" w:type="dxa"/>
        <w:tblInd w:w="-142" w:type="dxa"/>
        <w:tblLook w:val="01E0" w:firstRow="1" w:lastRow="1" w:firstColumn="1" w:lastColumn="1" w:noHBand="0" w:noVBand="0"/>
      </w:tblPr>
      <w:tblGrid>
        <w:gridCol w:w="9498"/>
        <w:gridCol w:w="800"/>
      </w:tblGrid>
      <w:tr w:rsidR="00925360" w:rsidRPr="00406356" w:rsidTr="00925360">
        <w:trPr>
          <w:trHeight w:val="394"/>
        </w:trPr>
        <w:tc>
          <w:tcPr>
            <w:tcW w:w="9498" w:type="dxa"/>
            <w:hideMark/>
          </w:tcPr>
          <w:p w:rsidR="00925360" w:rsidRPr="00406356" w:rsidRDefault="00925360" w:rsidP="00925360">
            <w:pPr>
              <w:suppressAutoHyphens/>
              <w:spacing w:after="0" w:line="360" w:lineRule="auto"/>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 xml:space="preserve">1. ОБЩАЯ ХАРАКТЕРИСТИКА РАБОЧЕЙ ПРОГРАММЫ ПРОФЕССИОНАЛЬНОГО МОДУЛЯ </w:t>
            </w:r>
          </w:p>
        </w:tc>
        <w:tc>
          <w:tcPr>
            <w:tcW w:w="800" w:type="dxa"/>
            <w:vAlign w:val="bottom"/>
          </w:tcPr>
          <w:p w:rsidR="00925360" w:rsidRPr="00406356" w:rsidRDefault="00925360" w:rsidP="00925360">
            <w:pPr>
              <w:spacing w:after="0" w:line="360" w:lineRule="auto"/>
              <w:ind w:hanging="142"/>
              <w:jc w:val="both"/>
              <w:rPr>
                <w:rFonts w:ascii="Times New Roman" w:eastAsia="Times New Roman" w:hAnsi="Times New Roman" w:cs="Times New Roman"/>
                <w:b/>
                <w:sz w:val="28"/>
                <w:szCs w:val="28"/>
                <w:lang w:eastAsia="ru-RU"/>
              </w:rPr>
            </w:pPr>
          </w:p>
        </w:tc>
      </w:tr>
      <w:tr w:rsidR="00925360" w:rsidRPr="00406356" w:rsidTr="00925360">
        <w:trPr>
          <w:trHeight w:val="394"/>
        </w:trPr>
        <w:tc>
          <w:tcPr>
            <w:tcW w:w="9498" w:type="dxa"/>
          </w:tcPr>
          <w:p w:rsidR="00925360" w:rsidRPr="00406356" w:rsidRDefault="00925360" w:rsidP="00925360">
            <w:pPr>
              <w:suppressAutoHyphens/>
              <w:spacing w:after="0" w:line="360" w:lineRule="auto"/>
              <w:jc w:val="both"/>
              <w:rPr>
                <w:rFonts w:ascii="Times New Roman" w:eastAsia="Times New Roman" w:hAnsi="Times New Roman" w:cs="Times New Roman"/>
                <w:b/>
                <w:sz w:val="28"/>
                <w:szCs w:val="28"/>
                <w:lang w:eastAsia="ru-RU"/>
              </w:rPr>
            </w:pPr>
          </w:p>
          <w:p w:rsidR="00925360" w:rsidRPr="00406356" w:rsidRDefault="00925360" w:rsidP="00925360">
            <w:pPr>
              <w:suppressAutoHyphens/>
              <w:spacing w:after="0" w:line="360" w:lineRule="auto"/>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2. СТРУКТУРА И СОДЕРЖАНИЕ ПРОФЕССИОНАЛЬНОГО МОДУЛЯ</w:t>
            </w:r>
          </w:p>
        </w:tc>
        <w:tc>
          <w:tcPr>
            <w:tcW w:w="800" w:type="dxa"/>
            <w:vAlign w:val="bottom"/>
          </w:tcPr>
          <w:p w:rsidR="00925360" w:rsidRPr="00406356" w:rsidRDefault="00925360" w:rsidP="00925360">
            <w:pPr>
              <w:spacing w:after="0" w:line="360" w:lineRule="auto"/>
              <w:ind w:hanging="142"/>
              <w:jc w:val="both"/>
              <w:rPr>
                <w:rFonts w:ascii="Times New Roman" w:eastAsia="Times New Roman" w:hAnsi="Times New Roman" w:cs="Times New Roman"/>
                <w:b/>
                <w:sz w:val="28"/>
                <w:szCs w:val="28"/>
                <w:lang w:eastAsia="ru-RU"/>
              </w:rPr>
            </w:pPr>
          </w:p>
        </w:tc>
      </w:tr>
      <w:tr w:rsidR="00925360" w:rsidRPr="00406356" w:rsidTr="00925360">
        <w:trPr>
          <w:trHeight w:val="720"/>
        </w:trPr>
        <w:tc>
          <w:tcPr>
            <w:tcW w:w="9498" w:type="dxa"/>
          </w:tcPr>
          <w:p w:rsidR="00925360" w:rsidRPr="00406356" w:rsidRDefault="00925360" w:rsidP="00925360">
            <w:pPr>
              <w:suppressAutoHyphens/>
              <w:spacing w:after="0" w:line="360" w:lineRule="auto"/>
              <w:jc w:val="both"/>
              <w:rPr>
                <w:rFonts w:ascii="Times New Roman" w:eastAsia="Times New Roman" w:hAnsi="Times New Roman" w:cs="Times New Roman"/>
                <w:b/>
                <w:bCs/>
                <w:sz w:val="28"/>
                <w:szCs w:val="28"/>
                <w:lang w:eastAsia="ru-RU"/>
              </w:rPr>
            </w:pPr>
          </w:p>
          <w:p w:rsidR="00925360" w:rsidRPr="00406356" w:rsidRDefault="00925360" w:rsidP="00925360">
            <w:pPr>
              <w:suppressAutoHyphens/>
              <w:spacing w:after="0" w:line="360" w:lineRule="auto"/>
              <w:jc w:val="both"/>
              <w:rPr>
                <w:rFonts w:ascii="Times New Roman" w:eastAsia="Times New Roman" w:hAnsi="Times New Roman" w:cs="Times New Roman"/>
                <w:b/>
                <w:bCs/>
                <w:sz w:val="28"/>
                <w:szCs w:val="28"/>
                <w:lang w:eastAsia="ru-RU"/>
              </w:rPr>
            </w:pPr>
            <w:r w:rsidRPr="00406356">
              <w:rPr>
                <w:rFonts w:ascii="Times New Roman" w:eastAsia="Times New Roman" w:hAnsi="Times New Roman" w:cs="Times New Roman"/>
                <w:b/>
                <w:bCs/>
                <w:sz w:val="28"/>
                <w:szCs w:val="28"/>
                <w:lang w:eastAsia="ru-RU"/>
              </w:rPr>
              <w:t>3. УСЛОВИЯ РЕАЛИЗАЦИИ ПРОГРАММЫ ПРОФЕССИОНАЛЬНОГО МОДУЛЯ</w:t>
            </w:r>
          </w:p>
        </w:tc>
        <w:tc>
          <w:tcPr>
            <w:tcW w:w="800" w:type="dxa"/>
            <w:vAlign w:val="bottom"/>
          </w:tcPr>
          <w:p w:rsidR="00925360" w:rsidRPr="00406356" w:rsidRDefault="00925360" w:rsidP="00925360">
            <w:pPr>
              <w:spacing w:after="0" w:line="360" w:lineRule="auto"/>
              <w:ind w:hanging="142"/>
              <w:jc w:val="both"/>
              <w:rPr>
                <w:rFonts w:ascii="Times New Roman" w:eastAsia="Times New Roman" w:hAnsi="Times New Roman" w:cs="Times New Roman"/>
                <w:b/>
                <w:sz w:val="28"/>
                <w:szCs w:val="28"/>
                <w:lang w:eastAsia="ru-RU"/>
              </w:rPr>
            </w:pPr>
          </w:p>
        </w:tc>
      </w:tr>
      <w:tr w:rsidR="00925360" w:rsidRPr="00406356" w:rsidTr="00925360">
        <w:trPr>
          <w:trHeight w:val="720"/>
        </w:trPr>
        <w:tc>
          <w:tcPr>
            <w:tcW w:w="9498" w:type="dxa"/>
          </w:tcPr>
          <w:p w:rsidR="00925360" w:rsidRPr="00406356" w:rsidRDefault="00925360" w:rsidP="00925360">
            <w:pPr>
              <w:suppressAutoHyphens/>
              <w:spacing w:after="0" w:line="360" w:lineRule="auto"/>
              <w:jc w:val="both"/>
              <w:rPr>
                <w:rFonts w:ascii="Times New Roman" w:eastAsia="Times New Roman" w:hAnsi="Times New Roman" w:cs="Times New Roman"/>
                <w:b/>
                <w:sz w:val="28"/>
                <w:szCs w:val="28"/>
                <w:lang w:eastAsia="ru-RU"/>
              </w:rPr>
            </w:pPr>
          </w:p>
          <w:p w:rsidR="00925360" w:rsidRPr="00406356" w:rsidRDefault="00925360" w:rsidP="00925360">
            <w:pPr>
              <w:suppressAutoHyphens/>
              <w:spacing w:after="0" w:line="360" w:lineRule="auto"/>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 xml:space="preserve">4. КОНТРОЛЬ И ОЦЕНКА РЕЗУЛЬТАТОВ ОСВОЕНИЯ ПРОФЕССИОНАЛЬНОГОМОДУЛЯ </w:t>
            </w:r>
          </w:p>
        </w:tc>
        <w:tc>
          <w:tcPr>
            <w:tcW w:w="800" w:type="dxa"/>
            <w:vAlign w:val="bottom"/>
          </w:tcPr>
          <w:p w:rsidR="00925360" w:rsidRPr="00406356" w:rsidRDefault="00925360" w:rsidP="00925360">
            <w:pPr>
              <w:spacing w:after="0" w:line="360" w:lineRule="auto"/>
              <w:ind w:hanging="142"/>
              <w:jc w:val="both"/>
              <w:rPr>
                <w:rFonts w:ascii="Times New Roman" w:eastAsia="Times New Roman" w:hAnsi="Times New Roman" w:cs="Times New Roman"/>
                <w:b/>
                <w:sz w:val="28"/>
                <w:szCs w:val="28"/>
                <w:lang w:eastAsia="ru-RU"/>
              </w:rPr>
            </w:pPr>
          </w:p>
        </w:tc>
      </w:tr>
      <w:tr w:rsidR="00925360" w:rsidRPr="00406356" w:rsidTr="00925360">
        <w:trPr>
          <w:trHeight w:val="720"/>
        </w:trPr>
        <w:tc>
          <w:tcPr>
            <w:tcW w:w="9498" w:type="dxa"/>
          </w:tcPr>
          <w:p w:rsidR="00925360" w:rsidRPr="00406356" w:rsidRDefault="00925360" w:rsidP="00925360">
            <w:pPr>
              <w:suppressAutoHyphens/>
              <w:spacing w:after="0" w:line="360" w:lineRule="auto"/>
              <w:jc w:val="both"/>
              <w:rPr>
                <w:rFonts w:ascii="Times New Roman" w:eastAsia="Times New Roman" w:hAnsi="Times New Roman" w:cs="Times New Roman"/>
                <w:b/>
                <w:sz w:val="28"/>
                <w:szCs w:val="28"/>
                <w:lang w:eastAsia="ru-RU"/>
              </w:rPr>
            </w:pPr>
          </w:p>
        </w:tc>
        <w:tc>
          <w:tcPr>
            <w:tcW w:w="800" w:type="dxa"/>
            <w:vAlign w:val="bottom"/>
          </w:tcPr>
          <w:p w:rsidR="00925360" w:rsidRPr="00406356" w:rsidRDefault="00925360" w:rsidP="00925360">
            <w:pPr>
              <w:spacing w:after="0" w:line="360" w:lineRule="auto"/>
              <w:ind w:hanging="142"/>
              <w:jc w:val="both"/>
              <w:rPr>
                <w:rFonts w:ascii="Times New Roman" w:eastAsia="Times New Roman" w:hAnsi="Times New Roman" w:cs="Times New Roman"/>
                <w:b/>
                <w:sz w:val="28"/>
                <w:szCs w:val="28"/>
                <w:lang w:eastAsia="ru-RU"/>
              </w:rPr>
            </w:pPr>
          </w:p>
        </w:tc>
      </w:tr>
    </w:tbl>
    <w:p w:rsidR="00925360" w:rsidRPr="00406356" w:rsidRDefault="00925360" w:rsidP="00925360">
      <w:pPr>
        <w:spacing w:after="0" w:line="360" w:lineRule="auto"/>
        <w:rPr>
          <w:rFonts w:ascii="Times New Roman" w:eastAsia="Times New Roman" w:hAnsi="Times New Roman" w:cs="Times New Roman"/>
          <w:b/>
          <w:i/>
          <w:sz w:val="28"/>
          <w:szCs w:val="28"/>
          <w:lang w:eastAsia="ru-RU"/>
        </w:rPr>
        <w:sectPr w:rsidR="00925360" w:rsidRPr="00406356">
          <w:pgSz w:w="11907" w:h="16840"/>
          <w:pgMar w:top="1134" w:right="851" w:bottom="992" w:left="1418" w:header="709" w:footer="709" w:gutter="0"/>
          <w:cols w:space="720"/>
        </w:sectPr>
      </w:pPr>
    </w:p>
    <w:p w:rsidR="00925360" w:rsidRPr="00406356" w:rsidRDefault="00925360" w:rsidP="00925360">
      <w:pPr>
        <w:spacing w:after="0" w:line="360" w:lineRule="auto"/>
        <w:jc w:val="center"/>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1. ОБЩАЯ ХАРАКТЕРИСТИКА РАБОЧЕЙ ПРОГРАММЫ</w:t>
      </w:r>
    </w:p>
    <w:p w:rsidR="00925360" w:rsidRPr="00406356" w:rsidRDefault="00925360" w:rsidP="00925360">
      <w:pPr>
        <w:spacing w:after="0" w:line="360" w:lineRule="auto"/>
        <w:jc w:val="center"/>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ПРОФЕССИОНАЛЬНОГО МОДУЛЯ</w:t>
      </w:r>
    </w:p>
    <w:p w:rsidR="00925360" w:rsidRPr="00406356" w:rsidRDefault="00925360" w:rsidP="00925360">
      <w:pPr>
        <w:spacing w:after="0" w:line="36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b/>
          <w:sz w:val="28"/>
          <w:szCs w:val="28"/>
          <w:lang w:eastAsia="ru-RU"/>
        </w:rPr>
        <w:t xml:space="preserve">ПМ.01. </w:t>
      </w:r>
      <w:r w:rsidRPr="00406356">
        <w:rPr>
          <w:rFonts w:ascii="Times New Roman" w:eastAsia="Times New Roman" w:hAnsi="Times New Roman" w:cs="Times New Roman"/>
          <w:b/>
          <w:color w:val="000000"/>
          <w:sz w:val="28"/>
          <w:szCs w:val="28"/>
          <w:lang w:eastAsia="ru-RU"/>
        </w:rPr>
        <w:t>Техническое состояние систем, агрегатов, деталей и механизмов автомобиля</w:t>
      </w:r>
    </w:p>
    <w:p w:rsidR="00925360" w:rsidRPr="00406356" w:rsidRDefault="00925360" w:rsidP="00925360">
      <w:pPr>
        <w:suppressAutoHyphens/>
        <w:spacing w:after="0" w:line="360" w:lineRule="auto"/>
        <w:jc w:val="both"/>
        <w:rPr>
          <w:rFonts w:ascii="Times New Roman" w:eastAsia="Times New Roman" w:hAnsi="Times New Roman" w:cs="Times New Roman"/>
          <w:b/>
          <w:i/>
          <w:sz w:val="28"/>
          <w:szCs w:val="28"/>
          <w:lang w:eastAsia="ru-RU"/>
        </w:rPr>
      </w:pPr>
      <w:r w:rsidRPr="00406356">
        <w:rPr>
          <w:rFonts w:ascii="Times New Roman" w:eastAsia="Times New Roman" w:hAnsi="Times New Roman" w:cs="Times New Roman"/>
          <w:b/>
          <w:i/>
          <w:sz w:val="28"/>
          <w:szCs w:val="28"/>
          <w:lang w:eastAsia="ru-RU"/>
        </w:rPr>
        <w:t xml:space="preserve">1.1. Цель и планируемые результаты освоения профессионального модуля </w:t>
      </w:r>
    </w:p>
    <w:p w:rsidR="00925360" w:rsidRPr="00406356" w:rsidRDefault="00925360" w:rsidP="00925360">
      <w:pPr>
        <w:suppressAutoHyphens/>
        <w:spacing w:after="0" w:line="36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xml:space="preserve">В результате изучения профессионального модуля студент должен освоить основной вид деятельности </w:t>
      </w:r>
      <w:r w:rsidRPr="00406356">
        <w:rPr>
          <w:rFonts w:ascii="Times New Roman" w:eastAsia="Times New Roman" w:hAnsi="Times New Roman" w:cs="Times New Roman"/>
          <w:b/>
          <w:sz w:val="28"/>
          <w:szCs w:val="28"/>
          <w:lang w:eastAsia="ru-RU"/>
        </w:rPr>
        <w:t xml:space="preserve">«Определять техническое состояние систем, агрегатов, деталей и механизмов автомобиля» </w:t>
      </w:r>
      <w:r w:rsidRPr="00406356">
        <w:rPr>
          <w:rFonts w:ascii="Times New Roman" w:eastAsia="Times New Roman" w:hAnsi="Times New Roman" w:cs="Times New Roman"/>
          <w:sz w:val="28"/>
          <w:szCs w:val="28"/>
          <w:lang w:eastAsia="ru-RU"/>
        </w:rPr>
        <w:t>и соответствующие ему общие компетенции и профессиональные компетенции:</w:t>
      </w:r>
    </w:p>
    <w:p w:rsidR="00925360" w:rsidRPr="00406356" w:rsidRDefault="00925360" w:rsidP="00925360">
      <w:pPr>
        <w:spacing w:after="0" w:line="360" w:lineRule="auto"/>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1.1.1. Перечень общих компетенций</w:t>
      </w:r>
    </w:p>
    <w:tbl>
      <w:tblPr>
        <w:tblpPr w:leftFromText="181" w:rightFromText="181" w:bottomFromText="16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9"/>
        <w:gridCol w:w="8342"/>
      </w:tblGrid>
      <w:tr w:rsidR="00925360" w:rsidRPr="00406356" w:rsidTr="00925360">
        <w:tc>
          <w:tcPr>
            <w:tcW w:w="1229"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keepNext/>
              <w:spacing w:after="0" w:line="256" w:lineRule="auto"/>
              <w:jc w:val="both"/>
              <w:outlineLvl w:val="1"/>
              <w:rPr>
                <w:rFonts w:ascii="Times New Roman" w:eastAsia="Times New Roman" w:hAnsi="Times New Roman" w:cs="Times New Roman"/>
                <w:b/>
                <w:bCs/>
                <w:i/>
                <w:color w:val="000000"/>
                <w:sz w:val="28"/>
                <w:szCs w:val="28"/>
                <w:lang w:eastAsia="ru-RU"/>
              </w:rPr>
            </w:pPr>
            <w:r w:rsidRPr="00406356">
              <w:rPr>
                <w:rFonts w:ascii="Times New Roman" w:eastAsia="Times New Roman" w:hAnsi="Times New Roman" w:cs="Times New Roman"/>
                <w:b/>
                <w:bCs/>
                <w:i/>
                <w:color w:val="000000"/>
                <w:sz w:val="28"/>
                <w:szCs w:val="28"/>
                <w:lang w:eastAsia="ru-RU"/>
              </w:rPr>
              <w:t>Код</w:t>
            </w:r>
          </w:p>
        </w:tc>
        <w:tc>
          <w:tcPr>
            <w:tcW w:w="8342"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keepNext/>
              <w:spacing w:after="0" w:line="256" w:lineRule="auto"/>
              <w:jc w:val="both"/>
              <w:outlineLvl w:val="1"/>
              <w:rPr>
                <w:rFonts w:ascii="Times New Roman" w:eastAsia="Times New Roman" w:hAnsi="Times New Roman" w:cs="Times New Roman"/>
                <w:b/>
                <w:bCs/>
                <w:i/>
                <w:color w:val="000000"/>
                <w:sz w:val="28"/>
                <w:szCs w:val="28"/>
                <w:lang w:eastAsia="ru-RU"/>
              </w:rPr>
            </w:pPr>
            <w:r w:rsidRPr="00406356">
              <w:rPr>
                <w:rFonts w:ascii="Times New Roman" w:eastAsia="Times New Roman" w:hAnsi="Times New Roman" w:cs="Times New Roman"/>
                <w:b/>
                <w:bCs/>
                <w:i/>
                <w:color w:val="000000"/>
                <w:sz w:val="28"/>
                <w:szCs w:val="28"/>
                <w:lang w:eastAsia="ru-RU"/>
              </w:rPr>
              <w:t>Наименование общих компетенций</w:t>
            </w:r>
          </w:p>
        </w:tc>
      </w:tr>
      <w:tr w:rsidR="00925360" w:rsidRPr="00406356" w:rsidTr="00925360">
        <w:tc>
          <w:tcPr>
            <w:tcW w:w="1229"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keepNext/>
              <w:spacing w:after="0" w:line="256" w:lineRule="auto"/>
              <w:jc w:val="both"/>
              <w:outlineLvl w:val="1"/>
              <w:rPr>
                <w:rFonts w:ascii="Times New Roman" w:eastAsia="Times New Roman" w:hAnsi="Times New Roman" w:cs="Times New Roman"/>
                <w:bCs/>
                <w:iCs/>
                <w:color w:val="FF0000"/>
                <w:sz w:val="28"/>
                <w:szCs w:val="28"/>
                <w:lang w:eastAsia="ru-RU"/>
              </w:rPr>
            </w:pPr>
            <w:r w:rsidRPr="00406356">
              <w:rPr>
                <w:rFonts w:ascii="Times New Roman" w:eastAsia="Times New Roman" w:hAnsi="Times New Roman" w:cs="Times New Roman"/>
                <w:bCs/>
                <w:sz w:val="28"/>
                <w:szCs w:val="28"/>
                <w:lang w:eastAsia="ru-RU"/>
              </w:rPr>
              <w:t>ОК 01.</w:t>
            </w:r>
          </w:p>
        </w:tc>
        <w:tc>
          <w:tcPr>
            <w:tcW w:w="8342"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Выбирать способы решения задач профессиональной деятельности, применительно к различным контекстам.</w:t>
            </w:r>
          </w:p>
        </w:tc>
      </w:tr>
      <w:tr w:rsidR="00925360" w:rsidRPr="00406356" w:rsidTr="00925360">
        <w:tc>
          <w:tcPr>
            <w:tcW w:w="1229"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keepNext/>
              <w:spacing w:after="0" w:line="256" w:lineRule="auto"/>
              <w:jc w:val="both"/>
              <w:outlineLvl w:val="1"/>
              <w:rPr>
                <w:rFonts w:ascii="Times New Roman" w:eastAsia="Times New Roman" w:hAnsi="Times New Roman" w:cs="Times New Roman"/>
                <w:bCs/>
                <w:iCs/>
                <w:sz w:val="28"/>
                <w:szCs w:val="28"/>
                <w:lang w:eastAsia="ru-RU"/>
              </w:rPr>
            </w:pPr>
            <w:r w:rsidRPr="00406356">
              <w:rPr>
                <w:rFonts w:ascii="Times New Roman" w:eastAsia="Times New Roman" w:hAnsi="Times New Roman" w:cs="Times New Roman"/>
                <w:bCs/>
                <w:sz w:val="28"/>
                <w:szCs w:val="28"/>
                <w:lang w:eastAsia="ru-RU"/>
              </w:rPr>
              <w:t>ОК 02.</w:t>
            </w:r>
          </w:p>
        </w:tc>
        <w:tc>
          <w:tcPr>
            <w:tcW w:w="8342"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Осуществлять поиск, анализ и интерпретацию информации, необходимой для выполнения задач профессиональной деятельности</w:t>
            </w:r>
          </w:p>
        </w:tc>
      </w:tr>
      <w:tr w:rsidR="00925360" w:rsidRPr="00406356" w:rsidTr="00925360">
        <w:tc>
          <w:tcPr>
            <w:tcW w:w="1229"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keepNext/>
              <w:spacing w:after="0" w:line="256" w:lineRule="auto"/>
              <w:jc w:val="both"/>
              <w:outlineLvl w:val="1"/>
              <w:rPr>
                <w:rFonts w:ascii="Times New Roman" w:eastAsia="Times New Roman" w:hAnsi="Times New Roman" w:cs="Times New Roman"/>
                <w:bCs/>
                <w:iCs/>
                <w:sz w:val="28"/>
                <w:szCs w:val="28"/>
                <w:lang w:eastAsia="ru-RU"/>
              </w:rPr>
            </w:pPr>
            <w:r w:rsidRPr="00406356">
              <w:rPr>
                <w:rFonts w:ascii="Times New Roman" w:eastAsia="Times New Roman" w:hAnsi="Times New Roman" w:cs="Times New Roman"/>
                <w:bCs/>
                <w:sz w:val="28"/>
                <w:szCs w:val="28"/>
                <w:lang w:eastAsia="ru-RU"/>
              </w:rPr>
              <w:t>ОК 03.</w:t>
            </w:r>
          </w:p>
        </w:tc>
        <w:tc>
          <w:tcPr>
            <w:tcW w:w="8342"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Планировать и реализовывать собственное профессиональное и личностное развитие.</w:t>
            </w:r>
          </w:p>
        </w:tc>
      </w:tr>
      <w:tr w:rsidR="00925360" w:rsidRPr="00406356" w:rsidTr="00925360">
        <w:tc>
          <w:tcPr>
            <w:tcW w:w="1229"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keepNext/>
              <w:spacing w:after="0" w:line="256" w:lineRule="auto"/>
              <w:jc w:val="both"/>
              <w:outlineLvl w:val="1"/>
              <w:rPr>
                <w:rFonts w:ascii="Times New Roman" w:eastAsia="Times New Roman" w:hAnsi="Times New Roman" w:cs="Times New Roman"/>
                <w:bCs/>
                <w:iCs/>
                <w:sz w:val="28"/>
                <w:szCs w:val="28"/>
                <w:lang w:eastAsia="ru-RU"/>
              </w:rPr>
            </w:pPr>
            <w:r w:rsidRPr="00406356">
              <w:rPr>
                <w:rFonts w:ascii="Times New Roman" w:eastAsia="Times New Roman" w:hAnsi="Times New Roman" w:cs="Times New Roman"/>
                <w:bCs/>
                <w:iCs/>
                <w:sz w:val="28"/>
                <w:szCs w:val="28"/>
                <w:lang w:eastAsia="ru-RU"/>
              </w:rPr>
              <w:t>ОК 04.</w:t>
            </w:r>
          </w:p>
        </w:tc>
        <w:tc>
          <w:tcPr>
            <w:tcW w:w="8342"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Работать в коллективе и команде, эффективно взаимодействовать с коллегами, руководством, клиентами.</w:t>
            </w:r>
          </w:p>
        </w:tc>
      </w:tr>
      <w:tr w:rsidR="00925360" w:rsidRPr="00406356" w:rsidTr="00925360">
        <w:tc>
          <w:tcPr>
            <w:tcW w:w="1229"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keepNext/>
              <w:spacing w:after="0" w:line="256" w:lineRule="auto"/>
              <w:jc w:val="both"/>
              <w:outlineLvl w:val="1"/>
              <w:rPr>
                <w:rFonts w:ascii="Times New Roman" w:eastAsia="Times New Roman" w:hAnsi="Times New Roman" w:cs="Times New Roman"/>
                <w:bCs/>
                <w:iCs/>
                <w:sz w:val="28"/>
                <w:szCs w:val="28"/>
                <w:lang w:eastAsia="ru-RU"/>
              </w:rPr>
            </w:pPr>
            <w:r w:rsidRPr="00406356">
              <w:rPr>
                <w:rFonts w:ascii="Times New Roman" w:eastAsia="Times New Roman" w:hAnsi="Times New Roman" w:cs="Times New Roman"/>
                <w:bCs/>
                <w:iCs/>
                <w:sz w:val="28"/>
                <w:szCs w:val="28"/>
                <w:lang w:eastAsia="ru-RU"/>
              </w:rPr>
              <w:t>ОК 05.</w:t>
            </w:r>
          </w:p>
        </w:tc>
        <w:tc>
          <w:tcPr>
            <w:tcW w:w="8342"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Осуществлять устную и письменную коммуникацию на государственном языке с учетом особенностей социального и культурного контекста.</w:t>
            </w:r>
          </w:p>
        </w:tc>
      </w:tr>
      <w:tr w:rsidR="00925360" w:rsidRPr="00406356" w:rsidTr="00925360">
        <w:tc>
          <w:tcPr>
            <w:tcW w:w="1229"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keepNext/>
              <w:spacing w:after="0" w:line="256" w:lineRule="auto"/>
              <w:jc w:val="both"/>
              <w:outlineLvl w:val="1"/>
              <w:rPr>
                <w:rFonts w:ascii="Times New Roman" w:eastAsia="Times New Roman" w:hAnsi="Times New Roman" w:cs="Times New Roman"/>
                <w:bCs/>
                <w:iCs/>
                <w:sz w:val="28"/>
                <w:szCs w:val="28"/>
                <w:lang w:eastAsia="ru-RU"/>
              </w:rPr>
            </w:pPr>
            <w:r w:rsidRPr="00406356">
              <w:rPr>
                <w:rFonts w:ascii="Times New Roman" w:eastAsia="Times New Roman" w:hAnsi="Times New Roman" w:cs="Times New Roman"/>
                <w:bCs/>
                <w:iCs/>
                <w:sz w:val="28"/>
                <w:szCs w:val="28"/>
                <w:lang w:eastAsia="ru-RU"/>
              </w:rPr>
              <w:t>ОК 06.</w:t>
            </w:r>
          </w:p>
        </w:tc>
        <w:tc>
          <w:tcPr>
            <w:tcW w:w="8342"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Проявлять гражданско-патриотическую позицию, демонстрировать осознанное поведение на основе традиционных общечеловеческих ценностей.</w:t>
            </w:r>
          </w:p>
        </w:tc>
      </w:tr>
      <w:tr w:rsidR="00925360" w:rsidRPr="00406356" w:rsidTr="00925360">
        <w:tc>
          <w:tcPr>
            <w:tcW w:w="1229"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keepNext/>
              <w:spacing w:after="0" w:line="256" w:lineRule="auto"/>
              <w:jc w:val="both"/>
              <w:outlineLvl w:val="1"/>
              <w:rPr>
                <w:rFonts w:ascii="Times New Roman" w:eastAsia="Times New Roman" w:hAnsi="Times New Roman" w:cs="Times New Roman"/>
                <w:bCs/>
                <w:iCs/>
                <w:sz w:val="28"/>
                <w:szCs w:val="28"/>
                <w:lang w:eastAsia="ru-RU"/>
              </w:rPr>
            </w:pPr>
            <w:r w:rsidRPr="00406356">
              <w:rPr>
                <w:rFonts w:ascii="Times New Roman" w:eastAsia="Times New Roman" w:hAnsi="Times New Roman" w:cs="Times New Roman"/>
                <w:bCs/>
                <w:iCs/>
                <w:sz w:val="28"/>
                <w:szCs w:val="28"/>
                <w:lang w:eastAsia="ru-RU"/>
              </w:rPr>
              <w:t>ОК 07.</w:t>
            </w:r>
          </w:p>
        </w:tc>
        <w:tc>
          <w:tcPr>
            <w:tcW w:w="8342"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Содействовать сохранению окружающей среды, ресурсосбережению, эффективно действовать в чрезвычайных ситуациях.</w:t>
            </w:r>
          </w:p>
        </w:tc>
      </w:tr>
      <w:tr w:rsidR="00925360" w:rsidRPr="00406356" w:rsidTr="00925360">
        <w:tc>
          <w:tcPr>
            <w:tcW w:w="1229"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keepNext/>
              <w:spacing w:after="0" w:line="256" w:lineRule="auto"/>
              <w:jc w:val="both"/>
              <w:outlineLvl w:val="1"/>
              <w:rPr>
                <w:rFonts w:ascii="Times New Roman" w:eastAsia="Times New Roman" w:hAnsi="Times New Roman" w:cs="Times New Roman"/>
                <w:bCs/>
                <w:iCs/>
                <w:color w:val="FF0000"/>
                <w:sz w:val="28"/>
                <w:szCs w:val="28"/>
                <w:lang w:eastAsia="ru-RU"/>
              </w:rPr>
            </w:pPr>
            <w:r w:rsidRPr="00406356">
              <w:rPr>
                <w:rFonts w:ascii="Times New Roman" w:eastAsia="Times New Roman" w:hAnsi="Times New Roman" w:cs="Times New Roman"/>
                <w:bCs/>
                <w:iCs/>
                <w:sz w:val="28"/>
                <w:szCs w:val="28"/>
                <w:lang w:eastAsia="ru-RU"/>
              </w:rPr>
              <w:t>ОК 08.</w:t>
            </w:r>
          </w:p>
        </w:tc>
        <w:tc>
          <w:tcPr>
            <w:tcW w:w="8342"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925360" w:rsidRPr="00406356" w:rsidTr="00925360">
        <w:tc>
          <w:tcPr>
            <w:tcW w:w="1229"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keepNext/>
              <w:spacing w:after="0" w:line="256" w:lineRule="auto"/>
              <w:jc w:val="both"/>
              <w:outlineLvl w:val="1"/>
              <w:rPr>
                <w:rFonts w:ascii="Times New Roman" w:eastAsia="Times New Roman" w:hAnsi="Times New Roman" w:cs="Times New Roman"/>
                <w:bCs/>
                <w:iCs/>
                <w:sz w:val="28"/>
                <w:szCs w:val="28"/>
                <w:lang w:eastAsia="ru-RU"/>
              </w:rPr>
            </w:pPr>
            <w:r w:rsidRPr="00406356">
              <w:rPr>
                <w:rFonts w:ascii="Times New Roman" w:eastAsia="Times New Roman" w:hAnsi="Times New Roman" w:cs="Times New Roman"/>
                <w:bCs/>
                <w:iCs/>
                <w:sz w:val="28"/>
                <w:szCs w:val="28"/>
                <w:lang w:eastAsia="ru-RU"/>
              </w:rPr>
              <w:t>ОК 09.</w:t>
            </w:r>
          </w:p>
        </w:tc>
        <w:tc>
          <w:tcPr>
            <w:tcW w:w="8342"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Использовать информационные технологии в профессиональной деятельности.</w:t>
            </w:r>
          </w:p>
        </w:tc>
      </w:tr>
      <w:tr w:rsidR="00925360" w:rsidRPr="00406356" w:rsidTr="00925360">
        <w:tc>
          <w:tcPr>
            <w:tcW w:w="1229"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keepNext/>
              <w:spacing w:after="0" w:line="256" w:lineRule="auto"/>
              <w:jc w:val="both"/>
              <w:outlineLvl w:val="1"/>
              <w:rPr>
                <w:rFonts w:ascii="Times New Roman" w:eastAsia="Times New Roman" w:hAnsi="Times New Roman" w:cs="Times New Roman"/>
                <w:bCs/>
                <w:iCs/>
                <w:sz w:val="28"/>
                <w:szCs w:val="28"/>
                <w:lang w:eastAsia="ru-RU"/>
              </w:rPr>
            </w:pPr>
            <w:r w:rsidRPr="00406356">
              <w:rPr>
                <w:rFonts w:ascii="Times New Roman" w:eastAsia="Times New Roman" w:hAnsi="Times New Roman" w:cs="Times New Roman"/>
                <w:bCs/>
                <w:iCs/>
                <w:sz w:val="28"/>
                <w:szCs w:val="28"/>
                <w:lang w:eastAsia="ru-RU"/>
              </w:rPr>
              <w:t>ОК 10.</w:t>
            </w:r>
          </w:p>
        </w:tc>
        <w:tc>
          <w:tcPr>
            <w:tcW w:w="8342"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Пользоваться профессиональной документацией на государственном и иностранном языках.</w:t>
            </w:r>
          </w:p>
        </w:tc>
      </w:tr>
      <w:tr w:rsidR="00925360" w:rsidRPr="00406356" w:rsidTr="00925360">
        <w:tc>
          <w:tcPr>
            <w:tcW w:w="1229"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keepNext/>
              <w:spacing w:after="0" w:line="256" w:lineRule="auto"/>
              <w:jc w:val="both"/>
              <w:outlineLvl w:val="1"/>
              <w:rPr>
                <w:rFonts w:ascii="Times New Roman" w:eastAsia="Times New Roman" w:hAnsi="Times New Roman" w:cs="Times New Roman"/>
                <w:bCs/>
                <w:iCs/>
                <w:sz w:val="28"/>
                <w:szCs w:val="28"/>
                <w:lang w:eastAsia="ru-RU"/>
              </w:rPr>
            </w:pPr>
            <w:r w:rsidRPr="00406356">
              <w:rPr>
                <w:rFonts w:ascii="Times New Roman" w:eastAsia="Times New Roman" w:hAnsi="Times New Roman" w:cs="Times New Roman"/>
                <w:bCs/>
                <w:iCs/>
                <w:sz w:val="28"/>
                <w:szCs w:val="28"/>
                <w:lang w:eastAsia="ru-RU"/>
              </w:rPr>
              <w:t>ОК 11.</w:t>
            </w:r>
          </w:p>
        </w:tc>
        <w:tc>
          <w:tcPr>
            <w:tcW w:w="8342"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Планировать предпринимательскую деятельность в профессиональной сфере</w:t>
            </w:r>
          </w:p>
        </w:tc>
      </w:tr>
    </w:tbl>
    <w:p w:rsidR="00925360" w:rsidRPr="00406356" w:rsidRDefault="00925360" w:rsidP="00925360">
      <w:pPr>
        <w:keepNext/>
        <w:spacing w:after="0" w:line="360" w:lineRule="auto"/>
        <w:jc w:val="both"/>
        <w:outlineLvl w:val="1"/>
        <w:rPr>
          <w:rFonts w:ascii="Times New Roman" w:eastAsia="Times New Roman" w:hAnsi="Times New Roman" w:cs="Times New Roman"/>
          <w:b/>
          <w:bCs/>
          <w:iCs/>
          <w:sz w:val="28"/>
          <w:szCs w:val="28"/>
          <w:lang w:eastAsia="ru-RU"/>
        </w:rPr>
      </w:pPr>
    </w:p>
    <w:p w:rsidR="00925360" w:rsidRPr="00406356" w:rsidRDefault="00925360" w:rsidP="00925360">
      <w:pPr>
        <w:keepNext/>
        <w:spacing w:after="0" w:line="360" w:lineRule="auto"/>
        <w:jc w:val="both"/>
        <w:outlineLvl w:val="1"/>
        <w:rPr>
          <w:rFonts w:ascii="Times New Roman" w:eastAsia="Times New Roman" w:hAnsi="Times New Roman" w:cs="Times New Roman"/>
          <w:b/>
          <w:bCs/>
          <w:iCs/>
          <w:sz w:val="28"/>
          <w:szCs w:val="28"/>
          <w:lang w:eastAsia="ru-RU"/>
        </w:rPr>
      </w:pPr>
      <w:r w:rsidRPr="00406356">
        <w:rPr>
          <w:rFonts w:ascii="Times New Roman" w:eastAsia="Times New Roman" w:hAnsi="Times New Roman" w:cs="Times New Roman"/>
          <w:b/>
          <w:bCs/>
          <w:iCs/>
          <w:sz w:val="28"/>
          <w:szCs w:val="28"/>
          <w:lang w:eastAsia="ru-RU"/>
        </w:rPr>
        <w:t xml:space="preserve">1.1.2. Перечень профессиональных компетенций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4"/>
        <w:gridCol w:w="8367"/>
      </w:tblGrid>
      <w:tr w:rsidR="00925360" w:rsidRPr="00406356" w:rsidTr="00925360">
        <w:tc>
          <w:tcPr>
            <w:tcW w:w="1204"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keepNext/>
              <w:spacing w:after="0" w:line="256" w:lineRule="auto"/>
              <w:jc w:val="both"/>
              <w:outlineLvl w:val="1"/>
              <w:rPr>
                <w:rFonts w:ascii="Times New Roman" w:eastAsia="Times New Roman" w:hAnsi="Times New Roman" w:cs="Times New Roman"/>
                <w:b/>
                <w:bCs/>
                <w:iCs/>
                <w:sz w:val="28"/>
                <w:szCs w:val="28"/>
                <w:lang w:eastAsia="ru-RU"/>
              </w:rPr>
            </w:pPr>
            <w:r w:rsidRPr="00406356">
              <w:rPr>
                <w:rFonts w:ascii="Times New Roman" w:eastAsia="Times New Roman" w:hAnsi="Times New Roman" w:cs="Times New Roman"/>
                <w:b/>
                <w:bCs/>
                <w:iCs/>
                <w:sz w:val="28"/>
                <w:szCs w:val="28"/>
                <w:lang w:eastAsia="ru-RU"/>
              </w:rPr>
              <w:t>Код</w:t>
            </w:r>
          </w:p>
        </w:tc>
        <w:tc>
          <w:tcPr>
            <w:tcW w:w="8367"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keepNext/>
              <w:spacing w:after="0" w:line="256" w:lineRule="auto"/>
              <w:jc w:val="both"/>
              <w:outlineLvl w:val="1"/>
              <w:rPr>
                <w:rFonts w:ascii="Times New Roman" w:eastAsia="Times New Roman" w:hAnsi="Times New Roman" w:cs="Times New Roman"/>
                <w:b/>
                <w:bCs/>
                <w:iCs/>
                <w:sz w:val="28"/>
                <w:szCs w:val="28"/>
                <w:lang w:eastAsia="ru-RU"/>
              </w:rPr>
            </w:pPr>
            <w:r w:rsidRPr="00406356">
              <w:rPr>
                <w:rFonts w:ascii="Times New Roman" w:eastAsia="Times New Roman" w:hAnsi="Times New Roman" w:cs="Times New Roman"/>
                <w:b/>
                <w:bCs/>
                <w:iCs/>
                <w:sz w:val="28"/>
                <w:szCs w:val="28"/>
                <w:lang w:eastAsia="ru-RU"/>
              </w:rPr>
              <w:t>Наименование вида деятельности и профессиональных компетенций</w:t>
            </w:r>
          </w:p>
        </w:tc>
      </w:tr>
      <w:tr w:rsidR="00925360" w:rsidRPr="00406356" w:rsidTr="00925360">
        <w:tc>
          <w:tcPr>
            <w:tcW w:w="1204"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keepNext/>
              <w:spacing w:after="0" w:line="256" w:lineRule="auto"/>
              <w:jc w:val="both"/>
              <w:outlineLvl w:val="1"/>
              <w:rPr>
                <w:rFonts w:ascii="Times New Roman" w:eastAsia="Times New Roman" w:hAnsi="Times New Roman" w:cs="Times New Roman"/>
                <w:bCs/>
                <w:iCs/>
                <w:sz w:val="28"/>
                <w:szCs w:val="28"/>
                <w:lang w:eastAsia="ru-RU"/>
              </w:rPr>
            </w:pPr>
            <w:r w:rsidRPr="00406356">
              <w:rPr>
                <w:rFonts w:ascii="Times New Roman" w:eastAsia="Times New Roman" w:hAnsi="Times New Roman" w:cs="Times New Roman"/>
                <w:bCs/>
                <w:iCs/>
                <w:sz w:val="28"/>
                <w:szCs w:val="28"/>
                <w:lang w:eastAsia="ru-RU"/>
              </w:rPr>
              <w:t>ВД 1</w:t>
            </w:r>
          </w:p>
        </w:tc>
        <w:tc>
          <w:tcPr>
            <w:tcW w:w="8367"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keepNext/>
              <w:spacing w:after="0" w:line="256" w:lineRule="auto"/>
              <w:jc w:val="both"/>
              <w:outlineLvl w:val="1"/>
              <w:rPr>
                <w:rFonts w:ascii="Times New Roman" w:eastAsia="Times New Roman" w:hAnsi="Times New Roman" w:cs="Times New Roman"/>
                <w:bCs/>
                <w:i/>
                <w:sz w:val="28"/>
                <w:szCs w:val="28"/>
                <w:lang w:eastAsia="ru-RU"/>
              </w:rPr>
            </w:pPr>
            <w:r w:rsidRPr="00406356">
              <w:rPr>
                <w:rFonts w:ascii="Times New Roman" w:eastAsia="Times New Roman" w:hAnsi="Times New Roman" w:cs="Times New Roman"/>
                <w:bCs/>
                <w:iCs/>
                <w:color w:val="000000"/>
                <w:sz w:val="28"/>
                <w:szCs w:val="28"/>
                <w:lang w:eastAsia="ru-RU"/>
              </w:rPr>
              <w:t>Определять техническое состояние систем, агрегатов, деталей и механизмов автомобиля</w:t>
            </w:r>
          </w:p>
        </w:tc>
      </w:tr>
      <w:tr w:rsidR="00925360" w:rsidRPr="00406356" w:rsidTr="00925360">
        <w:tc>
          <w:tcPr>
            <w:tcW w:w="1204"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keepNext/>
              <w:spacing w:after="0" w:line="256" w:lineRule="auto"/>
              <w:jc w:val="both"/>
              <w:outlineLvl w:val="1"/>
              <w:rPr>
                <w:rFonts w:ascii="Times New Roman" w:eastAsia="Times New Roman" w:hAnsi="Times New Roman" w:cs="Times New Roman"/>
                <w:bCs/>
                <w:iCs/>
                <w:sz w:val="28"/>
                <w:szCs w:val="28"/>
                <w:lang w:eastAsia="ru-RU"/>
              </w:rPr>
            </w:pPr>
            <w:r w:rsidRPr="00406356">
              <w:rPr>
                <w:rFonts w:ascii="Times New Roman" w:eastAsia="Times New Roman" w:hAnsi="Times New Roman" w:cs="Times New Roman"/>
                <w:bCs/>
                <w:iCs/>
                <w:sz w:val="28"/>
                <w:szCs w:val="28"/>
                <w:lang w:eastAsia="ru-RU"/>
              </w:rPr>
              <w:t>ПК 1.1.</w:t>
            </w:r>
          </w:p>
        </w:tc>
        <w:tc>
          <w:tcPr>
            <w:tcW w:w="8367"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keepNext/>
              <w:spacing w:after="0" w:line="256" w:lineRule="auto"/>
              <w:jc w:val="both"/>
              <w:outlineLvl w:val="1"/>
              <w:rPr>
                <w:rFonts w:ascii="Times New Roman" w:eastAsia="Times New Roman" w:hAnsi="Times New Roman" w:cs="Times New Roman"/>
                <w:bCs/>
                <w:i/>
                <w:sz w:val="28"/>
                <w:szCs w:val="28"/>
                <w:lang w:eastAsia="ru-RU"/>
              </w:rPr>
            </w:pPr>
            <w:r w:rsidRPr="00406356">
              <w:rPr>
                <w:rFonts w:ascii="Times New Roman" w:eastAsia="Times New Roman" w:hAnsi="Times New Roman" w:cs="Times New Roman"/>
                <w:bCs/>
                <w:iCs/>
                <w:sz w:val="28"/>
                <w:szCs w:val="28"/>
                <w:lang w:eastAsia="ru-RU"/>
              </w:rPr>
              <w:t>Определять техническое состояние автомобильных двигателей</w:t>
            </w:r>
          </w:p>
        </w:tc>
      </w:tr>
      <w:tr w:rsidR="00925360" w:rsidRPr="00406356" w:rsidTr="00925360">
        <w:tc>
          <w:tcPr>
            <w:tcW w:w="1204"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keepNext/>
              <w:spacing w:after="0" w:line="256" w:lineRule="auto"/>
              <w:jc w:val="both"/>
              <w:outlineLvl w:val="1"/>
              <w:rPr>
                <w:rFonts w:ascii="Times New Roman" w:eastAsia="Times New Roman" w:hAnsi="Times New Roman" w:cs="Times New Roman"/>
                <w:bCs/>
                <w:iCs/>
                <w:sz w:val="28"/>
                <w:szCs w:val="28"/>
                <w:lang w:eastAsia="ru-RU"/>
              </w:rPr>
            </w:pPr>
            <w:r w:rsidRPr="00406356">
              <w:rPr>
                <w:rFonts w:ascii="Times New Roman" w:eastAsia="Times New Roman" w:hAnsi="Times New Roman" w:cs="Times New Roman"/>
                <w:bCs/>
                <w:iCs/>
                <w:sz w:val="28"/>
                <w:szCs w:val="28"/>
                <w:lang w:eastAsia="ru-RU"/>
              </w:rPr>
              <w:t>ПК 1.2</w:t>
            </w:r>
          </w:p>
        </w:tc>
        <w:tc>
          <w:tcPr>
            <w:tcW w:w="8367"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keepNext/>
              <w:spacing w:after="0" w:line="256" w:lineRule="auto"/>
              <w:jc w:val="both"/>
              <w:outlineLvl w:val="1"/>
              <w:rPr>
                <w:rFonts w:ascii="Times New Roman" w:eastAsia="Times New Roman" w:hAnsi="Times New Roman" w:cs="Times New Roman"/>
                <w:bCs/>
                <w:i/>
                <w:sz w:val="28"/>
                <w:szCs w:val="28"/>
                <w:lang w:eastAsia="ru-RU"/>
              </w:rPr>
            </w:pPr>
            <w:r w:rsidRPr="00406356">
              <w:rPr>
                <w:rFonts w:ascii="Times New Roman" w:eastAsia="Times New Roman" w:hAnsi="Times New Roman" w:cs="Times New Roman"/>
                <w:bCs/>
                <w:iCs/>
                <w:sz w:val="28"/>
                <w:szCs w:val="28"/>
                <w:lang w:eastAsia="ru-RU"/>
              </w:rPr>
              <w:t>Определять техническое состояние электрических и электронных систем автомобилей</w:t>
            </w:r>
          </w:p>
        </w:tc>
      </w:tr>
      <w:tr w:rsidR="00925360" w:rsidRPr="00406356" w:rsidTr="00925360">
        <w:tc>
          <w:tcPr>
            <w:tcW w:w="1204"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keepNext/>
              <w:spacing w:after="0" w:line="256" w:lineRule="auto"/>
              <w:jc w:val="both"/>
              <w:outlineLvl w:val="1"/>
              <w:rPr>
                <w:rFonts w:ascii="Times New Roman" w:eastAsia="Times New Roman" w:hAnsi="Times New Roman" w:cs="Times New Roman"/>
                <w:bCs/>
                <w:iCs/>
                <w:sz w:val="28"/>
                <w:szCs w:val="28"/>
                <w:lang w:eastAsia="ru-RU"/>
              </w:rPr>
            </w:pPr>
            <w:r w:rsidRPr="00406356">
              <w:rPr>
                <w:rFonts w:ascii="Times New Roman" w:eastAsia="Times New Roman" w:hAnsi="Times New Roman" w:cs="Times New Roman"/>
                <w:bCs/>
                <w:iCs/>
                <w:sz w:val="28"/>
                <w:szCs w:val="28"/>
                <w:lang w:eastAsia="ru-RU"/>
              </w:rPr>
              <w:t>ПК 1.3</w:t>
            </w:r>
          </w:p>
        </w:tc>
        <w:tc>
          <w:tcPr>
            <w:tcW w:w="8367"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keepNext/>
              <w:spacing w:after="0" w:line="256" w:lineRule="auto"/>
              <w:jc w:val="both"/>
              <w:outlineLvl w:val="1"/>
              <w:rPr>
                <w:rFonts w:ascii="Times New Roman" w:eastAsia="Times New Roman" w:hAnsi="Times New Roman" w:cs="Times New Roman"/>
                <w:b/>
                <w:bCs/>
                <w:i/>
                <w:iCs/>
                <w:sz w:val="28"/>
                <w:szCs w:val="28"/>
                <w:lang w:eastAsia="ru-RU"/>
              </w:rPr>
            </w:pPr>
            <w:r w:rsidRPr="00406356">
              <w:rPr>
                <w:rFonts w:ascii="Times New Roman" w:eastAsia="Times New Roman" w:hAnsi="Times New Roman" w:cs="Times New Roman"/>
                <w:bCs/>
                <w:iCs/>
                <w:sz w:val="28"/>
                <w:szCs w:val="28"/>
                <w:lang w:eastAsia="ru-RU"/>
              </w:rPr>
              <w:t>Определять техническое состояние автомобильных трансмиссий</w:t>
            </w:r>
          </w:p>
        </w:tc>
      </w:tr>
      <w:tr w:rsidR="00925360" w:rsidRPr="00406356" w:rsidTr="00925360">
        <w:tc>
          <w:tcPr>
            <w:tcW w:w="1204"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keepNext/>
              <w:spacing w:after="0" w:line="256" w:lineRule="auto"/>
              <w:jc w:val="both"/>
              <w:outlineLvl w:val="1"/>
              <w:rPr>
                <w:rFonts w:ascii="Times New Roman" w:eastAsia="Times New Roman" w:hAnsi="Times New Roman" w:cs="Times New Roman"/>
                <w:b/>
                <w:bCs/>
                <w:iCs/>
                <w:sz w:val="28"/>
                <w:szCs w:val="28"/>
                <w:lang w:eastAsia="ru-RU"/>
              </w:rPr>
            </w:pPr>
            <w:r w:rsidRPr="00406356">
              <w:rPr>
                <w:rFonts w:ascii="Times New Roman" w:eastAsia="Times New Roman" w:hAnsi="Times New Roman" w:cs="Times New Roman"/>
                <w:bCs/>
                <w:iCs/>
                <w:sz w:val="28"/>
                <w:szCs w:val="28"/>
                <w:lang w:eastAsia="ru-RU"/>
              </w:rPr>
              <w:t>ПК 1.4</w:t>
            </w:r>
          </w:p>
        </w:tc>
        <w:tc>
          <w:tcPr>
            <w:tcW w:w="8367"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keepNext/>
              <w:spacing w:after="0" w:line="256" w:lineRule="auto"/>
              <w:jc w:val="both"/>
              <w:outlineLvl w:val="1"/>
              <w:rPr>
                <w:rFonts w:ascii="Times New Roman" w:eastAsia="Times New Roman" w:hAnsi="Times New Roman" w:cs="Times New Roman"/>
                <w:b/>
                <w:bCs/>
                <w:i/>
                <w:iCs/>
                <w:sz w:val="28"/>
                <w:szCs w:val="28"/>
                <w:lang w:eastAsia="ru-RU"/>
              </w:rPr>
            </w:pPr>
            <w:r w:rsidRPr="00406356">
              <w:rPr>
                <w:rFonts w:ascii="Times New Roman" w:eastAsia="Times New Roman" w:hAnsi="Times New Roman" w:cs="Times New Roman"/>
                <w:bCs/>
                <w:iCs/>
                <w:sz w:val="28"/>
                <w:szCs w:val="28"/>
                <w:lang w:eastAsia="ru-RU"/>
              </w:rPr>
              <w:t>Определять техническое состояние ходовой части и механизмов управления автомобилей</w:t>
            </w:r>
          </w:p>
        </w:tc>
      </w:tr>
      <w:tr w:rsidR="00925360" w:rsidRPr="00406356" w:rsidTr="00925360">
        <w:tc>
          <w:tcPr>
            <w:tcW w:w="1204"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keepNext/>
              <w:spacing w:after="0" w:line="256" w:lineRule="auto"/>
              <w:jc w:val="both"/>
              <w:outlineLvl w:val="1"/>
              <w:rPr>
                <w:rFonts w:ascii="Times New Roman" w:eastAsia="Times New Roman" w:hAnsi="Times New Roman" w:cs="Times New Roman"/>
                <w:b/>
                <w:bCs/>
                <w:iCs/>
                <w:sz w:val="28"/>
                <w:szCs w:val="28"/>
                <w:lang w:eastAsia="ru-RU"/>
              </w:rPr>
            </w:pPr>
            <w:r w:rsidRPr="00406356">
              <w:rPr>
                <w:rFonts w:ascii="Times New Roman" w:eastAsia="Times New Roman" w:hAnsi="Times New Roman" w:cs="Times New Roman"/>
                <w:bCs/>
                <w:iCs/>
                <w:sz w:val="28"/>
                <w:szCs w:val="28"/>
                <w:lang w:eastAsia="ru-RU"/>
              </w:rPr>
              <w:t>ПК 1.5</w:t>
            </w:r>
          </w:p>
        </w:tc>
        <w:tc>
          <w:tcPr>
            <w:tcW w:w="8367"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keepNext/>
              <w:spacing w:after="0" w:line="256" w:lineRule="auto"/>
              <w:jc w:val="both"/>
              <w:outlineLvl w:val="1"/>
              <w:rPr>
                <w:rFonts w:ascii="Times New Roman" w:eastAsia="Times New Roman" w:hAnsi="Times New Roman" w:cs="Times New Roman"/>
                <w:b/>
                <w:bCs/>
                <w:i/>
                <w:iCs/>
                <w:sz w:val="28"/>
                <w:szCs w:val="28"/>
                <w:lang w:eastAsia="ru-RU"/>
              </w:rPr>
            </w:pPr>
            <w:r w:rsidRPr="00406356">
              <w:rPr>
                <w:rFonts w:ascii="Times New Roman" w:eastAsia="Times New Roman" w:hAnsi="Times New Roman" w:cs="Times New Roman"/>
                <w:bCs/>
                <w:iCs/>
                <w:sz w:val="28"/>
                <w:szCs w:val="28"/>
                <w:lang w:eastAsia="ru-RU"/>
              </w:rPr>
              <w:t>Выявлять дефекты кузовов, кабин и платформ</w:t>
            </w:r>
          </w:p>
        </w:tc>
      </w:tr>
    </w:tbl>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r w:rsidRPr="00406356">
        <w:rPr>
          <w:rFonts w:ascii="Times New Roman" w:eastAsia="Times New Roman" w:hAnsi="Times New Roman" w:cs="Times New Roman"/>
          <w:b/>
          <w:bCs/>
          <w:sz w:val="28"/>
          <w:szCs w:val="28"/>
          <w:lang w:eastAsia="ru-RU"/>
        </w:rPr>
        <w:t>1.1.3. В результате освоения профессионального модуля студент должен</w:t>
      </w: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r w:rsidRPr="00406356">
        <w:rPr>
          <w:rFonts w:ascii="Times New Roman" w:eastAsia="Times New Roman" w:hAnsi="Times New Roman" w:cs="Times New Roman"/>
          <w:b/>
          <w:bCs/>
          <w:sz w:val="28"/>
          <w:szCs w:val="28"/>
          <w:lang w:eastAsia="ru-RU"/>
        </w:rPr>
        <w:t>иметь практический опыт в:</w:t>
      </w:r>
    </w:p>
    <w:p w:rsidR="00925360" w:rsidRPr="00406356" w:rsidRDefault="00925360" w:rsidP="00925360">
      <w:pPr>
        <w:numPr>
          <w:ilvl w:val="0"/>
          <w:numId w:val="3"/>
        </w:numPr>
        <w:suppressAutoHyphens/>
        <w:autoSpaceDN w:val="0"/>
        <w:spacing w:after="0" w:line="360" w:lineRule="auto"/>
        <w:jc w:val="both"/>
        <w:rPr>
          <w:rFonts w:ascii="Times New Roman" w:eastAsia="Times New Roman" w:hAnsi="Times New Roman" w:cs="Times New Roman"/>
          <w:bCs/>
          <w:sz w:val="28"/>
          <w:szCs w:val="28"/>
          <w:lang w:val="x-none" w:eastAsia="x-none"/>
        </w:rPr>
      </w:pPr>
      <w:r w:rsidRPr="00406356">
        <w:rPr>
          <w:rFonts w:ascii="Times New Roman" w:eastAsia="Times New Roman" w:hAnsi="Times New Roman" w:cs="Times New Roman"/>
          <w:bCs/>
          <w:sz w:val="28"/>
          <w:szCs w:val="28"/>
          <w:lang w:val="x-none" w:eastAsia="x-none"/>
        </w:rPr>
        <w:t xml:space="preserve">проведении технических измерений соответствующими инструментами и приборами; </w:t>
      </w:r>
    </w:p>
    <w:p w:rsidR="00925360" w:rsidRPr="00406356" w:rsidRDefault="00925360" w:rsidP="00925360">
      <w:pPr>
        <w:numPr>
          <w:ilvl w:val="0"/>
          <w:numId w:val="3"/>
        </w:numPr>
        <w:suppressAutoHyphens/>
        <w:autoSpaceDN w:val="0"/>
        <w:spacing w:after="0" w:line="360" w:lineRule="auto"/>
        <w:jc w:val="both"/>
        <w:rPr>
          <w:rFonts w:ascii="Times New Roman" w:eastAsia="Times New Roman" w:hAnsi="Times New Roman" w:cs="Times New Roman"/>
          <w:bCs/>
          <w:sz w:val="28"/>
          <w:szCs w:val="28"/>
          <w:lang w:val="x-none" w:eastAsia="x-none"/>
        </w:rPr>
      </w:pPr>
      <w:r w:rsidRPr="00406356">
        <w:rPr>
          <w:rFonts w:ascii="Times New Roman" w:eastAsia="Times New Roman" w:hAnsi="Times New Roman" w:cs="Times New Roman"/>
          <w:bCs/>
          <w:sz w:val="28"/>
          <w:szCs w:val="28"/>
          <w:lang w:val="x-none" w:eastAsia="x-none"/>
        </w:rPr>
        <w:t xml:space="preserve">снятии и установке агрегатов и узлов автомобилей; </w:t>
      </w:r>
    </w:p>
    <w:p w:rsidR="00925360" w:rsidRPr="00406356" w:rsidRDefault="00925360" w:rsidP="00925360">
      <w:pPr>
        <w:numPr>
          <w:ilvl w:val="0"/>
          <w:numId w:val="3"/>
        </w:numPr>
        <w:suppressAutoHyphens/>
        <w:autoSpaceDN w:val="0"/>
        <w:spacing w:after="0" w:line="360" w:lineRule="auto"/>
        <w:jc w:val="both"/>
        <w:rPr>
          <w:rFonts w:ascii="Times New Roman" w:eastAsia="Times New Roman" w:hAnsi="Times New Roman" w:cs="Times New Roman"/>
          <w:bCs/>
          <w:sz w:val="28"/>
          <w:szCs w:val="28"/>
          <w:lang w:val="x-none" w:eastAsia="x-none"/>
        </w:rPr>
      </w:pPr>
      <w:r w:rsidRPr="00406356">
        <w:rPr>
          <w:rFonts w:ascii="Times New Roman" w:eastAsia="Times New Roman" w:hAnsi="Times New Roman" w:cs="Times New Roman"/>
          <w:bCs/>
          <w:sz w:val="28"/>
          <w:szCs w:val="28"/>
          <w:lang w:val="x-none" w:eastAsia="x-none"/>
        </w:rPr>
        <w:t xml:space="preserve">использовании слесарного оборудования. </w:t>
      </w:r>
    </w:p>
    <w:p w:rsidR="00925360" w:rsidRPr="00406356" w:rsidRDefault="00925360" w:rsidP="00925360">
      <w:pPr>
        <w:suppressAutoHyphens/>
        <w:autoSpaceDN w:val="0"/>
        <w:spacing w:after="0" w:line="360" w:lineRule="auto"/>
        <w:jc w:val="both"/>
        <w:rPr>
          <w:rFonts w:ascii="Times New Roman" w:eastAsia="Times New Roman" w:hAnsi="Times New Roman" w:cs="Times New Roman"/>
          <w:b/>
          <w:kern w:val="3"/>
          <w:sz w:val="28"/>
          <w:szCs w:val="28"/>
          <w:lang w:eastAsia="ru-RU"/>
        </w:rPr>
      </w:pPr>
      <w:r w:rsidRPr="00406356">
        <w:rPr>
          <w:rFonts w:ascii="Times New Roman" w:eastAsia="Times New Roman" w:hAnsi="Times New Roman" w:cs="Times New Roman"/>
          <w:b/>
          <w:kern w:val="3"/>
          <w:sz w:val="28"/>
          <w:szCs w:val="28"/>
          <w:lang w:eastAsia="ru-RU"/>
        </w:rPr>
        <w:t>уметь:</w:t>
      </w:r>
    </w:p>
    <w:p w:rsidR="00925360" w:rsidRPr="00406356" w:rsidRDefault="00925360" w:rsidP="00925360">
      <w:pPr>
        <w:numPr>
          <w:ilvl w:val="0"/>
          <w:numId w:val="4"/>
        </w:numPr>
        <w:suppressAutoHyphens/>
        <w:autoSpaceDN w:val="0"/>
        <w:spacing w:after="0" w:line="360" w:lineRule="auto"/>
        <w:jc w:val="both"/>
        <w:rPr>
          <w:rFonts w:ascii="Times New Roman" w:eastAsia="Times New Roman" w:hAnsi="Times New Roman" w:cs="Times New Roman"/>
          <w:kern w:val="3"/>
          <w:sz w:val="28"/>
          <w:szCs w:val="28"/>
          <w:lang w:eastAsia="ru-RU"/>
        </w:rPr>
      </w:pPr>
      <w:r w:rsidRPr="00406356">
        <w:rPr>
          <w:rFonts w:ascii="Times New Roman" w:eastAsia="Times New Roman" w:hAnsi="Times New Roman" w:cs="Times New Roman"/>
          <w:kern w:val="3"/>
          <w:sz w:val="28"/>
          <w:szCs w:val="28"/>
          <w:lang w:eastAsia="ru-RU"/>
        </w:rPr>
        <w:t xml:space="preserve">выбирать и пользоваться инструментами и приспособлениями для слесарных работ; </w:t>
      </w:r>
    </w:p>
    <w:p w:rsidR="00925360" w:rsidRPr="00406356" w:rsidRDefault="00925360" w:rsidP="00925360">
      <w:pPr>
        <w:numPr>
          <w:ilvl w:val="0"/>
          <w:numId w:val="4"/>
        </w:numPr>
        <w:suppressAutoHyphens/>
        <w:autoSpaceDN w:val="0"/>
        <w:spacing w:after="0" w:line="360" w:lineRule="auto"/>
        <w:jc w:val="both"/>
        <w:rPr>
          <w:rFonts w:ascii="Times New Roman" w:eastAsia="Times New Roman" w:hAnsi="Times New Roman" w:cs="Times New Roman"/>
          <w:kern w:val="3"/>
          <w:sz w:val="28"/>
          <w:szCs w:val="28"/>
          <w:lang w:eastAsia="ru-RU"/>
        </w:rPr>
      </w:pPr>
      <w:r w:rsidRPr="00406356">
        <w:rPr>
          <w:rFonts w:ascii="Times New Roman" w:eastAsia="Times New Roman" w:hAnsi="Times New Roman" w:cs="Times New Roman"/>
          <w:kern w:val="3"/>
          <w:sz w:val="28"/>
          <w:szCs w:val="28"/>
          <w:lang w:eastAsia="ru-RU"/>
        </w:rPr>
        <w:t xml:space="preserve">выявлять неисправности систем и механизмов автомобилей; применять диагностические приборы и оборудование; </w:t>
      </w:r>
    </w:p>
    <w:p w:rsidR="00925360" w:rsidRPr="00406356" w:rsidRDefault="00925360" w:rsidP="00925360">
      <w:pPr>
        <w:numPr>
          <w:ilvl w:val="0"/>
          <w:numId w:val="4"/>
        </w:numPr>
        <w:suppressAutoHyphens/>
        <w:autoSpaceDN w:val="0"/>
        <w:spacing w:after="0" w:line="360" w:lineRule="auto"/>
        <w:jc w:val="both"/>
        <w:rPr>
          <w:rFonts w:ascii="Times New Roman" w:eastAsia="Times New Roman" w:hAnsi="Times New Roman" w:cs="Times New Roman"/>
          <w:kern w:val="3"/>
          <w:sz w:val="28"/>
          <w:szCs w:val="28"/>
          <w:lang w:eastAsia="ru-RU"/>
        </w:rPr>
      </w:pPr>
      <w:r w:rsidRPr="00406356">
        <w:rPr>
          <w:rFonts w:ascii="Times New Roman" w:eastAsia="Times New Roman" w:hAnsi="Times New Roman" w:cs="Times New Roman"/>
          <w:kern w:val="3"/>
          <w:sz w:val="28"/>
          <w:szCs w:val="28"/>
          <w:lang w:eastAsia="ru-RU"/>
        </w:rPr>
        <w:t>читать и интерпретировать данные, полученные в ходе диагностики;</w:t>
      </w:r>
    </w:p>
    <w:p w:rsidR="00925360" w:rsidRPr="00406356" w:rsidRDefault="00925360" w:rsidP="00925360">
      <w:pPr>
        <w:numPr>
          <w:ilvl w:val="0"/>
          <w:numId w:val="4"/>
        </w:numPr>
        <w:suppressAutoHyphens/>
        <w:autoSpaceDN w:val="0"/>
        <w:spacing w:after="0" w:line="360" w:lineRule="auto"/>
        <w:jc w:val="both"/>
        <w:rPr>
          <w:rFonts w:ascii="Times New Roman" w:eastAsia="Times New Roman" w:hAnsi="Times New Roman" w:cs="Times New Roman"/>
          <w:kern w:val="3"/>
          <w:sz w:val="28"/>
          <w:szCs w:val="28"/>
          <w:lang w:eastAsia="ru-RU"/>
        </w:rPr>
      </w:pPr>
      <w:r w:rsidRPr="00406356">
        <w:rPr>
          <w:rFonts w:ascii="Times New Roman" w:eastAsia="Times New Roman" w:hAnsi="Times New Roman" w:cs="Times New Roman"/>
          <w:kern w:val="3"/>
          <w:sz w:val="28"/>
          <w:szCs w:val="28"/>
          <w:lang w:eastAsia="ru-RU"/>
        </w:rPr>
        <w:t xml:space="preserve"> оформлять учетную документацию; </w:t>
      </w:r>
    </w:p>
    <w:p w:rsidR="00925360" w:rsidRPr="00406356" w:rsidRDefault="00925360" w:rsidP="00925360">
      <w:pPr>
        <w:numPr>
          <w:ilvl w:val="0"/>
          <w:numId w:val="4"/>
        </w:numPr>
        <w:suppressAutoHyphens/>
        <w:autoSpaceDN w:val="0"/>
        <w:spacing w:after="0" w:line="360" w:lineRule="auto"/>
        <w:jc w:val="both"/>
        <w:rPr>
          <w:rFonts w:ascii="Times New Roman" w:eastAsia="Times New Roman" w:hAnsi="Times New Roman" w:cs="Times New Roman"/>
          <w:kern w:val="3"/>
          <w:sz w:val="28"/>
          <w:szCs w:val="28"/>
          <w:lang w:eastAsia="ru-RU"/>
        </w:rPr>
      </w:pPr>
      <w:r w:rsidRPr="00406356">
        <w:rPr>
          <w:rFonts w:ascii="Times New Roman" w:eastAsia="Times New Roman" w:hAnsi="Times New Roman" w:cs="Times New Roman"/>
          <w:kern w:val="3"/>
          <w:sz w:val="28"/>
          <w:szCs w:val="28"/>
          <w:lang w:eastAsia="ru-RU"/>
        </w:rPr>
        <w:t>использовать информационно-коммуникационные технологии при составлении отчетной документации по диагностике.</w:t>
      </w:r>
    </w:p>
    <w:p w:rsidR="00925360" w:rsidRPr="00406356" w:rsidRDefault="00925360" w:rsidP="00925360">
      <w:pPr>
        <w:suppressAutoHyphens/>
        <w:autoSpaceDN w:val="0"/>
        <w:spacing w:after="0" w:line="360" w:lineRule="auto"/>
        <w:jc w:val="both"/>
        <w:rPr>
          <w:rFonts w:ascii="Times New Roman" w:eastAsia="Times New Roman" w:hAnsi="Times New Roman" w:cs="Times New Roman"/>
          <w:b/>
          <w:kern w:val="3"/>
          <w:sz w:val="28"/>
          <w:szCs w:val="28"/>
          <w:lang w:eastAsia="ru-RU"/>
        </w:rPr>
      </w:pPr>
      <w:r w:rsidRPr="00406356">
        <w:rPr>
          <w:rFonts w:ascii="Times New Roman" w:eastAsia="Times New Roman" w:hAnsi="Times New Roman" w:cs="Times New Roman"/>
          <w:b/>
          <w:kern w:val="3"/>
          <w:sz w:val="28"/>
          <w:szCs w:val="28"/>
          <w:lang w:eastAsia="ru-RU"/>
        </w:rPr>
        <w:t>знать:</w:t>
      </w:r>
    </w:p>
    <w:p w:rsidR="00925360" w:rsidRPr="00406356" w:rsidRDefault="00925360" w:rsidP="00925360">
      <w:pPr>
        <w:numPr>
          <w:ilvl w:val="0"/>
          <w:numId w:val="5"/>
        </w:numPr>
        <w:suppressAutoHyphens/>
        <w:autoSpaceDN w:val="0"/>
        <w:spacing w:after="0" w:line="360" w:lineRule="auto"/>
        <w:jc w:val="both"/>
        <w:rPr>
          <w:rFonts w:ascii="Times New Roman" w:eastAsia="Times New Roman" w:hAnsi="Times New Roman" w:cs="Times New Roman"/>
          <w:kern w:val="3"/>
          <w:sz w:val="28"/>
          <w:szCs w:val="28"/>
          <w:lang w:eastAsia="ru-RU"/>
        </w:rPr>
      </w:pPr>
      <w:r w:rsidRPr="00406356">
        <w:rPr>
          <w:rFonts w:ascii="Times New Roman" w:eastAsia="Times New Roman" w:hAnsi="Times New Roman" w:cs="Times New Roman"/>
          <w:kern w:val="3"/>
          <w:sz w:val="28"/>
          <w:szCs w:val="28"/>
          <w:lang w:eastAsia="ru-RU"/>
        </w:rPr>
        <w:t xml:space="preserve">виды и методы диагностирования автомобилей; </w:t>
      </w:r>
    </w:p>
    <w:p w:rsidR="00925360" w:rsidRPr="00406356" w:rsidRDefault="00925360" w:rsidP="00925360">
      <w:pPr>
        <w:numPr>
          <w:ilvl w:val="0"/>
          <w:numId w:val="5"/>
        </w:numPr>
        <w:suppressAutoHyphens/>
        <w:autoSpaceDN w:val="0"/>
        <w:spacing w:after="0" w:line="360" w:lineRule="auto"/>
        <w:jc w:val="both"/>
        <w:rPr>
          <w:rFonts w:ascii="Times New Roman" w:eastAsia="Times New Roman" w:hAnsi="Times New Roman" w:cs="Times New Roman"/>
          <w:kern w:val="3"/>
          <w:sz w:val="28"/>
          <w:szCs w:val="28"/>
          <w:lang w:eastAsia="ru-RU"/>
        </w:rPr>
      </w:pPr>
      <w:r w:rsidRPr="00406356">
        <w:rPr>
          <w:rFonts w:ascii="Times New Roman" w:eastAsia="Times New Roman" w:hAnsi="Times New Roman" w:cs="Times New Roman"/>
          <w:kern w:val="3"/>
          <w:sz w:val="28"/>
          <w:szCs w:val="28"/>
          <w:lang w:eastAsia="ru-RU"/>
        </w:rPr>
        <w:t xml:space="preserve">устройство и конструктивные особенности автомобилей; </w:t>
      </w:r>
    </w:p>
    <w:p w:rsidR="00925360" w:rsidRPr="00406356" w:rsidRDefault="00925360" w:rsidP="00925360">
      <w:pPr>
        <w:numPr>
          <w:ilvl w:val="0"/>
          <w:numId w:val="5"/>
        </w:numPr>
        <w:suppressAutoHyphens/>
        <w:autoSpaceDN w:val="0"/>
        <w:spacing w:after="0" w:line="360" w:lineRule="auto"/>
        <w:jc w:val="both"/>
        <w:rPr>
          <w:rFonts w:ascii="Times New Roman" w:eastAsia="Times New Roman" w:hAnsi="Times New Roman" w:cs="Times New Roman"/>
          <w:kern w:val="3"/>
          <w:sz w:val="28"/>
          <w:szCs w:val="28"/>
          <w:lang w:eastAsia="ru-RU"/>
        </w:rPr>
      </w:pPr>
      <w:r w:rsidRPr="00406356">
        <w:rPr>
          <w:rFonts w:ascii="Times New Roman" w:eastAsia="Times New Roman" w:hAnsi="Times New Roman" w:cs="Times New Roman"/>
          <w:kern w:val="3"/>
          <w:sz w:val="28"/>
          <w:szCs w:val="28"/>
          <w:lang w:eastAsia="ru-RU"/>
        </w:rPr>
        <w:t xml:space="preserve">типовые неисправности автомобильных систем; </w:t>
      </w:r>
    </w:p>
    <w:p w:rsidR="00925360" w:rsidRPr="00406356" w:rsidRDefault="00925360" w:rsidP="00925360">
      <w:pPr>
        <w:numPr>
          <w:ilvl w:val="0"/>
          <w:numId w:val="5"/>
        </w:numPr>
        <w:suppressAutoHyphens/>
        <w:autoSpaceDN w:val="0"/>
        <w:spacing w:after="0" w:line="360" w:lineRule="auto"/>
        <w:jc w:val="both"/>
        <w:rPr>
          <w:rFonts w:ascii="Times New Roman" w:eastAsia="Times New Roman" w:hAnsi="Times New Roman" w:cs="Times New Roman"/>
          <w:kern w:val="3"/>
          <w:sz w:val="28"/>
          <w:szCs w:val="28"/>
          <w:lang w:eastAsia="ru-RU"/>
        </w:rPr>
      </w:pPr>
      <w:r w:rsidRPr="00406356">
        <w:rPr>
          <w:rFonts w:ascii="Times New Roman" w:eastAsia="Times New Roman" w:hAnsi="Times New Roman" w:cs="Times New Roman"/>
          <w:kern w:val="3"/>
          <w:sz w:val="28"/>
          <w:szCs w:val="28"/>
          <w:lang w:eastAsia="ru-RU"/>
        </w:rPr>
        <w:t xml:space="preserve">технические параметры исправного состояния автомобилей; </w:t>
      </w:r>
    </w:p>
    <w:p w:rsidR="00925360" w:rsidRPr="00406356" w:rsidRDefault="00925360" w:rsidP="00925360">
      <w:pPr>
        <w:numPr>
          <w:ilvl w:val="0"/>
          <w:numId w:val="5"/>
        </w:numPr>
        <w:suppressAutoHyphens/>
        <w:autoSpaceDN w:val="0"/>
        <w:spacing w:after="0" w:line="360" w:lineRule="auto"/>
        <w:jc w:val="both"/>
        <w:rPr>
          <w:rFonts w:ascii="Times New Roman" w:eastAsia="Times New Roman" w:hAnsi="Times New Roman" w:cs="Times New Roman"/>
          <w:kern w:val="3"/>
          <w:sz w:val="28"/>
          <w:szCs w:val="28"/>
          <w:lang w:eastAsia="ru-RU"/>
        </w:rPr>
      </w:pPr>
      <w:r w:rsidRPr="00406356">
        <w:rPr>
          <w:rFonts w:ascii="Times New Roman" w:eastAsia="Times New Roman" w:hAnsi="Times New Roman" w:cs="Times New Roman"/>
          <w:kern w:val="3"/>
          <w:sz w:val="28"/>
          <w:szCs w:val="28"/>
          <w:lang w:eastAsia="ru-RU"/>
        </w:rPr>
        <w:t xml:space="preserve">устройство и конструктивные особенности диагностического оборудования; </w:t>
      </w:r>
    </w:p>
    <w:p w:rsidR="00925360" w:rsidRPr="00406356" w:rsidRDefault="00925360" w:rsidP="00925360">
      <w:pPr>
        <w:numPr>
          <w:ilvl w:val="0"/>
          <w:numId w:val="5"/>
        </w:numPr>
        <w:suppressAutoHyphens/>
        <w:autoSpaceDN w:val="0"/>
        <w:spacing w:after="0" w:line="360" w:lineRule="auto"/>
        <w:jc w:val="both"/>
        <w:rPr>
          <w:rFonts w:ascii="Times New Roman" w:eastAsia="Times New Roman" w:hAnsi="Times New Roman" w:cs="Times New Roman"/>
          <w:kern w:val="3"/>
          <w:sz w:val="28"/>
          <w:szCs w:val="28"/>
          <w:lang w:eastAsia="ru-RU"/>
        </w:rPr>
      </w:pPr>
      <w:r w:rsidRPr="00406356">
        <w:rPr>
          <w:rFonts w:ascii="Times New Roman" w:eastAsia="Times New Roman" w:hAnsi="Times New Roman" w:cs="Times New Roman"/>
          <w:kern w:val="3"/>
          <w:sz w:val="28"/>
          <w:szCs w:val="28"/>
          <w:lang w:eastAsia="ru-RU"/>
        </w:rPr>
        <w:t>компьютерные программы по диагностике систем и частей автомобилей.</w:t>
      </w:r>
    </w:p>
    <w:p w:rsidR="00925360" w:rsidRPr="00406356" w:rsidRDefault="00925360" w:rsidP="00925360">
      <w:pPr>
        <w:suppressAutoHyphens/>
        <w:autoSpaceDN w:val="0"/>
        <w:spacing w:after="0" w:line="360" w:lineRule="auto"/>
        <w:ind w:left="720"/>
        <w:jc w:val="both"/>
        <w:rPr>
          <w:rFonts w:ascii="Times New Roman" w:eastAsia="Times New Roman" w:hAnsi="Times New Roman" w:cs="Times New Roman"/>
          <w:kern w:val="3"/>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38"/>
        <w:gridCol w:w="2126"/>
      </w:tblGrid>
      <w:tr w:rsidR="00925360" w:rsidRPr="00406356" w:rsidTr="00925360">
        <w:tc>
          <w:tcPr>
            <w:tcW w:w="7338"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ind w:firstLine="33"/>
              <w:jc w:val="center"/>
              <w:rPr>
                <w:rFonts w:ascii="Times New Roman" w:eastAsia="Times New Roman" w:hAnsi="Times New Roman" w:cs="Times New Roman"/>
                <w:b/>
                <w:bCs/>
                <w:sz w:val="24"/>
                <w:szCs w:val="24"/>
                <w:lang w:eastAsia="ru-RU"/>
              </w:rPr>
            </w:pPr>
            <w:bookmarkStart w:id="1" w:name="_Hlk73632186"/>
            <w:r w:rsidRPr="00406356">
              <w:rPr>
                <w:rFonts w:ascii="Times New Roman" w:eastAsia="Times New Roman" w:hAnsi="Times New Roman" w:cs="Times New Roman"/>
                <w:b/>
                <w:bCs/>
                <w:sz w:val="24"/>
                <w:szCs w:val="24"/>
                <w:lang w:eastAsia="ru-RU"/>
              </w:rPr>
              <w:t xml:space="preserve">Личностные результаты </w:t>
            </w:r>
          </w:p>
          <w:p w:rsidR="00925360" w:rsidRPr="00406356" w:rsidRDefault="00925360" w:rsidP="00925360">
            <w:pPr>
              <w:spacing w:after="0" w:line="240" w:lineRule="auto"/>
              <w:ind w:firstLine="33"/>
              <w:jc w:val="center"/>
              <w:rPr>
                <w:rFonts w:ascii="Times New Roman" w:eastAsia="Times New Roman" w:hAnsi="Times New Roman" w:cs="Times New Roman"/>
                <w:b/>
                <w:bCs/>
                <w:sz w:val="24"/>
                <w:szCs w:val="24"/>
                <w:lang w:eastAsia="ru-RU"/>
              </w:rPr>
            </w:pPr>
            <w:r w:rsidRPr="00406356">
              <w:rPr>
                <w:rFonts w:ascii="Times New Roman" w:eastAsia="Times New Roman" w:hAnsi="Times New Roman" w:cs="Times New Roman"/>
                <w:b/>
                <w:bCs/>
                <w:sz w:val="24"/>
                <w:szCs w:val="24"/>
                <w:lang w:eastAsia="ru-RU"/>
              </w:rPr>
              <w:t xml:space="preserve">реализации программы воспитания </w:t>
            </w:r>
          </w:p>
          <w:p w:rsidR="00925360" w:rsidRPr="00406356" w:rsidRDefault="00925360" w:rsidP="00925360">
            <w:pPr>
              <w:spacing w:after="0" w:line="240" w:lineRule="auto"/>
              <w:ind w:firstLine="33"/>
              <w:jc w:val="center"/>
              <w:rPr>
                <w:rFonts w:ascii="Times New Roman" w:eastAsia="Times New Roman" w:hAnsi="Times New Roman" w:cs="Times New Roman"/>
                <w:b/>
                <w:bCs/>
                <w:sz w:val="24"/>
                <w:szCs w:val="24"/>
                <w:lang w:eastAsia="ru-RU"/>
              </w:rPr>
            </w:pPr>
            <w:r w:rsidRPr="00406356">
              <w:rPr>
                <w:rFonts w:ascii="Times New Roman" w:eastAsia="Times New Roman" w:hAnsi="Times New Roman" w:cs="Times New Roman"/>
                <w:i/>
                <w:iCs/>
                <w:sz w:val="24"/>
                <w:szCs w:val="24"/>
                <w:lang w:eastAsia="ru-RU"/>
              </w:rPr>
              <w:t>(дескрипторы)</w:t>
            </w:r>
          </w:p>
        </w:tc>
        <w:tc>
          <w:tcPr>
            <w:tcW w:w="2126" w:type="dxa"/>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ind w:firstLine="33"/>
              <w:jc w:val="center"/>
              <w:rPr>
                <w:rFonts w:ascii="Times New Roman" w:eastAsia="Times New Roman" w:hAnsi="Times New Roman" w:cs="Times New Roman"/>
                <w:b/>
                <w:bCs/>
                <w:sz w:val="24"/>
                <w:szCs w:val="24"/>
                <w:lang w:eastAsia="ru-RU"/>
              </w:rPr>
            </w:pPr>
            <w:r w:rsidRPr="00406356">
              <w:rPr>
                <w:rFonts w:ascii="Times New Roman" w:eastAsia="Times New Roman" w:hAnsi="Times New Roman" w:cs="Times New Roman"/>
                <w:b/>
                <w:bCs/>
                <w:sz w:val="24"/>
                <w:szCs w:val="24"/>
                <w:lang w:eastAsia="ru-RU"/>
              </w:rPr>
              <w:t xml:space="preserve">Код личностных результатов </w:t>
            </w:r>
            <w:r w:rsidRPr="00406356">
              <w:rPr>
                <w:rFonts w:ascii="Times New Roman" w:eastAsia="Times New Roman" w:hAnsi="Times New Roman" w:cs="Times New Roman"/>
                <w:b/>
                <w:bCs/>
                <w:sz w:val="24"/>
                <w:szCs w:val="24"/>
                <w:lang w:eastAsia="ru-RU"/>
              </w:rPr>
              <w:br/>
              <w:t xml:space="preserve">реализации </w:t>
            </w:r>
            <w:r w:rsidRPr="00406356">
              <w:rPr>
                <w:rFonts w:ascii="Times New Roman" w:eastAsia="Times New Roman" w:hAnsi="Times New Roman" w:cs="Times New Roman"/>
                <w:b/>
                <w:bCs/>
                <w:sz w:val="24"/>
                <w:szCs w:val="24"/>
                <w:lang w:eastAsia="ru-RU"/>
              </w:rPr>
              <w:br/>
              <w:t xml:space="preserve">программы </w:t>
            </w:r>
            <w:r w:rsidRPr="00406356">
              <w:rPr>
                <w:rFonts w:ascii="Times New Roman" w:eastAsia="Times New Roman" w:hAnsi="Times New Roman" w:cs="Times New Roman"/>
                <w:b/>
                <w:bCs/>
                <w:sz w:val="24"/>
                <w:szCs w:val="24"/>
                <w:lang w:eastAsia="ru-RU"/>
              </w:rPr>
              <w:br/>
              <w:t>воспитания</w:t>
            </w:r>
          </w:p>
        </w:tc>
      </w:tr>
      <w:tr w:rsidR="00925360" w:rsidRPr="00406356" w:rsidTr="00925360">
        <w:tc>
          <w:tcPr>
            <w:tcW w:w="7338" w:type="dxa"/>
            <w:tcBorders>
              <w:top w:val="single" w:sz="8" w:space="0" w:color="000000"/>
              <w:left w:val="single" w:sz="8" w:space="0" w:color="000000"/>
              <w:bottom w:val="single" w:sz="8" w:space="0" w:color="000000"/>
              <w:right w:val="single" w:sz="8" w:space="0" w:color="000000"/>
            </w:tcBorders>
            <w:hideMark/>
          </w:tcPr>
          <w:p w:rsidR="00925360" w:rsidRPr="00406356" w:rsidRDefault="00925360" w:rsidP="00925360">
            <w:pPr>
              <w:spacing w:before="120" w:after="0" w:line="240" w:lineRule="auto"/>
              <w:jc w:val="both"/>
              <w:rPr>
                <w:rFonts w:ascii="Times New Roman" w:eastAsia="Times New Roman" w:hAnsi="Times New Roman" w:cs="Times New Roman"/>
                <w:b/>
                <w:bCs/>
                <w:i/>
                <w:iCs/>
                <w:sz w:val="24"/>
                <w:szCs w:val="24"/>
                <w:lang w:val="x-none" w:eastAsia="x-none"/>
              </w:rPr>
            </w:pPr>
            <w:r w:rsidRPr="00406356">
              <w:rPr>
                <w:rFonts w:ascii="Times New Roman" w:eastAsia="Times New Roman" w:hAnsi="Times New Roman" w:cs="Times New Roman"/>
                <w:sz w:val="24"/>
                <w:szCs w:val="24"/>
                <w:lang w:eastAsia="ru-RU"/>
              </w:rPr>
              <w:t>Осознающий себя гражданином и защитником великой страны</w:t>
            </w:r>
          </w:p>
        </w:tc>
        <w:tc>
          <w:tcPr>
            <w:tcW w:w="2126" w:type="dxa"/>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ind w:firstLine="33"/>
              <w:jc w:val="center"/>
              <w:rPr>
                <w:rFonts w:ascii="Times New Roman" w:eastAsia="Times New Roman" w:hAnsi="Times New Roman" w:cs="Times New Roman"/>
                <w:b/>
                <w:bCs/>
                <w:sz w:val="24"/>
                <w:szCs w:val="24"/>
                <w:lang w:eastAsia="ru-RU"/>
              </w:rPr>
            </w:pPr>
            <w:r w:rsidRPr="00406356">
              <w:rPr>
                <w:rFonts w:ascii="Times New Roman" w:eastAsia="Times New Roman" w:hAnsi="Times New Roman" w:cs="Times New Roman"/>
                <w:b/>
                <w:bCs/>
                <w:sz w:val="24"/>
                <w:szCs w:val="24"/>
                <w:lang w:eastAsia="ru-RU"/>
              </w:rPr>
              <w:t>ЛР 1</w:t>
            </w:r>
          </w:p>
        </w:tc>
      </w:tr>
      <w:tr w:rsidR="00925360" w:rsidRPr="00406356" w:rsidTr="00925360">
        <w:tc>
          <w:tcPr>
            <w:tcW w:w="7338" w:type="dxa"/>
            <w:tcBorders>
              <w:top w:val="single" w:sz="8" w:space="0" w:color="000000"/>
              <w:left w:val="single" w:sz="8" w:space="0" w:color="000000"/>
              <w:bottom w:val="single" w:sz="8" w:space="0" w:color="000000"/>
              <w:right w:val="single" w:sz="8" w:space="0" w:color="000000"/>
            </w:tcBorders>
            <w:hideMark/>
          </w:tcPr>
          <w:p w:rsidR="00925360" w:rsidRPr="00406356" w:rsidRDefault="00925360" w:rsidP="00925360">
            <w:pPr>
              <w:spacing w:after="0" w:line="240" w:lineRule="auto"/>
              <w:ind w:firstLine="33"/>
              <w:jc w:val="both"/>
              <w:rPr>
                <w:rFonts w:ascii="Times New Roman" w:eastAsia="Times New Roman" w:hAnsi="Times New Roman" w:cs="Times New Roman"/>
                <w:b/>
                <w:bCs/>
                <w:sz w:val="24"/>
                <w:szCs w:val="24"/>
                <w:lang w:eastAsia="ru-RU"/>
              </w:rPr>
            </w:pPr>
            <w:r w:rsidRPr="00406356">
              <w:rPr>
                <w:rFonts w:ascii="Times New Roman" w:eastAsia="Times New Roman" w:hAnsi="Times New Roman" w:cs="Times New Roman"/>
                <w:sz w:val="24"/>
                <w:szCs w:val="24"/>
                <w:lang w:eastAsia="ru-RU"/>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tc>
        <w:tc>
          <w:tcPr>
            <w:tcW w:w="2126" w:type="dxa"/>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ind w:firstLine="33"/>
              <w:jc w:val="center"/>
              <w:rPr>
                <w:rFonts w:ascii="Times New Roman" w:eastAsia="Times New Roman" w:hAnsi="Times New Roman" w:cs="Times New Roman"/>
                <w:b/>
                <w:bCs/>
                <w:sz w:val="24"/>
                <w:szCs w:val="24"/>
                <w:lang w:eastAsia="ru-RU"/>
              </w:rPr>
            </w:pPr>
            <w:r w:rsidRPr="00406356">
              <w:rPr>
                <w:rFonts w:ascii="Times New Roman" w:eastAsia="Times New Roman" w:hAnsi="Times New Roman" w:cs="Times New Roman"/>
                <w:b/>
                <w:bCs/>
                <w:sz w:val="24"/>
                <w:szCs w:val="24"/>
                <w:lang w:eastAsia="ru-RU"/>
              </w:rPr>
              <w:t>ЛР 4</w:t>
            </w:r>
          </w:p>
        </w:tc>
      </w:tr>
      <w:tr w:rsidR="00925360" w:rsidRPr="00406356" w:rsidTr="00925360">
        <w:trPr>
          <w:trHeight w:val="268"/>
        </w:trPr>
        <w:tc>
          <w:tcPr>
            <w:tcW w:w="7338" w:type="dxa"/>
            <w:tcBorders>
              <w:top w:val="single" w:sz="8" w:space="0" w:color="000000"/>
              <w:left w:val="single" w:sz="8" w:space="0" w:color="000000"/>
              <w:bottom w:val="single" w:sz="8" w:space="0" w:color="000000"/>
              <w:right w:val="single" w:sz="8" w:space="0" w:color="000000"/>
            </w:tcBorders>
            <w:hideMark/>
          </w:tcPr>
          <w:p w:rsidR="00925360" w:rsidRPr="00406356" w:rsidRDefault="00925360" w:rsidP="00925360">
            <w:pPr>
              <w:spacing w:after="0" w:line="240" w:lineRule="auto"/>
              <w:ind w:firstLine="33"/>
              <w:jc w:val="both"/>
              <w:rPr>
                <w:rFonts w:ascii="Times New Roman" w:eastAsia="Times New Roman" w:hAnsi="Times New Roman" w:cs="Times New Roman"/>
                <w:b/>
                <w:bCs/>
                <w:sz w:val="24"/>
                <w:szCs w:val="24"/>
                <w:lang w:eastAsia="ru-RU"/>
              </w:rPr>
            </w:pPr>
            <w:r w:rsidRPr="00406356">
              <w:rPr>
                <w:rFonts w:ascii="Times New Roman" w:eastAsia="Times New Roman" w:hAnsi="Times New Roman" w:cs="Times New Roman"/>
                <w:sz w:val="24"/>
                <w:szCs w:val="24"/>
                <w:lang w:eastAsia="ru-RU"/>
              </w:rPr>
              <w:t>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tc>
        <w:tc>
          <w:tcPr>
            <w:tcW w:w="2126" w:type="dxa"/>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ind w:firstLine="33"/>
              <w:jc w:val="center"/>
              <w:rPr>
                <w:rFonts w:ascii="Times New Roman" w:eastAsia="Times New Roman" w:hAnsi="Times New Roman" w:cs="Times New Roman"/>
                <w:b/>
                <w:bCs/>
                <w:sz w:val="24"/>
                <w:szCs w:val="24"/>
                <w:lang w:eastAsia="ru-RU"/>
              </w:rPr>
            </w:pPr>
            <w:r w:rsidRPr="00406356">
              <w:rPr>
                <w:rFonts w:ascii="Times New Roman" w:eastAsia="Times New Roman" w:hAnsi="Times New Roman" w:cs="Times New Roman"/>
                <w:b/>
                <w:bCs/>
                <w:sz w:val="24"/>
                <w:szCs w:val="24"/>
                <w:lang w:eastAsia="ru-RU"/>
              </w:rPr>
              <w:t>ЛР 7</w:t>
            </w:r>
          </w:p>
        </w:tc>
      </w:tr>
      <w:bookmarkEnd w:id="1"/>
    </w:tbl>
    <w:p w:rsidR="00925360" w:rsidRPr="00406356" w:rsidRDefault="00925360" w:rsidP="00925360">
      <w:pPr>
        <w:suppressAutoHyphens/>
        <w:autoSpaceDN w:val="0"/>
        <w:spacing w:after="0" w:line="360" w:lineRule="auto"/>
        <w:ind w:left="720"/>
        <w:jc w:val="both"/>
        <w:rPr>
          <w:rFonts w:ascii="Times New Roman" w:eastAsia="Times New Roman" w:hAnsi="Times New Roman" w:cs="Times New Roman"/>
          <w:kern w:val="3"/>
          <w:sz w:val="28"/>
          <w:szCs w:val="28"/>
          <w:lang w:eastAsia="ru-RU"/>
        </w:rPr>
      </w:pPr>
    </w:p>
    <w:p w:rsidR="00925360" w:rsidRPr="00406356" w:rsidRDefault="00925360" w:rsidP="00925360">
      <w:pPr>
        <w:suppressAutoHyphens/>
        <w:autoSpaceDN w:val="0"/>
        <w:spacing w:after="0" w:line="360" w:lineRule="auto"/>
        <w:ind w:left="720"/>
        <w:jc w:val="both"/>
        <w:rPr>
          <w:rFonts w:ascii="Times New Roman" w:eastAsia="Times New Roman" w:hAnsi="Times New Roman" w:cs="Times New Roman"/>
          <w:kern w:val="3"/>
          <w:sz w:val="28"/>
          <w:szCs w:val="28"/>
          <w:lang w:eastAsia="ru-RU"/>
        </w:rPr>
      </w:pPr>
    </w:p>
    <w:p w:rsidR="00925360" w:rsidRPr="00406356" w:rsidRDefault="00925360" w:rsidP="00925360">
      <w:pPr>
        <w:suppressAutoHyphens/>
        <w:autoSpaceDN w:val="0"/>
        <w:spacing w:after="0" w:line="360" w:lineRule="auto"/>
        <w:ind w:left="720"/>
        <w:jc w:val="both"/>
        <w:rPr>
          <w:rFonts w:ascii="Times New Roman" w:eastAsia="Times New Roman" w:hAnsi="Times New Roman" w:cs="Times New Roman"/>
          <w:kern w:val="3"/>
          <w:sz w:val="28"/>
          <w:szCs w:val="28"/>
          <w:lang w:eastAsia="ru-RU"/>
        </w:rPr>
      </w:pPr>
    </w:p>
    <w:p w:rsidR="00925360" w:rsidRPr="00406356" w:rsidRDefault="00925360" w:rsidP="00925360">
      <w:pPr>
        <w:suppressAutoHyphens/>
        <w:autoSpaceDN w:val="0"/>
        <w:spacing w:after="0" w:line="360" w:lineRule="auto"/>
        <w:ind w:left="720"/>
        <w:jc w:val="both"/>
        <w:rPr>
          <w:rFonts w:ascii="Times New Roman" w:eastAsia="Times New Roman" w:hAnsi="Times New Roman" w:cs="Times New Roman"/>
          <w:kern w:val="3"/>
          <w:sz w:val="28"/>
          <w:szCs w:val="28"/>
          <w:lang w:eastAsia="ru-RU"/>
        </w:rPr>
      </w:pPr>
    </w:p>
    <w:p w:rsidR="00925360" w:rsidRPr="00406356" w:rsidRDefault="00925360" w:rsidP="00925360">
      <w:pPr>
        <w:suppressAutoHyphens/>
        <w:autoSpaceDN w:val="0"/>
        <w:spacing w:after="0" w:line="360" w:lineRule="auto"/>
        <w:ind w:left="720"/>
        <w:jc w:val="both"/>
        <w:rPr>
          <w:rFonts w:ascii="Times New Roman" w:eastAsia="Times New Roman" w:hAnsi="Times New Roman" w:cs="Times New Roman"/>
          <w:kern w:val="3"/>
          <w:sz w:val="28"/>
          <w:szCs w:val="28"/>
          <w:lang w:eastAsia="ru-RU"/>
        </w:rPr>
      </w:pPr>
    </w:p>
    <w:p w:rsidR="00925360" w:rsidRPr="00406356" w:rsidRDefault="00925360" w:rsidP="00925360">
      <w:pPr>
        <w:suppressAutoHyphens/>
        <w:autoSpaceDN w:val="0"/>
        <w:spacing w:after="0" w:line="360" w:lineRule="auto"/>
        <w:ind w:left="720"/>
        <w:jc w:val="both"/>
        <w:rPr>
          <w:rFonts w:ascii="Times New Roman" w:eastAsia="Times New Roman" w:hAnsi="Times New Roman" w:cs="Times New Roman"/>
          <w:kern w:val="3"/>
          <w:sz w:val="28"/>
          <w:szCs w:val="28"/>
          <w:lang w:eastAsia="ru-RU"/>
        </w:rPr>
      </w:pPr>
    </w:p>
    <w:p w:rsidR="00925360" w:rsidRPr="00406356" w:rsidRDefault="00925360" w:rsidP="00925360">
      <w:pPr>
        <w:suppressAutoHyphens/>
        <w:autoSpaceDN w:val="0"/>
        <w:spacing w:after="0" w:line="360" w:lineRule="auto"/>
        <w:ind w:left="720"/>
        <w:jc w:val="both"/>
        <w:rPr>
          <w:rFonts w:ascii="Times New Roman" w:eastAsia="Times New Roman" w:hAnsi="Times New Roman" w:cs="Times New Roman"/>
          <w:kern w:val="3"/>
          <w:sz w:val="28"/>
          <w:szCs w:val="28"/>
          <w:lang w:eastAsia="ru-RU"/>
        </w:rPr>
      </w:pPr>
    </w:p>
    <w:p w:rsidR="00925360" w:rsidRPr="00406356" w:rsidRDefault="00925360" w:rsidP="00925360">
      <w:pPr>
        <w:suppressAutoHyphens/>
        <w:autoSpaceDN w:val="0"/>
        <w:spacing w:after="0" w:line="360" w:lineRule="auto"/>
        <w:ind w:left="720"/>
        <w:jc w:val="both"/>
        <w:rPr>
          <w:rFonts w:ascii="Times New Roman" w:eastAsia="Times New Roman" w:hAnsi="Times New Roman" w:cs="Times New Roman"/>
          <w:kern w:val="3"/>
          <w:sz w:val="28"/>
          <w:szCs w:val="28"/>
          <w:lang w:eastAsia="ru-RU"/>
        </w:rPr>
      </w:pPr>
    </w:p>
    <w:p w:rsidR="00925360" w:rsidRPr="00406356" w:rsidRDefault="00925360" w:rsidP="00925360">
      <w:pPr>
        <w:suppressAutoHyphens/>
        <w:autoSpaceDN w:val="0"/>
        <w:spacing w:after="0" w:line="360" w:lineRule="auto"/>
        <w:ind w:left="720"/>
        <w:jc w:val="both"/>
        <w:rPr>
          <w:rFonts w:ascii="Times New Roman" w:eastAsia="Times New Roman" w:hAnsi="Times New Roman" w:cs="Times New Roman"/>
          <w:kern w:val="3"/>
          <w:sz w:val="28"/>
          <w:szCs w:val="28"/>
          <w:lang w:eastAsia="ru-RU"/>
        </w:rPr>
      </w:pPr>
    </w:p>
    <w:p w:rsidR="00925360" w:rsidRPr="00406356" w:rsidRDefault="00925360" w:rsidP="00925360">
      <w:pPr>
        <w:suppressAutoHyphens/>
        <w:autoSpaceDN w:val="0"/>
        <w:spacing w:after="0" w:line="360" w:lineRule="auto"/>
        <w:ind w:left="720"/>
        <w:jc w:val="both"/>
        <w:rPr>
          <w:rFonts w:ascii="Times New Roman" w:eastAsia="Times New Roman" w:hAnsi="Times New Roman" w:cs="Times New Roman"/>
          <w:kern w:val="3"/>
          <w:sz w:val="28"/>
          <w:szCs w:val="28"/>
          <w:lang w:eastAsia="ru-RU"/>
        </w:rPr>
      </w:pPr>
    </w:p>
    <w:p w:rsidR="00925360" w:rsidRPr="00406356" w:rsidRDefault="00925360" w:rsidP="00925360">
      <w:pPr>
        <w:suppressAutoHyphens/>
        <w:autoSpaceDN w:val="0"/>
        <w:spacing w:after="0" w:line="360" w:lineRule="auto"/>
        <w:ind w:left="720"/>
        <w:jc w:val="both"/>
        <w:rPr>
          <w:rFonts w:ascii="Times New Roman" w:eastAsia="Times New Roman" w:hAnsi="Times New Roman" w:cs="Times New Roman"/>
          <w:kern w:val="3"/>
          <w:sz w:val="28"/>
          <w:szCs w:val="28"/>
          <w:lang w:eastAsia="ru-RU"/>
        </w:rPr>
      </w:pPr>
    </w:p>
    <w:p w:rsidR="00925360" w:rsidRPr="00406356" w:rsidRDefault="00925360" w:rsidP="00925360">
      <w:pPr>
        <w:suppressAutoHyphens/>
        <w:autoSpaceDN w:val="0"/>
        <w:spacing w:after="0" w:line="360" w:lineRule="auto"/>
        <w:ind w:left="720"/>
        <w:jc w:val="both"/>
        <w:rPr>
          <w:rFonts w:ascii="Times New Roman" w:eastAsia="Times New Roman" w:hAnsi="Times New Roman" w:cs="Times New Roman"/>
          <w:kern w:val="3"/>
          <w:sz w:val="28"/>
          <w:szCs w:val="28"/>
          <w:lang w:eastAsia="ru-RU"/>
        </w:rPr>
      </w:pPr>
    </w:p>
    <w:p w:rsidR="00925360" w:rsidRPr="00406356" w:rsidRDefault="00925360" w:rsidP="00925360">
      <w:pPr>
        <w:suppressAutoHyphens/>
        <w:autoSpaceDN w:val="0"/>
        <w:spacing w:after="0" w:line="360" w:lineRule="auto"/>
        <w:ind w:left="720"/>
        <w:jc w:val="both"/>
        <w:rPr>
          <w:rFonts w:ascii="Times New Roman" w:eastAsia="Times New Roman" w:hAnsi="Times New Roman" w:cs="Times New Roman"/>
          <w:kern w:val="3"/>
          <w:sz w:val="28"/>
          <w:szCs w:val="28"/>
          <w:lang w:eastAsia="ru-RU"/>
        </w:rPr>
      </w:pPr>
    </w:p>
    <w:p w:rsidR="00925360" w:rsidRPr="00406356" w:rsidRDefault="00925360" w:rsidP="00925360">
      <w:pPr>
        <w:suppressAutoHyphens/>
        <w:autoSpaceDN w:val="0"/>
        <w:spacing w:after="0" w:line="360" w:lineRule="auto"/>
        <w:ind w:left="720"/>
        <w:jc w:val="both"/>
        <w:rPr>
          <w:rFonts w:ascii="Times New Roman" w:eastAsia="Times New Roman" w:hAnsi="Times New Roman" w:cs="Times New Roman"/>
          <w:kern w:val="3"/>
          <w:sz w:val="28"/>
          <w:szCs w:val="28"/>
          <w:lang w:eastAsia="ru-RU"/>
        </w:rPr>
      </w:pPr>
    </w:p>
    <w:p w:rsidR="00406356" w:rsidRPr="00406356" w:rsidRDefault="00406356" w:rsidP="00925360">
      <w:pPr>
        <w:suppressAutoHyphens/>
        <w:autoSpaceDN w:val="0"/>
        <w:spacing w:after="0" w:line="360" w:lineRule="auto"/>
        <w:ind w:left="720"/>
        <w:jc w:val="both"/>
        <w:rPr>
          <w:rFonts w:ascii="Times New Roman" w:eastAsia="Times New Roman" w:hAnsi="Times New Roman" w:cs="Times New Roman"/>
          <w:kern w:val="3"/>
          <w:sz w:val="28"/>
          <w:szCs w:val="28"/>
          <w:lang w:eastAsia="ru-RU"/>
        </w:rPr>
      </w:pPr>
    </w:p>
    <w:p w:rsidR="00925360" w:rsidRPr="00406356" w:rsidRDefault="00925360" w:rsidP="00925360">
      <w:pPr>
        <w:suppressAutoHyphens/>
        <w:autoSpaceDN w:val="0"/>
        <w:spacing w:after="0" w:line="360" w:lineRule="auto"/>
        <w:ind w:left="720"/>
        <w:jc w:val="both"/>
        <w:rPr>
          <w:rFonts w:ascii="Times New Roman" w:eastAsia="Times New Roman" w:hAnsi="Times New Roman" w:cs="Times New Roman"/>
          <w:kern w:val="3"/>
          <w:sz w:val="28"/>
          <w:szCs w:val="28"/>
          <w:lang w:eastAsia="ru-RU"/>
        </w:rPr>
      </w:pPr>
    </w:p>
    <w:p w:rsidR="00925360" w:rsidRPr="00406356" w:rsidRDefault="00925360" w:rsidP="00925360">
      <w:pPr>
        <w:spacing w:before="120" w:after="0" w:line="360" w:lineRule="auto"/>
        <w:ind w:left="720"/>
        <w:jc w:val="both"/>
        <w:rPr>
          <w:rFonts w:ascii="Times New Roman" w:eastAsia="Times New Roman" w:hAnsi="Times New Roman" w:cs="Times New Roman"/>
          <w:b/>
          <w:sz w:val="28"/>
          <w:szCs w:val="28"/>
          <w:lang w:val="x-none" w:eastAsia="x-none"/>
        </w:rPr>
      </w:pPr>
      <w:r w:rsidRPr="00406356">
        <w:rPr>
          <w:rFonts w:ascii="Times New Roman" w:eastAsia="Times New Roman" w:hAnsi="Times New Roman" w:cs="Times New Roman"/>
          <w:b/>
          <w:sz w:val="28"/>
          <w:szCs w:val="28"/>
          <w:lang w:val="x-none" w:eastAsia="x-none"/>
        </w:rPr>
        <w:t>1.2. Количество часов, отводимое на освоение профессионального модуля</w:t>
      </w:r>
    </w:p>
    <w:p w:rsidR="00925360" w:rsidRPr="00406356" w:rsidRDefault="00925360" w:rsidP="00925360">
      <w:pPr>
        <w:spacing w:before="120" w:after="0" w:line="360" w:lineRule="auto"/>
        <w:ind w:left="720"/>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Всего часов -</w:t>
      </w:r>
      <w:r w:rsidRPr="00406356">
        <w:rPr>
          <w:rFonts w:ascii="Times New Roman" w:eastAsia="Times New Roman" w:hAnsi="Times New Roman" w:cs="Times New Roman"/>
          <w:b/>
          <w:sz w:val="28"/>
          <w:szCs w:val="28"/>
          <w:u w:val="single"/>
          <w:lang w:eastAsia="x-none"/>
        </w:rPr>
        <w:t>608</w:t>
      </w:r>
      <w:r w:rsidRPr="00406356">
        <w:rPr>
          <w:rFonts w:ascii="Times New Roman" w:eastAsia="Times New Roman" w:hAnsi="Times New Roman" w:cs="Times New Roman"/>
          <w:b/>
          <w:sz w:val="28"/>
          <w:szCs w:val="28"/>
          <w:u w:val="single"/>
          <w:lang w:val="x-none" w:eastAsia="x-none"/>
        </w:rPr>
        <w:t xml:space="preserve"> часов</w:t>
      </w:r>
      <w:r w:rsidRPr="00406356">
        <w:rPr>
          <w:rFonts w:ascii="Times New Roman" w:eastAsia="Times New Roman" w:hAnsi="Times New Roman" w:cs="Times New Roman"/>
          <w:sz w:val="28"/>
          <w:szCs w:val="28"/>
          <w:lang w:val="x-none" w:eastAsia="x-none"/>
        </w:rPr>
        <w:t>, из них:</w:t>
      </w:r>
    </w:p>
    <w:p w:rsidR="00925360" w:rsidRPr="00406356" w:rsidRDefault="00925360" w:rsidP="00925360">
      <w:pPr>
        <w:spacing w:before="120" w:after="0" w:line="360" w:lineRule="auto"/>
        <w:ind w:left="720"/>
        <w:jc w:val="both"/>
        <w:rPr>
          <w:rFonts w:ascii="Times New Roman" w:eastAsia="Times New Roman" w:hAnsi="Times New Roman" w:cs="Times New Roman"/>
          <w:sz w:val="28"/>
          <w:szCs w:val="28"/>
          <w:u w:val="single"/>
          <w:lang w:val="x-none" w:eastAsia="x-none"/>
        </w:rPr>
      </w:pPr>
      <w:r w:rsidRPr="00406356">
        <w:rPr>
          <w:rFonts w:ascii="Times New Roman" w:eastAsia="Times New Roman" w:hAnsi="Times New Roman" w:cs="Times New Roman"/>
          <w:sz w:val="28"/>
          <w:szCs w:val="28"/>
          <w:lang w:val="x-none" w:eastAsia="x-none"/>
        </w:rPr>
        <w:t xml:space="preserve">на освоение МДК 01.01 - </w:t>
      </w:r>
      <w:r w:rsidRPr="00406356">
        <w:rPr>
          <w:rFonts w:ascii="Times New Roman" w:eastAsia="Times New Roman" w:hAnsi="Times New Roman" w:cs="Times New Roman"/>
          <w:b/>
          <w:sz w:val="28"/>
          <w:szCs w:val="28"/>
          <w:u w:val="single"/>
          <w:lang w:eastAsia="x-none"/>
        </w:rPr>
        <w:t>184</w:t>
      </w:r>
      <w:r w:rsidRPr="00406356">
        <w:rPr>
          <w:rFonts w:ascii="Times New Roman" w:eastAsia="Times New Roman" w:hAnsi="Times New Roman" w:cs="Times New Roman"/>
          <w:b/>
          <w:sz w:val="28"/>
          <w:szCs w:val="28"/>
          <w:u w:val="single"/>
          <w:lang w:val="x-none" w:eastAsia="x-none"/>
        </w:rPr>
        <w:t xml:space="preserve"> </w:t>
      </w:r>
      <w:r w:rsidRPr="00406356">
        <w:rPr>
          <w:rFonts w:ascii="Times New Roman" w:eastAsia="Times New Roman" w:hAnsi="Times New Roman" w:cs="Times New Roman"/>
          <w:sz w:val="28"/>
          <w:szCs w:val="28"/>
          <w:u w:val="single"/>
          <w:lang w:val="x-none" w:eastAsia="x-none"/>
        </w:rPr>
        <w:t>часов</w:t>
      </w:r>
    </w:p>
    <w:p w:rsidR="00925360" w:rsidRPr="00406356" w:rsidRDefault="00925360" w:rsidP="00925360">
      <w:pPr>
        <w:spacing w:before="120" w:after="0" w:line="360" w:lineRule="auto"/>
        <w:ind w:left="720"/>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 xml:space="preserve">на освоение МДК 01.02 - </w:t>
      </w:r>
      <w:r w:rsidRPr="00406356">
        <w:rPr>
          <w:rFonts w:ascii="Times New Roman" w:eastAsia="Times New Roman" w:hAnsi="Times New Roman" w:cs="Times New Roman"/>
          <w:b/>
          <w:sz w:val="28"/>
          <w:szCs w:val="28"/>
          <w:lang w:eastAsia="x-none"/>
        </w:rPr>
        <w:t>100</w:t>
      </w:r>
      <w:r w:rsidRPr="00406356">
        <w:rPr>
          <w:rFonts w:ascii="Times New Roman" w:eastAsia="Times New Roman" w:hAnsi="Times New Roman" w:cs="Times New Roman"/>
          <w:b/>
          <w:sz w:val="28"/>
          <w:szCs w:val="28"/>
          <w:lang w:val="x-none" w:eastAsia="x-none"/>
        </w:rPr>
        <w:t xml:space="preserve"> часа</w:t>
      </w:r>
    </w:p>
    <w:p w:rsidR="00925360" w:rsidRPr="00406356" w:rsidRDefault="00925360" w:rsidP="00925360">
      <w:pPr>
        <w:spacing w:before="120" w:after="0" w:line="360" w:lineRule="auto"/>
        <w:ind w:left="720"/>
        <w:jc w:val="both"/>
        <w:rPr>
          <w:rFonts w:ascii="Times New Roman" w:eastAsia="Times New Roman" w:hAnsi="Times New Roman" w:cs="Times New Roman"/>
          <w:b/>
          <w:sz w:val="28"/>
          <w:szCs w:val="28"/>
          <w:lang w:val="x-none" w:eastAsia="x-none"/>
        </w:rPr>
      </w:pPr>
      <w:r w:rsidRPr="00406356">
        <w:rPr>
          <w:rFonts w:ascii="Times New Roman" w:eastAsia="Times New Roman" w:hAnsi="Times New Roman" w:cs="Times New Roman"/>
          <w:sz w:val="28"/>
          <w:szCs w:val="28"/>
          <w:lang w:val="x-none" w:eastAsia="x-none"/>
        </w:rPr>
        <w:t xml:space="preserve">на практики: учебную – </w:t>
      </w:r>
      <w:r w:rsidRPr="00406356">
        <w:rPr>
          <w:rFonts w:ascii="Times New Roman" w:eastAsia="Times New Roman" w:hAnsi="Times New Roman" w:cs="Times New Roman"/>
          <w:b/>
          <w:sz w:val="28"/>
          <w:szCs w:val="28"/>
          <w:u w:val="single"/>
          <w:lang w:val="x-none" w:eastAsia="x-none"/>
        </w:rPr>
        <w:t xml:space="preserve">180 </w:t>
      </w:r>
      <w:r w:rsidRPr="00406356">
        <w:rPr>
          <w:rFonts w:ascii="Times New Roman" w:eastAsia="Times New Roman" w:hAnsi="Times New Roman" w:cs="Times New Roman"/>
          <w:sz w:val="28"/>
          <w:szCs w:val="28"/>
          <w:u w:val="single"/>
          <w:lang w:val="x-none" w:eastAsia="x-none"/>
        </w:rPr>
        <w:t>часа</w:t>
      </w:r>
    </w:p>
    <w:p w:rsidR="00925360" w:rsidRPr="00406356" w:rsidRDefault="00925360" w:rsidP="00925360">
      <w:pPr>
        <w:spacing w:before="120" w:after="0" w:line="360" w:lineRule="auto"/>
        <w:ind w:left="720"/>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 xml:space="preserve">производственную – </w:t>
      </w:r>
      <w:r w:rsidRPr="00406356">
        <w:rPr>
          <w:rFonts w:ascii="Times New Roman" w:eastAsia="Times New Roman" w:hAnsi="Times New Roman" w:cs="Times New Roman"/>
          <w:b/>
          <w:sz w:val="28"/>
          <w:szCs w:val="28"/>
          <w:u w:val="single"/>
          <w:lang w:val="x-none" w:eastAsia="x-none"/>
        </w:rPr>
        <w:t xml:space="preserve">144 </w:t>
      </w:r>
      <w:r w:rsidRPr="00406356">
        <w:rPr>
          <w:rFonts w:ascii="Times New Roman" w:eastAsia="Times New Roman" w:hAnsi="Times New Roman" w:cs="Times New Roman"/>
          <w:sz w:val="28"/>
          <w:szCs w:val="28"/>
          <w:u w:val="single"/>
          <w:lang w:val="x-none" w:eastAsia="x-none"/>
        </w:rPr>
        <w:t>часов</w:t>
      </w:r>
    </w:p>
    <w:p w:rsidR="00925360" w:rsidRPr="00406356" w:rsidRDefault="00925360" w:rsidP="00925360">
      <w:pPr>
        <w:spacing w:after="0" w:line="360" w:lineRule="auto"/>
        <w:jc w:val="both"/>
        <w:rPr>
          <w:rFonts w:ascii="Times New Roman" w:eastAsia="Times New Roman" w:hAnsi="Times New Roman" w:cs="Times New Roman"/>
          <w:i/>
          <w:sz w:val="28"/>
          <w:szCs w:val="28"/>
          <w:lang w:eastAsia="ru-RU"/>
        </w:rPr>
      </w:pPr>
    </w:p>
    <w:p w:rsidR="00925360" w:rsidRPr="00406356" w:rsidRDefault="00925360" w:rsidP="00925360">
      <w:pPr>
        <w:widowControl w:val="0"/>
        <w:autoSpaceDE w:val="0"/>
        <w:autoSpaceDN w:val="0"/>
        <w:spacing w:before="10" w:after="0" w:line="240" w:lineRule="auto"/>
        <w:rPr>
          <w:rFonts w:ascii="Times New Roman" w:eastAsia="Times New Roman" w:hAnsi="Times New Roman" w:cs="Times New Roman"/>
          <w:b/>
          <w:sz w:val="28"/>
          <w:szCs w:val="28"/>
        </w:rPr>
      </w:pPr>
    </w:p>
    <w:p w:rsidR="00925360" w:rsidRPr="00406356" w:rsidRDefault="00925360" w:rsidP="00925360">
      <w:pPr>
        <w:widowControl w:val="0"/>
        <w:autoSpaceDE w:val="0"/>
        <w:autoSpaceDN w:val="0"/>
        <w:spacing w:before="10" w:after="0" w:line="240" w:lineRule="auto"/>
        <w:rPr>
          <w:rFonts w:ascii="Times New Roman" w:eastAsia="Times New Roman" w:hAnsi="Times New Roman" w:cs="Times New Roman"/>
          <w:b/>
          <w:sz w:val="28"/>
          <w:szCs w:val="28"/>
        </w:rPr>
      </w:pPr>
    </w:p>
    <w:p w:rsidR="00925360" w:rsidRPr="00406356" w:rsidRDefault="00925360" w:rsidP="00925360">
      <w:pPr>
        <w:widowControl w:val="0"/>
        <w:autoSpaceDE w:val="0"/>
        <w:autoSpaceDN w:val="0"/>
        <w:spacing w:after="0" w:line="240" w:lineRule="auto"/>
        <w:rPr>
          <w:rFonts w:ascii="Times New Roman" w:eastAsia="Times New Roman" w:hAnsi="Times New Roman" w:cs="Times New Roman"/>
          <w:sz w:val="28"/>
          <w:szCs w:val="28"/>
        </w:rPr>
      </w:pPr>
    </w:p>
    <w:p w:rsidR="00925360" w:rsidRPr="00406356" w:rsidRDefault="00925360" w:rsidP="00925360">
      <w:pPr>
        <w:spacing w:after="0" w:line="360" w:lineRule="auto"/>
        <w:rPr>
          <w:rFonts w:ascii="Times New Roman" w:eastAsia="Times New Roman" w:hAnsi="Times New Roman" w:cs="Times New Roman"/>
          <w:b/>
          <w:i/>
          <w:sz w:val="28"/>
          <w:szCs w:val="28"/>
          <w:lang w:eastAsia="ru-RU"/>
        </w:rPr>
        <w:sectPr w:rsidR="00925360" w:rsidRPr="00406356">
          <w:pgSz w:w="11907" w:h="16840"/>
          <w:pgMar w:top="1134" w:right="851" w:bottom="992" w:left="1418" w:header="709" w:footer="709" w:gutter="0"/>
          <w:cols w:space="720"/>
        </w:sectPr>
      </w:pPr>
    </w:p>
    <w:p w:rsidR="00925360" w:rsidRPr="00406356" w:rsidRDefault="00925360" w:rsidP="00925360">
      <w:pPr>
        <w:spacing w:after="0" w:line="276" w:lineRule="auto"/>
        <w:jc w:val="center"/>
        <w:rPr>
          <w:rFonts w:ascii="Times New Roman" w:eastAsia="Times New Roman" w:hAnsi="Times New Roman" w:cs="Times New Roman"/>
          <w:b/>
          <w:sz w:val="24"/>
          <w:szCs w:val="24"/>
          <w:lang w:eastAsia="ru-RU"/>
        </w:rPr>
      </w:pPr>
      <w:r w:rsidRPr="00406356">
        <w:rPr>
          <w:rFonts w:ascii="Times New Roman" w:eastAsia="Times New Roman" w:hAnsi="Times New Roman" w:cs="Times New Roman"/>
          <w:b/>
          <w:sz w:val="24"/>
          <w:szCs w:val="24"/>
          <w:lang w:eastAsia="ru-RU"/>
        </w:rPr>
        <w:t>2. Структура и содержание профессионального модуля</w:t>
      </w:r>
    </w:p>
    <w:p w:rsidR="00925360" w:rsidRPr="00406356" w:rsidRDefault="00925360" w:rsidP="00925360">
      <w:pPr>
        <w:spacing w:after="0" w:line="276" w:lineRule="auto"/>
        <w:jc w:val="center"/>
        <w:rPr>
          <w:rFonts w:ascii="Times New Roman" w:eastAsia="Times New Roman" w:hAnsi="Times New Roman" w:cs="Times New Roman"/>
          <w:b/>
          <w:sz w:val="24"/>
          <w:szCs w:val="24"/>
          <w:lang w:eastAsia="ru-RU"/>
        </w:rPr>
      </w:pPr>
      <w:r w:rsidRPr="00406356">
        <w:rPr>
          <w:rFonts w:ascii="Times New Roman" w:eastAsia="Times New Roman" w:hAnsi="Times New Roman" w:cs="Times New Roman"/>
          <w:b/>
          <w:sz w:val="24"/>
          <w:szCs w:val="24"/>
          <w:lang w:eastAsia="ru-RU"/>
        </w:rPr>
        <w:t>2.1. Структура профессионального модуля</w:t>
      </w:r>
    </w:p>
    <w:p w:rsidR="00925360" w:rsidRPr="00406356" w:rsidRDefault="00925360" w:rsidP="00925360">
      <w:pPr>
        <w:spacing w:after="0" w:line="276" w:lineRule="auto"/>
        <w:jc w:val="center"/>
        <w:rPr>
          <w:rFonts w:ascii="Times New Roman" w:eastAsia="Times New Roman" w:hAnsi="Times New Roman" w:cs="Times New Roman"/>
          <w:sz w:val="24"/>
          <w:szCs w:val="24"/>
          <w:lang w:eastAsia="ru-RU"/>
        </w:rPr>
      </w:pPr>
      <w:r w:rsidRPr="00406356">
        <w:rPr>
          <w:rFonts w:ascii="Times New Roman" w:eastAsia="Times New Roman" w:hAnsi="Times New Roman" w:cs="Times New Roman"/>
          <w:b/>
          <w:sz w:val="24"/>
          <w:szCs w:val="24"/>
          <w:u w:val="single"/>
          <w:lang w:eastAsia="ru-RU"/>
        </w:rPr>
        <w:t>ПМ.01. Техническое состояние систем, агрегатов, деталей и механизмов автомобиля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10"/>
        <w:gridCol w:w="3361"/>
        <w:gridCol w:w="955"/>
        <w:gridCol w:w="1097"/>
        <w:gridCol w:w="830"/>
        <w:gridCol w:w="944"/>
        <w:gridCol w:w="914"/>
        <w:gridCol w:w="674"/>
        <w:gridCol w:w="1098"/>
        <w:gridCol w:w="815"/>
        <w:gridCol w:w="1536"/>
        <w:gridCol w:w="1170"/>
      </w:tblGrid>
      <w:tr w:rsidR="00925360" w:rsidRPr="00406356" w:rsidTr="00925360">
        <w:trPr>
          <w:trHeight w:val="258"/>
        </w:trPr>
        <w:tc>
          <w:tcPr>
            <w:tcW w:w="453" w:type="pct"/>
            <w:vMerge w:val="restar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center"/>
              <w:rPr>
                <w:rFonts w:ascii="Times New Roman" w:eastAsia="Times New Roman" w:hAnsi="Times New Roman" w:cs="Times New Roman"/>
                <w:sz w:val="18"/>
                <w:szCs w:val="18"/>
                <w:lang w:eastAsia="ru-RU"/>
              </w:rPr>
            </w:pPr>
            <w:r w:rsidRPr="00406356">
              <w:rPr>
                <w:rFonts w:ascii="Times New Roman" w:eastAsia="Times New Roman" w:hAnsi="Times New Roman" w:cs="Times New Roman"/>
                <w:sz w:val="18"/>
                <w:szCs w:val="18"/>
                <w:lang w:eastAsia="ru-RU"/>
              </w:rPr>
              <w:t xml:space="preserve">Коды </w:t>
            </w:r>
          </w:p>
          <w:p w:rsidR="00925360" w:rsidRPr="00406356" w:rsidRDefault="00925360" w:rsidP="00925360">
            <w:pPr>
              <w:spacing w:after="0" w:line="240" w:lineRule="auto"/>
              <w:jc w:val="center"/>
              <w:rPr>
                <w:rFonts w:ascii="Times New Roman" w:eastAsia="Times New Roman" w:hAnsi="Times New Roman" w:cs="Times New Roman"/>
                <w:sz w:val="18"/>
                <w:szCs w:val="18"/>
                <w:lang w:eastAsia="ru-RU"/>
              </w:rPr>
            </w:pPr>
            <w:r w:rsidRPr="00406356">
              <w:rPr>
                <w:rFonts w:ascii="Times New Roman" w:eastAsia="Times New Roman" w:hAnsi="Times New Roman" w:cs="Times New Roman"/>
                <w:sz w:val="18"/>
                <w:szCs w:val="18"/>
                <w:lang w:eastAsia="ru-RU"/>
              </w:rPr>
              <w:t>ПК и ОК</w:t>
            </w:r>
          </w:p>
        </w:tc>
        <w:tc>
          <w:tcPr>
            <w:tcW w:w="1150" w:type="pct"/>
            <w:vMerge w:val="restar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center"/>
              <w:rPr>
                <w:rFonts w:ascii="Times New Roman" w:eastAsia="Times New Roman" w:hAnsi="Times New Roman" w:cs="Times New Roman"/>
                <w:sz w:val="18"/>
                <w:szCs w:val="18"/>
                <w:lang w:eastAsia="ru-RU"/>
              </w:rPr>
            </w:pPr>
            <w:r w:rsidRPr="00406356">
              <w:rPr>
                <w:rFonts w:ascii="Times New Roman" w:eastAsia="Times New Roman" w:hAnsi="Times New Roman" w:cs="Times New Roman"/>
                <w:sz w:val="18"/>
                <w:szCs w:val="18"/>
                <w:lang w:eastAsia="ru-RU"/>
              </w:rPr>
              <w:t>Наименования разделов профессионального модуля</w:t>
            </w:r>
          </w:p>
        </w:tc>
        <w:tc>
          <w:tcPr>
            <w:tcW w:w="332" w:type="pct"/>
            <w:vMerge w:val="restar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center"/>
              <w:rPr>
                <w:rFonts w:ascii="Times New Roman" w:eastAsia="Times New Roman" w:hAnsi="Times New Roman" w:cs="Times New Roman"/>
                <w:iCs/>
                <w:sz w:val="18"/>
                <w:szCs w:val="18"/>
                <w:lang w:eastAsia="ru-RU"/>
              </w:rPr>
            </w:pPr>
            <w:proofErr w:type="spellStart"/>
            <w:r w:rsidRPr="00406356">
              <w:rPr>
                <w:rFonts w:ascii="Times New Roman" w:eastAsia="Times New Roman" w:hAnsi="Times New Roman" w:cs="Times New Roman"/>
                <w:iCs/>
                <w:sz w:val="18"/>
                <w:szCs w:val="18"/>
                <w:lang w:eastAsia="ru-RU"/>
              </w:rPr>
              <w:t>Суммар-ный</w:t>
            </w:r>
            <w:proofErr w:type="spellEnd"/>
            <w:r w:rsidRPr="00406356">
              <w:rPr>
                <w:rFonts w:ascii="Times New Roman" w:eastAsia="Times New Roman" w:hAnsi="Times New Roman" w:cs="Times New Roman"/>
                <w:iCs/>
                <w:sz w:val="18"/>
                <w:szCs w:val="18"/>
                <w:lang w:eastAsia="ru-RU"/>
              </w:rPr>
              <w:t xml:space="preserve"> объем нагрузки, час.</w:t>
            </w:r>
          </w:p>
        </w:tc>
        <w:tc>
          <w:tcPr>
            <w:tcW w:w="2664" w:type="pct"/>
            <w:gridSpan w:val="8"/>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center"/>
              <w:rPr>
                <w:rFonts w:ascii="Times New Roman" w:eastAsia="Times New Roman" w:hAnsi="Times New Roman" w:cs="Times New Roman"/>
                <w:sz w:val="18"/>
                <w:szCs w:val="18"/>
                <w:lang w:eastAsia="ru-RU"/>
              </w:rPr>
            </w:pPr>
            <w:r w:rsidRPr="00406356">
              <w:rPr>
                <w:rFonts w:ascii="Times New Roman" w:eastAsia="Times New Roman" w:hAnsi="Times New Roman" w:cs="Times New Roman"/>
                <w:sz w:val="18"/>
                <w:szCs w:val="18"/>
                <w:lang w:eastAsia="ru-RU"/>
              </w:rPr>
              <w:t>Занятия во взаимодействии с преподавателем, час.</w:t>
            </w:r>
          </w:p>
        </w:tc>
        <w:tc>
          <w:tcPr>
            <w:tcW w:w="401" w:type="pct"/>
            <w:vMerge w:val="restar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76" w:lineRule="auto"/>
              <w:jc w:val="center"/>
              <w:rPr>
                <w:rFonts w:ascii="Times New Roman" w:eastAsia="Times New Roman" w:hAnsi="Times New Roman" w:cs="Times New Roman"/>
                <w:sz w:val="18"/>
                <w:szCs w:val="18"/>
                <w:lang w:eastAsia="ru-RU"/>
              </w:rPr>
            </w:pPr>
            <w:proofErr w:type="spellStart"/>
            <w:r w:rsidRPr="00406356">
              <w:rPr>
                <w:rFonts w:ascii="Times New Roman" w:eastAsia="Times New Roman" w:hAnsi="Times New Roman" w:cs="Times New Roman"/>
                <w:sz w:val="18"/>
                <w:szCs w:val="18"/>
                <w:lang w:eastAsia="ru-RU"/>
              </w:rPr>
              <w:t>Самостояте-льная</w:t>
            </w:r>
            <w:proofErr w:type="spellEnd"/>
            <w:r w:rsidRPr="00406356">
              <w:rPr>
                <w:rFonts w:ascii="Times New Roman" w:eastAsia="Times New Roman" w:hAnsi="Times New Roman" w:cs="Times New Roman"/>
                <w:sz w:val="18"/>
                <w:szCs w:val="18"/>
                <w:lang w:eastAsia="ru-RU"/>
              </w:rPr>
              <w:t xml:space="preserve"> работа, часов</w:t>
            </w: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18"/>
                <w:szCs w:val="1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18"/>
                <w:szCs w:val="1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iCs/>
                <w:sz w:val="18"/>
                <w:szCs w:val="18"/>
                <w:lang w:eastAsia="ru-RU"/>
              </w:rPr>
            </w:pPr>
          </w:p>
        </w:tc>
        <w:tc>
          <w:tcPr>
            <w:tcW w:w="1235" w:type="pct"/>
            <w:gridSpan w:val="4"/>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center"/>
              <w:rPr>
                <w:rFonts w:ascii="Times New Roman" w:eastAsia="Times New Roman" w:hAnsi="Times New Roman" w:cs="Times New Roman"/>
                <w:i/>
                <w:sz w:val="18"/>
                <w:szCs w:val="18"/>
                <w:lang w:eastAsia="ru-RU"/>
              </w:rPr>
            </w:pPr>
            <w:r w:rsidRPr="00406356">
              <w:rPr>
                <w:rFonts w:ascii="Times New Roman" w:eastAsia="Times New Roman" w:hAnsi="Times New Roman" w:cs="Times New Roman"/>
                <w:i/>
                <w:sz w:val="18"/>
                <w:szCs w:val="18"/>
                <w:lang w:eastAsia="ru-RU"/>
              </w:rPr>
              <w:t>Обучение по МДК, в час.</w:t>
            </w:r>
          </w:p>
        </w:tc>
        <w:tc>
          <w:tcPr>
            <w:tcW w:w="236"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center"/>
              <w:rPr>
                <w:rFonts w:ascii="Times New Roman" w:eastAsia="Times New Roman" w:hAnsi="Times New Roman" w:cs="Times New Roman"/>
                <w:i/>
                <w:sz w:val="18"/>
                <w:szCs w:val="18"/>
                <w:lang w:eastAsia="ru-RU"/>
              </w:rPr>
            </w:pPr>
          </w:p>
        </w:tc>
        <w:tc>
          <w:tcPr>
            <w:tcW w:w="380"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center"/>
              <w:rPr>
                <w:rFonts w:ascii="Times New Roman" w:eastAsia="Times New Roman" w:hAnsi="Times New Roman" w:cs="Times New Roman"/>
                <w:i/>
                <w:sz w:val="18"/>
                <w:szCs w:val="18"/>
                <w:lang w:eastAsia="ru-RU"/>
              </w:rPr>
            </w:pPr>
          </w:p>
        </w:tc>
        <w:tc>
          <w:tcPr>
            <w:tcW w:w="813" w:type="pct"/>
            <w:gridSpan w:val="2"/>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center"/>
              <w:rPr>
                <w:rFonts w:ascii="Times New Roman" w:eastAsia="Times New Roman" w:hAnsi="Times New Roman" w:cs="Times New Roman"/>
                <w:i/>
                <w:sz w:val="18"/>
                <w:szCs w:val="18"/>
                <w:lang w:eastAsia="ru-RU"/>
              </w:rPr>
            </w:pPr>
            <w:r w:rsidRPr="00406356">
              <w:rPr>
                <w:rFonts w:ascii="Times New Roman" w:eastAsia="Times New Roman" w:hAnsi="Times New Roman" w:cs="Times New Roman"/>
                <w:i/>
                <w:sz w:val="18"/>
                <w:szCs w:val="18"/>
                <w:lang w:eastAsia="ru-RU"/>
              </w:rPr>
              <w:t>Практики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18"/>
                <w:szCs w:val="18"/>
                <w:lang w:eastAsia="ru-RU"/>
              </w:rPr>
            </w:pPr>
          </w:p>
        </w:tc>
      </w:tr>
      <w:tr w:rsidR="00925360" w:rsidRPr="00406356" w:rsidTr="00925360">
        <w:trPr>
          <w:cantSplit/>
          <w:trHeight w:val="1087"/>
        </w:trPr>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18"/>
                <w:szCs w:val="1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18"/>
                <w:szCs w:val="1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iCs/>
                <w:sz w:val="18"/>
                <w:szCs w:val="18"/>
                <w:lang w:eastAsia="ru-RU"/>
              </w:rPr>
            </w:pPr>
          </w:p>
        </w:tc>
        <w:tc>
          <w:tcPr>
            <w:tcW w:w="380"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center"/>
              <w:rPr>
                <w:rFonts w:ascii="Times New Roman" w:eastAsia="Times New Roman" w:hAnsi="Times New Roman" w:cs="Times New Roman"/>
                <w:i/>
                <w:sz w:val="18"/>
                <w:szCs w:val="18"/>
                <w:lang w:eastAsia="ru-RU"/>
              </w:rPr>
            </w:pPr>
            <w:proofErr w:type="spellStart"/>
            <w:r w:rsidRPr="00406356">
              <w:rPr>
                <w:rFonts w:ascii="Times New Roman" w:eastAsia="Times New Roman" w:hAnsi="Times New Roman" w:cs="Times New Roman"/>
                <w:i/>
                <w:sz w:val="18"/>
                <w:szCs w:val="18"/>
                <w:lang w:eastAsia="ru-RU"/>
              </w:rPr>
              <w:t>Теорети-ческих</w:t>
            </w:r>
            <w:proofErr w:type="spellEnd"/>
            <w:r w:rsidRPr="00406356">
              <w:rPr>
                <w:rFonts w:ascii="Times New Roman" w:eastAsia="Times New Roman" w:hAnsi="Times New Roman" w:cs="Times New Roman"/>
                <w:i/>
                <w:sz w:val="18"/>
                <w:szCs w:val="18"/>
                <w:lang w:eastAsia="ru-RU"/>
              </w:rPr>
              <w:t xml:space="preserve"> учебных занятий</w:t>
            </w:r>
          </w:p>
        </w:tc>
        <w:tc>
          <w:tcPr>
            <w:tcW w:w="285"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center"/>
              <w:rPr>
                <w:rFonts w:ascii="Times New Roman" w:eastAsia="Times New Roman" w:hAnsi="Times New Roman" w:cs="Times New Roman"/>
                <w:sz w:val="18"/>
                <w:szCs w:val="18"/>
                <w:lang w:eastAsia="ru-RU"/>
              </w:rPr>
            </w:pPr>
            <w:proofErr w:type="spellStart"/>
            <w:r w:rsidRPr="00406356">
              <w:rPr>
                <w:rFonts w:ascii="Times New Roman" w:eastAsia="Times New Roman" w:hAnsi="Times New Roman" w:cs="Times New Roman"/>
                <w:sz w:val="18"/>
                <w:szCs w:val="18"/>
                <w:lang w:eastAsia="ru-RU"/>
              </w:rPr>
              <w:t>Лабора</w:t>
            </w:r>
            <w:proofErr w:type="spellEnd"/>
            <w:r w:rsidRPr="00406356">
              <w:rPr>
                <w:rFonts w:ascii="Times New Roman" w:eastAsia="Times New Roman" w:hAnsi="Times New Roman" w:cs="Times New Roman"/>
                <w:sz w:val="18"/>
                <w:szCs w:val="18"/>
                <w:lang w:eastAsia="ru-RU"/>
              </w:rPr>
              <w:t>-торных  работ</w:t>
            </w:r>
          </w:p>
        </w:tc>
        <w:tc>
          <w:tcPr>
            <w:tcW w:w="332"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center"/>
              <w:rPr>
                <w:rFonts w:ascii="Times New Roman" w:eastAsia="Times New Roman" w:hAnsi="Times New Roman" w:cs="Times New Roman"/>
                <w:sz w:val="18"/>
                <w:szCs w:val="18"/>
                <w:lang w:eastAsia="ru-RU"/>
              </w:rPr>
            </w:pPr>
            <w:proofErr w:type="spellStart"/>
            <w:r w:rsidRPr="00406356">
              <w:rPr>
                <w:rFonts w:ascii="Times New Roman" w:eastAsia="Times New Roman" w:hAnsi="Times New Roman" w:cs="Times New Roman"/>
                <w:sz w:val="18"/>
                <w:szCs w:val="18"/>
                <w:lang w:eastAsia="ru-RU"/>
              </w:rPr>
              <w:t>Практи-ческих</w:t>
            </w:r>
            <w:proofErr w:type="spellEnd"/>
            <w:r w:rsidRPr="00406356">
              <w:rPr>
                <w:rFonts w:ascii="Times New Roman" w:eastAsia="Times New Roman" w:hAnsi="Times New Roman" w:cs="Times New Roman"/>
                <w:sz w:val="18"/>
                <w:szCs w:val="18"/>
                <w:lang w:eastAsia="ru-RU"/>
              </w:rPr>
              <w:t xml:space="preserve"> занятий</w:t>
            </w:r>
          </w:p>
        </w:tc>
        <w:tc>
          <w:tcPr>
            <w:tcW w:w="238"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center"/>
              <w:rPr>
                <w:rFonts w:ascii="Times New Roman" w:eastAsia="Times New Roman" w:hAnsi="Times New Roman" w:cs="Times New Roman"/>
                <w:sz w:val="18"/>
                <w:szCs w:val="18"/>
                <w:lang w:eastAsia="ru-RU"/>
              </w:rPr>
            </w:pPr>
            <w:proofErr w:type="spellStart"/>
            <w:r w:rsidRPr="00406356">
              <w:rPr>
                <w:rFonts w:ascii="Times New Roman" w:eastAsia="Times New Roman" w:hAnsi="Times New Roman" w:cs="Times New Roman"/>
                <w:sz w:val="18"/>
                <w:szCs w:val="18"/>
                <w:lang w:eastAsia="ru-RU"/>
              </w:rPr>
              <w:t>Курсо-вых</w:t>
            </w:r>
            <w:proofErr w:type="spellEnd"/>
            <w:r w:rsidRPr="00406356">
              <w:rPr>
                <w:rFonts w:ascii="Times New Roman" w:eastAsia="Times New Roman" w:hAnsi="Times New Roman" w:cs="Times New Roman"/>
                <w:sz w:val="18"/>
                <w:szCs w:val="18"/>
                <w:lang w:eastAsia="ru-RU"/>
              </w:rPr>
              <w:t xml:space="preserve">   проектов</w:t>
            </w:r>
          </w:p>
        </w:tc>
        <w:tc>
          <w:tcPr>
            <w:tcW w:w="236" w:type="pct"/>
            <w:tcBorders>
              <w:top w:val="single" w:sz="4" w:space="0" w:color="auto"/>
              <w:left w:val="single" w:sz="4" w:space="0" w:color="auto"/>
              <w:bottom w:val="single" w:sz="4" w:space="0" w:color="auto"/>
              <w:right w:val="single" w:sz="4" w:space="0" w:color="auto"/>
            </w:tcBorders>
            <w:textDirection w:val="btLr"/>
            <w:vAlign w:val="center"/>
            <w:hideMark/>
          </w:tcPr>
          <w:p w:rsidR="00925360" w:rsidRPr="00406356" w:rsidRDefault="00925360" w:rsidP="00925360">
            <w:pPr>
              <w:spacing w:after="0" w:line="240" w:lineRule="auto"/>
              <w:ind w:left="113" w:right="113"/>
              <w:jc w:val="center"/>
              <w:rPr>
                <w:rFonts w:ascii="Times New Roman" w:eastAsia="Times New Roman" w:hAnsi="Times New Roman" w:cs="Times New Roman"/>
                <w:sz w:val="18"/>
                <w:szCs w:val="18"/>
                <w:lang w:eastAsia="ru-RU"/>
              </w:rPr>
            </w:pPr>
            <w:proofErr w:type="spellStart"/>
            <w:r w:rsidRPr="00406356">
              <w:rPr>
                <w:rFonts w:ascii="Times New Roman" w:eastAsia="Times New Roman" w:hAnsi="Times New Roman" w:cs="Times New Roman"/>
                <w:sz w:val="18"/>
                <w:szCs w:val="18"/>
                <w:lang w:eastAsia="ru-RU"/>
              </w:rPr>
              <w:t>Консульта-ции</w:t>
            </w:r>
            <w:proofErr w:type="spellEnd"/>
          </w:p>
        </w:tc>
        <w:tc>
          <w:tcPr>
            <w:tcW w:w="380"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center"/>
              <w:rPr>
                <w:rFonts w:ascii="Times New Roman" w:eastAsia="Times New Roman" w:hAnsi="Times New Roman" w:cs="Times New Roman"/>
                <w:sz w:val="18"/>
                <w:szCs w:val="18"/>
                <w:lang w:eastAsia="ru-RU"/>
              </w:rPr>
            </w:pPr>
            <w:proofErr w:type="spellStart"/>
            <w:r w:rsidRPr="00406356">
              <w:rPr>
                <w:rFonts w:ascii="Times New Roman" w:eastAsia="Times New Roman" w:hAnsi="Times New Roman" w:cs="Times New Roman"/>
                <w:sz w:val="18"/>
                <w:szCs w:val="18"/>
                <w:lang w:eastAsia="ru-RU"/>
              </w:rPr>
              <w:t>Промежу</w:t>
            </w:r>
            <w:proofErr w:type="spellEnd"/>
            <w:r w:rsidRPr="00406356">
              <w:rPr>
                <w:rFonts w:ascii="Times New Roman" w:eastAsia="Times New Roman" w:hAnsi="Times New Roman" w:cs="Times New Roman"/>
                <w:sz w:val="18"/>
                <w:szCs w:val="18"/>
                <w:lang w:eastAsia="ru-RU"/>
              </w:rPr>
              <w:t>-точная аттестация, (экзамен)</w:t>
            </w:r>
          </w:p>
        </w:tc>
        <w:tc>
          <w:tcPr>
            <w:tcW w:w="28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center"/>
              <w:rPr>
                <w:rFonts w:ascii="Times New Roman" w:eastAsia="Times New Roman" w:hAnsi="Times New Roman" w:cs="Times New Roman"/>
                <w:sz w:val="18"/>
                <w:szCs w:val="18"/>
                <w:lang w:eastAsia="ru-RU"/>
              </w:rPr>
            </w:pPr>
            <w:proofErr w:type="gramStart"/>
            <w:r w:rsidRPr="00406356">
              <w:rPr>
                <w:rFonts w:ascii="Times New Roman" w:eastAsia="Times New Roman" w:hAnsi="Times New Roman" w:cs="Times New Roman"/>
                <w:sz w:val="18"/>
                <w:szCs w:val="18"/>
                <w:lang w:eastAsia="ru-RU"/>
              </w:rPr>
              <w:t>Учеб-</w:t>
            </w:r>
            <w:proofErr w:type="spellStart"/>
            <w:r w:rsidRPr="00406356">
              <w:rPr>
                <w:rFonts w:ascii="Times New Roman" w:eastAsia="Times New Roman" w:hAnsi="Times New Roman" w:cs="Times New Roman"/>
                <w:sz w:val="18"/>
                <w:szCs w:val="18"/>
                <w:lang w:eastAsia="ru-RU"/>
              </w:rPr>
              <w:t>ная</w:t>
            </w:r>
            <w:proofErr w:type="spellEnd"/>
            <w:proofErr w:type="gramEnd"/>
            <w:r w:rsidRPr="00406356">
              <w:rPr>
                <w:rFonts w:ascii="Times New Roman" w:eastAsia="Times New Roman" w:hAnsi="Times New Roman" w:cs="Times New Roman"/>
                <w:sz w:val="18"/>
                <w:szCs w:val="18"/>
                <w:lang w:eastAsia="ru-RU"/>
              </w:rPr>
              <w:t>,</w:t>
            </w:r>
          </w:p>
          <w:p w:rsidR="00925360" w:rsidRPr="00406356" w:rsidRDefault="00925360" w:rsidP="00925360">
            <w:pPr>
              <w:spacing w:after="0" w:line="240" w:lineRule="auto"/>
              <w:jc w:val="center"/>
              <w:rPr>
                <w:rFonts w:ascii="Times New Roman" w:eastAsia="Times New Roman" w:hAnsi="Times New Roman" w:cs="Times New Roman"/>
                <w:i/>
                <w:sz w:val="18"/>
                <w:szCs w:val="18"/>
                <w:lang w:eastAsia="ru-RU"/>
              </w:rPr>
            </w:pPr>
            <w:r w:rsidRPr="00406356">
              <w:rPr>
                <w:rFonts w:ascii="Times New Roman" w:eastAsia="Times New Roman" w:hAnsi="Times New Roman" w:cs="Times New Roman"/>
                <w:sz w:val="18"/>
                <w:szCs w:val="18"/>
                <w:lang w:eastAsia="ru-RU"/>
              </w:rPr>
              <w:t>часов</w:t>
            </w:r>
          </w:p>
        </w:tc>
        <w:tc>
          <w:tcPr>
            <w:tcW w:w="529" w:type="pc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center"/>
              <w:rPr>
                <w:rFonts w:ascii="Times New Roman" w:eastAsia="Times New Roman" w:hAnsi="Times New Roman" w:cs="Times New Roman"/>
                <w:sz w:val="18"/>
                <w:szCs w:val="18"/>
                <w:lang w:eastAsia="ru-RU"/>
              </w:rPr>
            </w:pPr>
            <w:proofErr w:type="spellStart"/>
            <w:proofErr w:type="gramStart"/>
            <w:r w:rsidRPr="00406356">
              <w:rPr>
                <w:rFonts w:ascii="Times New Roman" w:eastAsia="Times New Roman" w:hAnsi="Times New Roman" w:cs="Times New Roman"/>
                <w:sz w:val="18"/>
                <w:szCs w:val="18"/>
                <w:lang w:eastAsia="ru-RU"/>
              </w:rPr>
              <w:t>Производствен-ная</w:t>
            </w:r>
            <w:proofErr w:type="spellEnd"/>
            <w:proofErr w:type="gramEnd"/>
            <w:r w:rsidRPr="00406356">
              <w:rPr>
                <w:rFonts w:ascii="Times New Roman" w:eastAsia="Times New Roman" w:hAnsi="Times New Roman" w:cs="Times New Roman"/>
                <w:sz w:val="18"/>
                <w:szCs w:val="18"/>
                <w:lang w:eastAsia="ru-RU"/>
              </w:rPr>
              <w:t>,</w:t>
            </w:r>
          </w:p>
          <w:p w:rsidR="00925360" w:rsidRPr="00406356" w:rsidRDefault="00925360" w:rsidP="00925360">
            <w:pPr>
              <w:spacing w:after="0" w:line="240" w:lineRule="auto"/>
              <w:jc w:val="center"/>
              <w:rPr>
                <w:rFonts w:ascii="Times New Roman" w:eastAsia="Times New Roman" w:hAnsi="Times New Roman" w:cs="Times New Roman"/>
                <w:sz w:val="18"/>
                <w:szCs w:val="18"/>
                <w:lang w:eastAsia="ru-RU"/>
              </w:rPr>
            </w:pPr>
            <w:r w:rsidRPr="00406356">
              <w:rPr>
                <w:rFonts w:ascii="Times New Roman" w:eastAsia="Times New Roman" w:hAnsi="Times New Roman" w:cs="Times New Roman"/>
                <w:sz w:val="18"/>
                <w:szCs w:val="18"/>
                <w:lang w:eastAsia="ru-RU"/>
              </w:rPr>
              <w:t>часов</w:t>
            </w:r>
          </w:p>
          <w:p w:rsidR="00925360" w:rsidRPr="00406356" w:rsidRDefault="00925360" w:rsidP="00925360">
            <w:pPr>
              <w:spacing w:after="0" w:line="240" w:lineRule="auto"/>
              <w:jc w:val="center"/>
              <w:rPr>
                <w:rFonts w:ascii="Times New Roman" w:eastAsia="Times New Roman" w:hAnsi="Times New Roman" w:cs="Times New Roman"/>
                <w:i/>
                <w:sz w:val="18"/>
                <w:szCs w:val="1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18"/>
                <w:szCs w:val="18"/>
                <w:lang w:eastAsia="ru-RU"/>
              </w:rPr>
            </w:pPr>
          </w:p>
        </w:tc>
      </w:tr>
      <w:tr w:rsidR="00925360" w:rsidRPr="00406356" w:rsidTr="00925360">
        <w:trPr>
          <w:trHeight w:val="67"/>
        </w:trPr>
        <w:tc>
          <w:tcPr>
            <w:tcW w:w="453"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1</w:t>
            </w:r>
          </w:p>
        </w:tc>
        <w:tc>
          <w:tcPr>
            <w:tcW w:w="1150"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2</w:t>
            </w:r>
          </w:p>
        </w:tc>
        <w:tc>
          <w:tcPr>
            <w:tcW w:w="332"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3</w:t>
            </w:r>
          </w:p>
        </w:tc>
        <w:tc>
          <w:tcPr>
            <w:tcW w:w="380"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4</w:t>
            </w:r>
          </w:p>
        </w:tc>
        <w:tc>
          <w:tcPr>
            <w:tcW w:w="285"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5</w:t>
            </w:r>
          </w:p>
        </w:tc>
        <w:tc>
          <w:tcPr>
            <w:tcW w:w="332"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5</w:t>
            </w:r>
          </w:p>
        </w:tc>
        <w:tc>
          <w:tcPr>
            <w:tcW w:w="238"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6</w:t>
            </w:r>
          </w:p>
        </w:tc>
        <w:tc>
          <w:tcPr>
            <w:tcW w:w="236"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7</w:t>
            </w:r>
          </w:p>
        </w:tc>
        <w:tc>
          <w:tcPr>
            <w:tcW w:w="380"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8</w:t>
            </w:r>
          </w:p>
        </w:tc>
        <w:tc>
          <w:tcPr>
            <w:tcW w:w="28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9</w:t>
            </w:r>
          </w:p>
        </w:tc>
        <w:tc>
          <w:tcPr>
            <w:tcW w:w="529"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10</w:t>
            </w:r>
          </w:p>
        </w:tc>
        <w:tc>
          <w:tcPr>
            <w:tcW w:w="401"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11</w:t>
            </w:r>
          </w:p>
        </w:tc>
      </w:tr>
      <w:tr w:rsidR="00925360" w:rsidRPr="00406356" w:rsidTr="00925360">
        <w:tc>
          <w:tcPr>
            <w:tcW w:w="453" w:type="pct"/>
            <w:vMerge w:val="restart"/>
            <w:tcBorders>
              <w:top w:val="single" w:sz="12" w:space="0" w:color="auto"/>
              <w:left w:val="single" w:sz="12" w:space="0" w:color="auto"/>
              <w:bottom w:val="single" w:sz="4" w:space="0" w:color="auto"/>
              <w:right w:val="single" w:sz="12" w:space="0" w:color="auto"/>
            </w:tcBorders>
            <w:hideMark/>
          </w:tcPr>
          <w:p w:rsidR="00925360" w:rsidRPr="00406356" w:rsidRDefault="00925360" w:rsidP="00925360">
            <w:pPr>
              <w:spacing w:after="0" w:line="240" w:lineRule="auto"/>
              <w:jc w:val="both"/>
              <w:rPr>
                <w:rFonts w:ascii="Times New Roman" w:eastAsia="Times New Roman" w:hAnsi="Times New Roman" w:cs="Times New Roman"/>
                <w:i/>
                <w:szCs w:val="28"/>
                <w:lang w:eastAsia="ru-RU"/>
              </w:rPr>
            </w:pPr>
            <w:r w:rsidRPr="00406356">
              <w:rPr>
                <w:rFonts w:ascii="Times New Roman" w:eastAsia="Times New Roman" w:hAnsi="Times New Roman" w:cs="Times New Roman"/>
                <w:i/>
                <w:szCs w:val="28"/>
                <w:lang w:eastAsia="ru-RU"/>
              </w:rPr>
              <w:t>ПК 1.</w:t>
            </w:r>
            <w:proofErr w:type="gramStart"/>
            <w:r w:rsidRPr="00406356">
              <w:rPr>
                <w:rFonts w:ascii="Times New Roman" w:eastAsia="Times New Roman" w:hAnsi="Times New Roman" w:cs="Times New Roman"/>
                <w:i/>
                <w:szCs w:val="28"/>
                <w:lang w:eastAsia="ru-RU"/>
              </w:rPr>
              <w:t>1.-</w:t>
            </w:r>
            <w:proofErr w:type="gramEnd"/>
            <w:r w:rsidRPr="00406356">
              <w:rPr>
                <w:rFonts w:ascii="Times New Roman" w:eastAsia="Times New Roman" w:hAnsi="Times New Roman" w:cs="Times New Roman"/>
                <w:i/>
                <w:szCs w:val="28"/>
                <w:lang w:eastAsia="ru-RU"/>
              </w:rPr>
              <w:t>1.5.</w:t>
            </w:r>
          </w:p>
          <w:p w:rsidR="00925360" w:rsidRPr="00406356" w:rsidRDefault="00925360" w:rsidP="00925360">
            <w:pPr>
              <w:spacing w:after="0" w:line="240" w:lineRule="auto"/>
              <w:jc w:val="both"/>
              <w:rPr>
                <w:rFonts w:ascii="Times New Roman" w:eastAsia="Times New Roman" w:hAnsi="Times New Roman" w:cs="Times New Roman"/>
                <w:i/>
                <w:szCs w:val="28"/>
                <w:lang w:eastAsia="ru-RU"/>
              </w:rPr>
            </w:pPr>
            <w:r w:rsidRPr="00406356">
              <w:rPr>
                <w:rFonts w:ascii="Times New Roman" w:eastAsia="Times New Roman" w:hAnsi="Times New Roman" w:cs="Times New Roman"/>
                <w:i/>
                <w:szCs w:val="28"/>
                <w:lang w:eastAsia="ru-RU"/>
              </w:rPr>
              <w:t xml:space="preserve">ОК </w:t>
            </w:r>
            <w:proofErr w:type="gramStart"/>
            <w:r w:rsidRPr="00406356">
              <w:rPr>
                <w:rFonts w:ascii="Times New Roman" w:eastAsia="Times New Roman" w:hAnsi="Times New Roman" w:cs="Times New Roman"/>
                <w:i/>
                <w:szCs w:val="28"/>
                <w:lang w:eastAsia="ru-RU"/>
              </w:rPr>
              <w:t>01.-</w:t>
            </w:r>
            <w:proofErr w:type="gramEnd"/>
            <w:r w:rsidRPr="00406356">
              <w:rPr>
                <w:rFonts w:ascii="Times New Roman" w:eastAsia="Times New Roman" w:hAnsi="Times New Roman" w:cs="Times New Roman"/>
                <w:i/>
                <w:szCs w:val="28"/>
                <w:lang w:eastAsia="ru-RU"/>
              </w:rPr>
              <w:t>11.</w:t>
            </w:r>
          </w:p>
          <w:p w:rsidR="00925360" w:rsidRPr="00406356" w:rsidRDefault="00925360" w:rsidP="00925360">
            <w:pPr>
              <w:spacing w:after="0" w:line="240" w:lineRule="auto"/>
              <w:jc w:val="both"/>
              <w:rPr>
                <w:rFonts w:ascii="Times New Roman" w:eastAsia="Times New Roman" w:hAnsi="Times New Roman" w:cs="Times New Roman"/>
                <w:i/>
                <w:szCs w:val="28"/>
                <w:lang w:eastAsia="ru-RU"/>
              </w:rPr>
            </w:pPr>
            <w:r w:rsidRPr="00406356">
              <w:rPr>
                <w:rFonts w:ascii="Times New Roman" w:eastAsia="Times New Roman" w:hAnsi="Times New Roman" w:cs="Times New Roman"/>
                <w:i/>
                <w:szCs w:val="28"/>
                <w:lang w:eastAsia="ru-RU"/>
              </w:rPr>
              <w:t>ПК 1.</w:t>
            </w:r>
            <w:proofErr w:type="gramStart"/>
            <w:r w:rsidRPr="00406356">
              <w:rPr>
                <w:rFonts w:ascii="Times New Roman" w:eastAsia="Times New Roman" w:hAnsi="Times New Roman" w:cs="Times New Roman"/>
                <w:i/>
                <w:szCs w:val="28"/>
                <w:lang w:eastAsia="ru-RU"/>
              </w:rPr>
              <w:t>1.-</w:t>
            </w:r>
            <w:proofErr w:type="gramEnd"/>
            <w:r w:rsidRPr="00406356">
              <w:rPr>
                <w:rFonts w:ascii="Times New Roman" w:eastAsia="Times New Roman" w:hAnsi="Times New Roman" w:cs="Times New Roman"/>
                <w:i/>
                <w:szCs w:val="28"/>
                <w:lang w:eastAsia="ru-RU"/>
              </w:rPr>
              <w:t>1.5.</w:t>
            </w:r>
          </w:p>
          <w:p w:rsidR="00925360" w:rsidRPr="00406356" w:rsidRDefault="00925360" w:rsidP="00925360">
            <w:pPr>
              <w:spacing w:after="0" w:line="240" w:lineRule="auto"/>
              <w:jc w:val="both"/>
              <w:rPr>
                <w:rFonts w:ascii="Times New Roman" w:eastAsia="Times New Roman" w:hAnsi="Times New Roman" w:cs="Times New Roman"/>
                <w:i/>
                <w:szCs w:val="28"/>
                <w:lang w:eastAsia="ru-RU"/>
              </w:rPr>
            </w:pPr>
            <w:r w:rsidRPr="00406356">
              <w:rPr>
                <w:rFonts w:ascii="Times New Roman" w:eastAsia="Times New Roman" w:hAnsi="Times New Roman" w:cs="Times New Roman"/>
                <w:i/>
                <w:szCs w:val="28"/>
                <w:lang w:eastAsia="ru-RU"/>
              </w:rPr>
              <w:t>ОК 01.-11.</w:t>
            </w:r>
          </w:p>
        </w:tc>
        <w:tc>
          <w:tcPr>
            <w:tcW w:w="1150"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before="60" w:after="60" w:line="240" w:lineRule="auto"/>
              <w:rPr>
                <w:rFonts w:ascii="Times New Roman" w:eastAsia="Times New Roman" w:hAnsi="Times New Roman" w:cs="Times New Roman"/>
                <w:sz w:val="20"/>
                <w:szCs w:val="20"/>
                <w:lang w:eastAsia="ru-RU"/>
              </w:rPr>
            </w:pPr>
            <w:r w:rsidRPr="00406356">
              <w:rPr>
                <w:rFonts w:ascii="Times New Roman" w:eastAsia="Times New Roman" w:hAnsi="Times New Roman" w:cs="Times New Roman"/>
                <w:b/>
                <w:sz w:val="20"/>
                <w:szCs w:val="20"/>
                <w:lang w:eastAsia="ru-RU"/>
              </w:rPr>
              <w:t xml:space="preserve">МДК 01.01 </w:t>
            </w:r>
            <w:r w:rsidRPr="00406356">
              <w:rPr>
                <w:rFonts w:ascii="Times New Roman" w:eastAsia="Times New Roman" w:hAnsi="Times New Roman" w:cs="Times New Roman"/>
                <w:sz w:val="20"/>
                <w:szCs w:val="20"/>
                <w:lang w:eastAsia="ru-RU"/>
              </w:rPr>
              <w:t>Устройство автомобиля</w:t>
            </w:r>
          </w:p>
        </w:tc>
        <w:tc>
          <w:tcPr>
            <w:tcW w:w="332"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widowControl w:val="0"/>
              <w:spacing w:after="0" w:line="240"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 xml:space="preserve"> 184</w:t>
            </w:r>
          </w:p>
        </w:tc>
        <w:tc>
          <w:tcPr>
            <w:tcW w:w="380"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widowControl w:val="0"/>
              <w:spacing w:after="0" w:line="240" w:lineRule="auto"/>
              <w:jc w:val="center"/>
              <w:rPr>
                <w:rFonts w:ascii="Times New Roman" w:eastAsia="Times New Roman" w:hAnsi="Times New Roman" w:cs="Times New Roman"/>
                <w:sz w:val="20"/>
                <w:szCs w:val="20"/>
                <w:lang w:eastAsia="ru-RU"/>
              </w:rPr>
            </w:pPr>
            <w:r w:rsidRPr="00406356">
              <w:rPr>
                <w:rFonts w:ascii="Times New Roman" w:eastAsia="Times New Roman" w:hAnsi="Times New Roman" w:cs="Times New Roman"/>
                <w:sz w:val="20"/>
                <w:szCs w:val="20"/>
                <w:lang w:eastAsia="ru-RU"/>
              </w:rPr>
              <w:t>116</w:t>
            </w:r>
          </w:p>
        </w:tc>
        <w:tc>
          <w:tcPr>
            <w:tcW w:w="285" w:type="pc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p>
        </w:tc>
        <w:tc>
          <w:tcPr>
            <w:tcW w:w="332"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widowControl w:val="0"/>
              <w:spacing w:after="0" w:line="240" w:lineRule="auto"/>
              <w:jc w:val="center"/>
              <w:rPr>
                <w:rFonts w:ascii="Times New Roman" w:eastAsia="Times New Roman" w:hAnsi="Times New Roman" w:cs="Times New Roman"/>
                <w:sz w:val="20"/>
                <w:szCs w:val="20"/>
                <w:lang w:eastAsia="ru-RU"/>
              </w:rPr>
            </w:pPr>
            <w:r w:rsidRPr="00406356">
              <w:rPr>
                <w:rFonts w:ascii="Times New Roman" w:eastAsia="Times New Roman" w:hAnsi="Times New Roman" w:cs="Times New Roman"/>
                <w:sz w:val="20"/>
                <w:szCs w:val="20"/>
                <w:lang w:eastAsia="ru-RU"/>
              </w:rPr>
              <w:t>46</w:t>
            </w:r>
          </w:p>
        </w:tc>
        <w:tc>
          <w:tcPr>
            <w:tcW w:w="238" w:type="pc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p>
        </w:tc>
        <w:tc>
          <w:tcPr>
            <w:tcW w:w="236" w:type="pc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p>
        </w:tc>
        <w:tc>
          <w:tcPr>
            <w:tcW w:w="380" w:type="pc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p>
        </w:tc>
        <w:tc>
          <w:tcPr>
            <w:tcW w:w="284" w:type="pc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p>
        </w:tc>
        <w:tc>
          <w:tcPr>
            <w:tcW w:w="529" w:type="pc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p>
        </w:tc>
        <w:tc>
          <w:tcPr>
            <w:tcW w:w="401"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r w:rsidRPr="00406356">
              <w:rPr>
                <w:rFonts w:ascii="Times New Roman" w:eastAsia="Times New Roman" w:hAnsi="Times New Roman" w:cs="Times New Roman"/>
                <w:sz w:val="20"/>
                <w:szCs w:val="20"/>
                <w:lang w:eastAsia="ru-RU"/>
              </w:rPr>
              <w:t>10</w:t>
            </w:r>
          </w:p>
        </w:tc>
      </w:tr>
      <w:tr w:rsidR="00925360" w:rsidRPr="00406356" w:rsidTr="00925360">
        <w:tc>
          <w:tcPr>
            <w:tcW w:w="0" w:type="auto"/>
            <w:vMerge/>
            <w:tcBorders>
              <w:top w:val="single" w:sz="12" w:space="0" w:color="auto"/>
              <w:left w:val="single" w:sz="12" w:space="0" w:color="auto"/>
              <w:bottom w:val="single" w:sz="4" w:space="0" w:color="auto"/>
              <w:right w:val="single" w:sz="12"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i/>
                <w:szCs w:val="28"/>
                <w:lang w:eastAsia="ru-RU"/>
              </w:rPr>
            </w:pPr>
          </w:p>
        </w:tc>
        <w:tc>
          <w:tcPr>
            <w:tcW w:w="1150"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rPr>
                <w:rFonts w:ascii="Times New Roman" w:eastAsia="Times New Roman" w:hAnsi="Times New Roman" w:cs="Times New Roman"/>
                <w:b/>
                <w:bCs/>
                <w:sz w:val="20"/>
                <w:szCs w:val="20"/>
                <w:lang w:eastAsia="ru-RU"/>
              </w:rPr>
            </w:pPr>
            <w:r w:rsidRPr="00406356">
              <w:rPr>
                <w:rFonts w:ascii="Times New Roman" w:eastAsia="Times New Roman" w:hAnsi="Times New Roman" w:cs="Times New Roman"/>
                <w:b/>
                <w:sz w:val="20"/>
                <w:szCs w:val="20"/>
                <w:lang w:eastAsia="ru-RU"/>
              </w:rPr>
              <w:t xml:space="preserve">МДК 01.02 </w:t>
            </w:r>
            <w:r w:rsidRPr="00406356">
              <w:rPr>
                <w:rFonts w:ascii="Times New Roman" w:eastAsia="Times New Roman" w:hAnsi="Times New Roman" w:cs="Times New Roman"/>
                <w:bCs/>
                <w:sz w:val="20"/>
                <w:szCs w:val="20"/>
                <w:lang w:eastAsia="ru-RU"/>
              </w:rPr>
              <w:t>Техническая диагностика автомобилей</w:t>
            </w:r>
          </w:p>
        </w:tc>
        <w:tc>
          <w:tcPr>
            <w:tcW w:w="332"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widowControl w:val="0"/>
              <w:spacing w:after="0" w:line="240"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100</w:t>
            </w:r>
          </w:p>
        </w:tc>
        <w:tc>
          <w:tcPr>
            <w:tcW w:w="380"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widowControl w:val="0"/>
              <w:spacing w:after="0" w:line="240" w:lineRule="auto"/>
              <w:jc w:val="center"/>
              <w:rPr>
                <w:rFonts w:ascii="Times New Roman" w:eastAsia="Times New Roman" w:hAnsi="Times New Roman" w:cs="Times New Roman"/>
                <w:sz w:val="20"/>
                <w:szCs w:val="20"/>
                <w:lang w:eastAsia="ru-RU"/>
              </w:rPr>
            </w:pPr>
            <w:r w:rsidRPr="00406356">
              <w:rPr>
                <w:rFonts w:ascii="Times New Roman" w:eastAsia="Times New Roman" w:hAnsi="Times New Roman" w:cs="Times New Roman"/>
                <w:sz w:val="20"/>
                <w:szCs w:val="20"/>
                <w:lang w:eastAsia="ru-RU"/>
              </w:rPr>
              <w:t>52</w:t>
            </w:r>
          </w:p>
        </w:tc>
        <w:tc>
          <w:tcPr>
            <w:tcW w:w="285" w:type="pc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p>
        </w:tc>
        <w:tc>
          <w:tcPr>
            <w:tcW w:w="332"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widowControl w:val="0"/>
              <w:spacing w:after="0" w:line="240" w:lineRule="auto"/>
              <w:jc w:val="center"/>
              <w:rPr>
                <w:rFonts w:ascii="Times New Roman" w:eastAsia="Times New Roman" w:hAnsi="Times New Roman" w:cs="Times New Roman"/>
                <w:sz w:val="20"/>
                <w:szCs w:val="20"/>
                <w:lang w:eastAsia="ru-RU"/>
              </w:rPr>
            </w:pPr>
            <w:r w:rsidRPr="00406356">
              <w:rPr>
                <w:rFonts w:ascii="Times New Roman" w:eastAsia="Times New Roman" w:hAnsi="Times New Roman" w:cs="Times New Roman"/>
                <w:sz w:val="20"/>
                <w:szCs w:val="20"/>
                <w:lang w:eastAsia="ru-RU"/>
              </w:rPr>
              <w:t>40</w:t>
            </w:r>
          </w:p>
        </w:tc>
        <w:tc>
          <w:tcPr>
            <w:tcW w:w="238" w:type="pc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p>
        </w:tc>
        <w:tc>
          <w:tcPr>
            <w:tcW w:w="236" w:type="pc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p>
        </w:tc>
        <w:tc>
          <w:tcPr>
            <w:tcW w:w="380" w:type="pc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p>
        </w:tc>
        <w:tc>
          <w:tcPr>
            <w:tcW w:w="284" w:type="pc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p>
        </w:tc>
        <w:tc>
          <w:tcPr>
            <w:tcW w:w="529" w:type="pc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p>
        </w:tc>
        <w:tc>
          <w:tcPr>
            <w:tcW w:w="401"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r w:rsidRPr="00406356">
              <w:rPr>
                <w:rFonts w:ascii="Times New Roman" w:eastAsia="Times New Roman" w:hAnsi="Times New Roman" w:cs="Times New Roman"/>
                <w:sz w:val="20"/>
                <w:szCs w:val="20"/>
                <w:lang w:eastAsia="ru-RU"/>
              </w:rPr>
              <w:t>8</w:t>
            </w:r>
          </w:p>
        </w:tc>
      </w:tr>
      <w:tr w:rsidR="00925360" w:rsidRPr="00406356" w:rsidTr="00925360">
        <w:trPr>
          <w:trHeight w:val="231"/>
        </w:trPr>
        <w:tc>
          <w:tcPr>
            <w:tcW w:w="453" w:type="pct"/>
            <w:vMerge w:val="restart"/>
            <w:tcBorders>
              <w:top w:val="single" w:sz="4" w:space="0" w:color="auto"/>
              <w:left w:val="single" w:sz="12" w:space="0" w:color="auto"/>
              <w:bottom w:val="single" w:sz="4" w:space="0" w:color="auto"/>
              <w:right w:val="single" w:sz="12" w:space="0" w:color="auto"/>
            </w:tcBorders>
            <w:hideMark/>
          </w:tcPr>
          <w:p w:rsidR="00925360" w:rsidRPr="00406356" w:rsidRDefault="00925360" w:rsidP="00925360">
            <w:pPr>
              <w:spacing w:after="0" w:line="240" w:lineRule="auto"/>
              <w:jc w:val="both"/>
              <w:rPr>
                <w:rFonts w:ascii="Times New Roman" w:eastAsia="Times New Roman" w:hAnsi="Times New Roman" w:cs="Times New Roman"/>
                <w:i/>
                <w:szCs w:val="28"/>
                <w:lang w:eastAsia="ru-RU"/>
              </w:rPr>
            </w:pPr>
            <w:r w:rsidRPr="00406356">
              <w:rPr>
                <w:rFonts w:ascii="Times New Roman" w:eastAsia="Times New Roman" w:hAnsi="Times New Roman" w:cs="Times New Roman"/>
                <w:i/>
                <w:szCs w:val="28"/>
                <w:lang w:eastAsia="ru-RU"/>
              </w:rPr>
              <w:t>ПК 1.</w:t>
            </w:r>
            <w:proofErr w:type="gramStart"/>
            <w:r w:rsidRPr="00406356">
              <w:rPr>
                <w:rFonts w:ascii="Times New Roman" w:eastAsia="Times New Roman" w:hAnsi="Times New Roman" w:cs="Times New Roman"/>
                <w:i/>
                <w:szCs w:val="28"/>
                <w:lang w:eastAsia="ru-RU"/>
              </w:rPr>
              <w:t>1.-</w:t>
            </w:r>
            <w:proofErr w:type="gramEnd"/>
            <w:r w:rsidRPr="00406356">
              <w:rPr>
                <w:rFonts w:ascii="Times New Roman" w:eastAsia="Times New Roman" w:hAnsi="Times New Roman" w:cs="Times New Roman"/>
                <w:i/>
                <w:szCs w:val="28"/>
                <w:lang w:eastAsia="ru-RU"/>
              </w:rPr>
              <w:t>1.5.</w:t>
            </w:r>
          </w:p>
          <w:p w:rsidR="00925360" w:rsidRPr="00406356" w:rsidRDefault="00925360" w:rsidP="00925360">
            <w:pPr>
              <w:spacing w:after="0" w:line="240" w:lineRule="auto"/>
              <w:jc w:val="both"/>
              <w:rPr>
                <w:rFonts w:ascii="Times New Roman" w:eastAsia="Times New Roman" w:hAnsi="Times New Roman" w:cs="Times New Roman"/>
                <w:i/>
                <w:szCs w:val="28"/>
                <w:lang w:eastAsia="ru-RU"/>
              </w:rPr>
            </w:pPr>
            <w:r w:rsidRPr="00406356">
              <w:rPr>
                <w:rFonts w:ascii="Times New Roman" w:eastAsia="Times New Roman" w:hAnsi="Times New Roman" w:cs="Times New Roman"/>
                <w:i/>
                <w:szCs w:val="28"/>
                <w:lang w:eastAsia="ru-RU"/>
              </w:rPr>
              <w:t>ОК 01.-11.</w:t>
            </w:r>
          </w:p>
        </w:tc>
        <w:tc>
          <w:tcPr>
            <w:tcW w:w="1150"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before="60" w:after="60" w:line="240" w:lineRule="auto"/>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УП.01 Учебная практика</w:t>
            </w:r>
          </w:p>
        </w:tc>
        <w:tc>
          <w:tcPr>
            <w:tcW w:w="332"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60" w:line="240" w:lineRule="auto"/>
              <w:jc w:val="center"/>
              <w:rPr>
                <w:rFonts w:ascii="Times New Roman" w:eastAsia="Times New Roman" w:hAnsi="Times New Roman" w:cs="Times New Roman"/>
                <w:b/>
                <w:i/>
                <w:sz w:val="20"/>
                <w:szCs w:val="20"/>
                <w:lang w:eastAsia="ru-RU"/>
              </w:rPr>
            </w:pPr>
            <w:r w:rsidRPr="00406356">
              <w:rPr>
                <w:rFonts w:ascii="Times New Roman" w:eastAsia="Times New Roman" w:hAnsi="Times New Roman" w:cs="Times New Roman"/>
                <w:b/>
                <w:sz w:val="20"/>
                <w:szCs w:val="20"/>
                <w:lang w:eastAsia="ru-RU"/>
              </w:rPr>
              <w:t>180</w:t>
            </w:r>
          </w:p>
        </w:tc>
        <w:tc>
          <w:tcPr>
            <w:tcW w:w="1851" w:type="pct"/>
            <w:gridSpan w:val="6"/>
            <w:vMerge w:val="restart"/>
            <w:tcBorders>
              <w:top w:val="single" w:sz="4" w:space="0" w:color="auto"/>
              <w:left w:val="single" w:sz="4" w:space="0" w:color="auto"/>
              <w:bottom w:val="single" w:sz="4" w:space="0" w:color="auto"/>
              <w:right w:val="single" w:sz="4" w:space="0" w:color="auto"/>
            </w:tcBorders>
            <w:shd w:val="clear" w:color="auto" w:fill="D9D9D9"/>
            <w:vAlign w:val="center"/>
          </w:tcPr>
          <w:p w:rsidR="00925360" w:rsidRPr="00406356" w:rsidRDefault="00925360" w:rsidP="00925360">
            <w:pPr>
              <w:spacing w:before="60" w:after="60" w:line="240" w:lineRule="auto"/>
              <w:jc w:val="center"/>
              <w:rPr>
                <w:rFonts w:ascii="Times New Roman" w:eastAsia="Times New Roman" w:hAnsi="Times New Roman" w:cs="Times New Roman"/>
                <w:b/>
                <w:sz w:val="20"/>
                <w:szCs w:val="20"/>
                <w:lang w:eastAsia="ru-RU"/>
              </w:rPr>
            </w:pPr>
          </w:p>
        </w:tc>
        <w:tc>
          <w:tcPr>
            <w:tcW w:w="28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60" w:line="240" w:lineRule="auto"/>
              <w:jc w:val="center"/>
              <w:rPr>
                <w:rFonts w:ascii="Times New Roman" w:eastAsia="Times New Roman" w:hAnsi="Times New Roman" w:cs="Times New Roman"/>
                <w:color w:val="FF0000"/>
                <w:sz w:val="20"/>
                <w:szCs w:val="20"/>
                <w:lang w:eastAsia="ru-RU"/>
              </w:rPr>
            </w:pPr>
            <w:r w:rsidRPr="00406356">
              <w:rPr>
                <w:rFonts w:ascii="Times New Roman" w:eastAsia="Times New Roman" w:hAnsi="Times New Roman" w:cs="Times New Roman"/>
                <w:sz w:val="20"/>
                <w:szCs w:val="20"/>
                <w:lang w:eastAsia="ru-RU"/>
              </w:rPr>
              <w:t>180</w:t>
            </w:r>
          </w:p>
        </w:tc>
        <w:tc>
          <w:tcPr>
            <w:tcW w:w="529" w:type="pct"/>
            <w:tcBorders>
              <w:top w:val="nil"/>
              <w:left w:val="nil"/>
              <w:bottom w:val="nil"/>
              <w:right w:val="single" w:sz="4" w:space="0" w:color="auto"/>
            </w:tcBorders>
            <w:vAlign w:val="center"/>
          </w:tcPr>
          <w:p w:rsidR="00925360" w:rsidRPr="00406356" w:rsidRDefault="00925360" w:rsidP="00925360">
            <w:pPr>
              <w:spacing w:after="60" w:line="240" w:lineRule="auto"/>
              <w:jc w:val="center"/>
              <w:rPr>
                <w:rFonts w:ascii="Times New Roman" w:eastAsia="Times New Roman" w:hAnsi="Times New Roman" w:cs="Times New Roman"/>
                <w:b/>
                <w:sz w:val="20"/>
                <w:szCs w:val="20"/>
                <w:lang w:eastAsia="ru-RU"/>
              </w:rPr>
            </w:pPr>
          </w:p>
        </w:tc>
        <w:tc>
          <w:tcPr>
            <w:tcW w:w="401" w:type="pct"/>
            <w:tcBorders>
              <w:top w:val="nil"/>
              <w:left w:val="nil"/>
              <w:bottom w:val="nil"/>
              <w:right w:val="single" w:sz="4" w:space="0" w:color="auto"/>
            </w:tcBorders>
            <w:vAlign w:val="center"/>
          </w:tcPr>
          <w:p w:rsidR="00925360" w:rsidRPr="00406356" w:rsidRDefault="00925360" w:rsidP="00925360">
            <w:pPr>
              <w:spacing w:after="60" w:line="240" w:lineRule="auto"/>
              <w:jc w:val="center"/>
              <w:rPr>
                <w:rFonts w:ascii="Times New Roman" w:eastAsia="Times New Roman" w:hAnsi="Times New Roman" w:cs="Times New Roman"/>
                <w:sz w:val="20"/>
                <w:szCs w:val="20"/>
                <w:lang w:eastAsia="ru-RU"/>
              </w:rPr>
            </w:pPr>
          </w:p>
        </w:tc>
      </w:tr>
      <w:tr w:rsidR="00925360" w:rsidRPr="00406356" w:rsidTr="00925360">
        <w:trPr>
          <w:trHeight w:val="390"/>
        </w:trPr>
        <w:tc>
          <w:tcPr>
            <w:tcW w:w="0" w:type="auto"/>
            <w:vMerge/>
            <w:tcBorders>
              <w:top w:val="single" w:sz="4" w:space="0" w:color="auto"/>
              <w:left w:val="single" w:sz="12" w:space="0" w:color="auto"/>
              <w:bottom w:val="single" w:sz="4" w:space="0" w:color="auto"/>
              <w:right w:val="single" w:sz="12"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i/>
                <w:szCs w:val="28"/>
                <w:lang w:eastAsia="ru-RU"/>
              </w:rPr>
            </w:pPr>
          </w:p>
        </w:tc>
        <w:tc>
          <w:tcPr>
            <w:tcW w:w="1150"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ПП.01 Производственная практика</w:t>
            </w:r>
          </w:p>
        </w:tc>
        <w:tc>
          <w:tcPr>
            <w:tcW w:w="332"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center"/>
              <w:rPr>
                <w:rFonts w:ascii="Times New Roman" w:eastAsia="Times New Roman" w:hAnsi="Times New Roman" w:cs="Times New Roman"/>
                <w:b/>
                <w:i/>
                <w:sz w:val="20"/>
                <w:szCs w:val="20"/>
                <w:lang w:eastAsia="ru-RU"/>
              </w:rPr>
            </w:pPr>
            <w:r w:rsidRPr="00406356">
              <w:rPr>
                <w:rFonts w:ascii="Times New Roman" w:eastAsia="Times New Roman" w:hAnsi="Times New Roman" w:cs="Times New Roman"/>
                <w:b/>
                <w:sz w:val="20"/>
                <w:szCs w:val="20"/>
                <w:lang w:eastAsia="ru-RU"/>
              </w:rPr>
              <w:t>144</w:t>
            </w: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0"/>
                <w:szCs w:val="20"/>
                <w:lang w:eastAsia="ru-RU"/>
              </w:rPr>
            </w:pPr>
          </w:p>
        </w:tc>
        <w:tc>
          <w:tcPr>
            <w:tcW w:w="28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center"/>
              <w:rPr>
                <w:rFonts w:ascii="Times New Roman" w:eastAsia="Times New Roman" w:hAnsi="Times New Roman" w:cs="Times New Roman"/>
                <w:b/>
                <w:i/>
                <w:sz w:val="20"/>
                <w:szCs w:val="20"/>
                <w:lang w:eastAsia="ru-RU"/>
              </w:rPr>
            </w:pPr>
            <w:r w:rsidRPr="00406356">
              <w:rPr>
                <w:rFonts w:ascii="Times New Roman" w:eastAsia="Times New Roman" w:hAnsi="Times New Roman" w:cs="Times New Roman"/>
                <w:b/>
                <w:i/>
                <w:sz w:val="20"/>
                <w:szCs w:val="20"/>
                <w:lang w:eastAsia="ru-RU"/>
              </w:rPr>
              <w:t>-</w:t>
            </w:r>
          </w:p>
        </w:tc>
        <w:tc>
          <w:tcPr>
            <w:tcW w:w="529"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144</w:t>
            </w:r>
          </w:p>
        </w:tc>
        <w:tc>
          <w:tcPr>
            <w:tcW w:w="401" w:type="pc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p>
        </w:tc>
      </w:tr>
      <w:tr w:rsidR="00925360" w:rsidRPr="00406356" w:rsidTr="00925360">
        <w:tc>
          <w:tcPr>
            <w:tcW w:w="0" w:type="auto"/>
            <w:vMerge/>
            <w:tcBorders>
              <w:top w:val="single" w:sz="4" w:space="0" w:color="auto"/>
              <w:left w:val="single" w:sz="12" w:space="0" w:color="auto"/>
              <w:bottom w:val="single" w:sz="4" w:space="0" w:color="auto"/>
              <w:right w:val="single" w:sz="12"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i/>
                <w:szCs w:val="28"/>
                <w:lang w:eastAsia="ru-RU"/>
              </w:rPr>
            </w:pPr>
          </w:p>
        </w:tc>
        <w:tc>
          <w:tcPr>
            <w:tcW w:w="1150"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Экзамен по профессиональному модулю</w:t>
            </w:r>
          </w:p>
        </w:tc>
        <w:tc>
          <w:tcPr>
            <w:tcW w:w="332"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12</w:t>
            </w:r>
          </w:p>
        </w:tc>
        <w:tc>
          <w:tcPr>
            <w:tcW w:w="380"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w:t>
            </w:r>
          </w:p>
        </w:tc>
        <w:tc>
          <w:tcPr>
            <w:tcW w:w="285"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w:t>
            </w:r>
          </w:p>
        </w:tc>
        <w:tc>
          <w:tcPr>
            <w:tcW w:w="332"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w:t>
            </w:r>
          </w:p>
        </w:tc>
        <w:tc>
          <w:tcPr>
            <w:tcW w:w="238"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w:t>
            </w:r>
          </w:p>
        </w:tc>
        <w:tc>
          <w:tcPr>
            <w:tcW w:w="236"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r w:rsidRPr="00406356">
              <w:rPr>
                <w:rFonts w:ascii="Times New Roman" w:eastAsia="Times New Roman" w:hAnsi="Times New Roman" w:cs="Times New Roman"/>
                <w:sz w:val="20"/>
                <w:szCs w:val="20"/>
                <w:lang w:eastAsia="ru-RU"/>
              </w:rPr>
              <w:t>6</w:t>
            </w:r>
          </w:p>
        </w:tc>
        <w:tc>
          <w:tcPr>
            <w:tcW w:w="380"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r w:rsidRPr="00406356">
              <w:rPr>
                <w:rFonts w:ascii="Times New Roman" w:eastAsia="Times New Roman" w:hAnsi="Times New Roman" w:cs="Times New Roman"/>
                <w:sz w:val="20"/>
                <w:szCs w:val="20"/>
                <w:lang w:eastAsia="ru-RU"/>
              </w:rPr>
              <w:t>12</w:t>
            </w:r>
          </w:p>
        </w:tc>
        <w:tc>
          <w:tcPr>
            <w:tcW w:w="28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center"/>
              <w:rPr>
                <w:rFonts w:ascii="Times New Roman" w:eastAsia="Times New Roman" w:hAnsi="Times New Roman" w:cs="Times New Roman"/>
                <w:b/>
                <w:i/>
                <w:sz w:val="20"/>
                <w:szCs w:val="20"/>
                <w:lang w:eastAsia="ru-RU"/>
              </w:rPr>
            </w:pPr>
            <w:r w:rsidRPr="00406356">
              <w:rPr>
                <w:rFonts w:ascii="Times New Roman" w:eastAsia="Times New Roman" w:hAnsi="Times New Roman" w:cs="Times New Roman"/>
                <w:b/>
                <w:i/>
                <w:sz w:val="20"/>
                <w:szCs w:val="20"/>
                <w:lang w:eastAsia="ru-RU"/>
              </w:rPr>
              <w:t>-</w:t>
            </w:r>
          </w:p>
        </w:tc>
        <w:tc>
          <w:tcPr>
            <w:tcW w:w="529" w:type="pc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center"/>
              <w:rPr>
                <w:rFonts w:ascii="Times New Roman" w:eastAsia="Times New Roman" w:hAnsi="Times New Roman" w:cs="Times New Roman"/>
                <w:b/>
                <w:sz w:val="20"/>
                <w:szCs w:val="20"/>
                <w:lang w:eastAsia="ru-RU"/>
              </w:rPr>
            </w:pPr>
          </w:p>
        </w:tc>
        <w:tc>
          <w:tcPr>
            <w:tcW w:w="401" w:type="pc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p>
        </w:tc>
      </w:tr>
      <w:tr w:rsidR="00925360" w:rsidRPr="00406356" w:rsidTr="00925360">
        <w:tc>
          <w:tcPr>
            <w:tcW w:w="453"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76" w:lineRule="auto"/>
              <w:rPr>
                <w:rFonts w:ascii="Times New Roman" w:eastAsia="Times New Roman" w:hAnsi="Times New Roman" w:cs="Times New Roman"/>
                <w:b/>
                <w:i/>
                <w:sz w:val="20"/>
                <w:szCs w:val="20"/>
                <w:lang w:eastAsia="ru-RU"/>
              </w:rPr>
            </w:pPr>
          </w:p>
        </w:tc>
        <w:tc>
          <w:tcPr>
            <w:tcW w:w="1150"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before="120" w:after="0" w:line="276" w:lineRule="auto"/>
              <w:jc w:val="right"/>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ВСЕГО:</w:t>
            </w:r>
          </w:p>
        </w:tc>
        <w:tc>
          <w:tcPr>
            <w:tcW w:w="332"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76"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620</w:t>
            </w:r>
          </w:p>
        </w:tc>
        <w:tc>
          <w:tcPr>
            <w:tcW w:w="380"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76"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168</w:t>
            </w:r>
          </w:p>
        </w:tc>
        <w:tc>
          <w:tcPr>
            <w:tcW w:w="285" w:type="pc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76" w:lineRule="auto"/>
              <w:jc w:val="center"/>
              <w:rPr>
                <w:rFonts w:ascii="Times New Roman" w:eastAsia="Times New Roman" w:hAnsi="Times New Roman" w:cs="Times New Roman"/>
                <w:b/>
                <w:sz w:val="20"/>
                <w:szCs w:val="20"/>
                <w:lang w:eastAsia="ru-RU"/>
              </w:rPr>
            </w:pPr>
          </w:p>
        </w:tc>
        <w:tc>
          <w:tcPr>
            <w:tcW w:w="332"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76"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86</w:t>
            </w:r>
          </w:p>
        </w:tc>
        <w:tc>
          <w:tcPr>
            <w:tcW w:w="238" w:type="pc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76" w:lineRule="auto"/>
              <w:jc w:val="center"/>
              <w:rPr>
                <w:rFonts w:ascii="Times New Roman" w:eastAsia="Times New Roman" w:hAnsi="Times New Roman" w:cs="Times New Roman"/>
                <w:b/>
                <w:sz w:val="20"/>
                <w:szCs w:val="20"/>
                <w:lang w:eastAsia="ru-RU"/>
              </w:rPr>
            </w:pPr>
          </w:p>
        </w:tc>
        <w:tc>
          <w:tcPr>
            <w:tcW w:w="236"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76"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6</w:t>
            </w:r>
          </w:p>
        </w:tc>
        <w:tc>
          <w:tcPr>
            <w:tcW w:w="380"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76"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12</w:t>
            </w:r>
          </w:p>
        </w:tc>
        <w:tc>
          <w:tcPr>
            <w:tcW w:w="28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76"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180</w:t>
            </w:r>
          </w:p>
        </w:tc>
        <w:tc>
          <w:tcPr>
            <w:tcW w:w="529"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76"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144</w:t>
            </w:r>
          </w:p>
        </w:tc>
        <w:tc>
          <w:tcPr>
            <w:tcW w:w="401"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76"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18</w:t>
            </w:r>
          </w:p>
        </w:tc>
      </w:tr>
    </w:tbl>
    <w:p w:rsidR="00925360" w:rsidRPr="00406356" w:rsidRDefault="00925360" w:rsidP="00925360">
      <w:pPr>
        <w:spacing w:after="0" w:line="360" w:lineRule="auto"/>
        <w:ind w:firstLine="709"/>
        <w:jc w:val="both"/>
        <w:rPr>
          <w:rFonts w:ascii="Times New Roman" w:eastAsia="Times New Roman" w:hAnsi="Times New Roman" w:cs="Times New Roman"/>
          <w:b/>
          <w:sz w:val="28"/>
          <w:szCs w:val="28"/>
          <w:lang w:eastAsia="ru-RU"/>
        </w:rPr>
      </w:pPr>
    </w:p>
    <w:p w:rsidR="00925360" w:rsidRPr="00406356" w:rsidRDefault="00925360" w:rsidP="00925360">
      <w:pPr>
        <w:suppressAutoHyphens/>
        <w:spacing w:after="0" w:line="360" w:lineRule="auto"/>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i/>
          <w:sz w:val="28"/>
          <w:szCs w:val="28"/>
          <w:lang w:eastAsia="ru-RU"/>
        </w:rPr>
        <w:br w:type="page"/>
      </w:r>
      <w:r w:rsidRPr="00406356">
        <w:rPr>
          <w:rFonts w:ascii="Times New Roman" w:eastAsia="Times New Roman" w:hAnsi="Times New Roman" w:cs="Times New Roman"/>
          <w:b/>
          <w:sz w:val="28"/>
          <w:szCs w:val="28"/>
          <w:lang w:eastAsia="ru-RU"/>
        </w:rPr>
        <w:t>Тематический план и содержание профессионального модуля ПМ.01.</w:t>
      </w:r>
    </w:p>
    <w:tbl>
      <w:tblPr>
        <w:tblW w:w="518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8"/>
        <w:gridCol w:w="9593"/>
        <w:gridCol w:w="1262"/>
        <w:gridCol w:w="1369"/>
      </w:tblGrid>
      <w:tr w:rsidR="00925360" w:rsidRPr="00406356" w:rsidTr="00925360">
        <w:tc>
          <w:tcPr>
            <w:tcW w:w="990"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Наименование разделов и тем профессионального модуля (ПМ), междисциплинарных курсов (МДК)</w:t>
            </w:r>
          </w:p>
        </w:tc>
        <w:tc>
          <w:tcPr>
            <w:tcW w:w="3147"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Содержание учебного материала, лабораторные работы и практические занятия, самостоятельная учебная работа обучающихся</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Объем в часах</w:t>
            </w:r>
          </w:p>
        </w:tc>
        <w:tc>
          <w:tcPr>
            <w:tcW w:w="449"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Уровень усвоения</w:t>
            </w:r>
          </w:p>
        </w:tc>
      </w:tr>
      <w:tr w:rsidR="00925360" w:rsidRPr="00406356" w:rsidTr="00925360">
        <w:tc>
          <w:tcPr>
            <w:tcW w:w="990"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1</w:t>
            </w: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2</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3</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r>
      <w:tr w:rsidR="00925360" w:rsidRPr="00406356" w:rsidTr="00925360">
        <w:tc>
          <w:tcPr>
            <w:tcW w:w="4137" w:type="pct"/>
            <w:gridSpan w:val="2"/>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 xml:space="preserve">ПМ 01. </w:t>
            </w:r>
            <w:r w:rsidRPr="00406356">
              <w:rPr>
                <w:rFonts w:ascii="Times New Roman" w:eastAsia="Times New Roman" w:hAnsi="Times New Roman" w:cs="Times New Roman"/>
                <w:b/>
                <w:color w:val="000000"/>
                <w:sz w:val="24"/>
                <w:szCs w:val="28"/>
                <w:lang w:eastAsia="ru-RU"/>
              </w:rPr>
              <w:t>Определение технического состояния автомобилей</w:t>
            </w:r>
          </w:p>
        </w:tc>
        <w:tc>
          <w:tcPr>
            <w:tcW w:w="414" w:type="pc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4137" w:type="pct"/>
            <w:gridSpan w:val="2"/>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 xml:space="preserve">МДК. </w:t>
            </w:r>
            <w:r w:rsidRPr="00406356">
              <w:rPr>
                <w:rFonts w:ascii="Times New Roman" w:eastAsia="Times New Roman" w:hAnsi="Times New Roman" w:cs="Times New Roman"/>
                <w:b/>
                <w:sz w:val="24"/>
                <w:szCs w:val="28"/>
                <w:lang w:eastAsia="ru-RU"/>
              </w:rPr>
              <w:t>1. 1 Устройство автомобилей</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184</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990" w:type="pct"/>
            <w:vMerge w:val="restar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 xml:space="preserve">Тема 1.1. </w:t>
            </w:r>
            <w:r w:rsidRPr="00406356">
              <w:rPr>
                <w:rFonts w:ascii="Times New Roman" w:eastAsia="Times New Roman" w:hAnsi="Times New Roman" w:cs="Times New Roman"/>
                <w:b/>
                <w:bCs/>
                <w:color w:val="000000"/>
                <w:sz w:val="24"/>
                <w:szCs w:val="28"/>
                <w:lang w:eastAsia="ru-RU"/>
              </w:rPr>
              <w:t>Введение</w:t>
            </w:r>
          </w:p>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Содержание</w:t>
            </w:r>
          </w:p>
        </w:tc>
        <w:tc>
          <w:tcPr>
            <w:tcW w:w="414" w:type="pct"/>
            <w:vMerge w:val="restar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4</w:t>
            </w:r>
          </w:p>
        </w:tc>
        <w:tc>
          <w:tcPr>
            <w:tcW w:w="449" w:type="pct"/>
            <w:vMerge w:val="restar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color w:val="000000"/>
                <w:sz w:val="24"/>
                <w:szCs w:val="28"/>
                <w:lang w:eastAsia="ru-RU"/>
              </w:rPr>
              <w:t xml:space="preserve">Назначение, общее устройство автомобилей. </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4"/>
                <w:szCs w:val="28"/>
                <w:lang w:eastAsia="ru-RU"/>
              </w:rPr>
            </w:pPr>
          </w:p>
        </w:tc>
      </w:tr>
      <w:tr w:rsidR="00925360" w:rsidRPr="00406356" w:rsidTr="00925360">
        <w:trPr>
          <w:trHeight w:val="395"/>
        </w:trPr>
        <w:tc>
          <w:tcPr>
            <w:tcW w:w="990" w:type="pct"/>
            <w:vMerge w:val="restar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 xml:space="preserve">Тема 1.2. </w:t>
            </w:r>
            <w:r w:rsidRPr="00406356">
              <w:rPr>
                <w:rFonts w:ascii="Times New Roman" w:eastAsia="Times New Roman" w:hAnsi="Times New Roman" w:cs="Times New Roman"/>
                <w:b/>
                <w:bCs/>
                <w:color w:val="000000"/>
                <w:sz w:val="24"/>
                <w:szCs w:val="28"/>
                <w:lang w:eastAsia="ru-RU"/>
              </w:rPr>
              <w:t xml:space="preserve">Двигатели </w:t>
            </w: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Содержание</w:t>
            </w:r>
          </w:p>
        </w:tc>
        <w:tc>
          <w:tcPr>
            <w:tcW w:w="414"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30</w:t>
            </w:r>
          </w:p>
        </w:tc>
        <w:tc>
          <w:tcPr>
            <w:tcW w:w="449" w:type="pct"/>
            <w:vMerge w:val="restar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vAlign w:val="bottom"/>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w:t>
            </w:r>
            <w:r w:rsidRPr="00406356">
              <w:rPr>
                <w:rFonts w:ascii="Times New Roman" w:eastAsia="Times New Roman" w:hAnsi="Times New Roman" w:cs="Times New Roman"/>
                <w:color w:val="000000"/>
                <w:sz w:val="24"/>
                <w:szCs w:val="28"/>
                <w:lang w:eastAsia="ru-RU"/>
              </w:rPr>
              <w:t xml:space="preserve"> Назначение, классификация, общее устройство ДВС. Основные параметры работы ДВС. Рабочий цикл двигателя.</w:t>
            </w:r>
            <w:r w:rsidRPr="00406356">
              <w:rPr>
                <w:rFonts w:ascii="Times New Roman" w:eastAsia="Times New Roman" w:hAnsi="Times New Roman" w:cs="Times New Roman"/>
                <w:sz w:val="24"/>
                <w:szCs w:val="28"/>
                <w:lang w:eastAsia="ru-RU"/>
              </w:rPr>
              <w:t xml:space="preserve"> Действительные процессы ДВС.</w:t>
            </w:r>
          </w:p>
        </w:tc>
        <w:tc>
          <w:tcPr>
            <w:tcW w:w="414" w:type="pct"/>
            <w:vMerge w:val="restar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vAlign w:val="bottom"/>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color w:val="000000"/>
                <w:sz w:val="24"/>
                <w:szCs w:val="28"/>
                <w:lang w:eastAsia="ru-RU"/>
              </w:rPr>
              <w:t>2. Назначение, устройство, принцип действия кривошипно-шатунного механизма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i/>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vAlign w:val="bottom"/>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color w:val="000000"/>
                <w:sz w:val="24"/>
                <w:szCs w:val="28"/>
                <w:lang w:eastAsia="ru-RU"/>
              </w:rPr>
              <w:t xml:space="preserve">3. </w:t>
            </w:r>
            <w:r w:rsidRPr="00406356">
              <w:rPr>
                <w:rFonts w:ascii="Times New Roman" w:eastAsia="Times New Roman" w:hAnsi="Times New Roman" w:cs="Times New Roman"/>
                <w:sz w:val="24"/>
                <w:szCs w:val="28"/>
                <w:lang w:eastAsia="ru-RU"/>
              </w:rPr>
              <w:t>Назначение, классификация, устройство, принцип действия газораспределительного механизма.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i/>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vAlign w:val="bottom"/>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4. Назначение, классификация, устройство и принцип действия жидкостной системы охлаждения и системы смазки ДВС.</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i/>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vAlign w:val="bottom"/>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5.</w:t>
            </w:r>
            <w:r w:rsidRPr="00406356">
              <w:rPr>
                <w:rFonts w:ascii="Times New Roman" w:eastAsia="Times New Roman" w:hAnsi="Times New Roman" w:cs="Times New Roman"/>
                <w:color w:val="000000"/>
                <w:sz w:val="24"/>
                <w:szCs w:val="28"/>
                <w:lang w:eastAsia="ru-RU"/>
              </w:rPr>
              <w:t>.</w:t>
            </w:r>
            <w:r w:rsidRPr="00406356">
              <w:rPr>
                <w:rFonts w:ascii="Times New Roman" w:eastAsia="Times New Roman" w:hAnsi="Times New Roman" w:cs="Times New Roman"/>
                <w:sz w:val="24"/>
                <w:szCs w:val="28"/>
                <w:lang w:eastAsia="ru-RU"/>
              </w:rPr>
              <w:t xml:space="preserve"> Виды, общее устройство и принцип действия систем впрыска топлива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i/>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vAlign w:val="bottom"/>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6. Устройство и принцип действия системы питания дизельного двигателя. ТНВД</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i/>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vAlign w:val="bottom"/>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Практические занятия</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24</w:t>
            </w:r>
          </w:p>
        </w:tc>
        <w:tc>
          <w:tcPr>
            <w:tcW w:w="449" w:type="pct"/>
            <w:vMerge w:val="restar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vAlign w:val="bottom"/>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 Соотнесение схем с</w:t>
            </w:r>
            <w:r w:rsidRPr="00406356">
              <w:rPr>
                <w:rFonts w:ascii="Times New Roman" w:eastAsia="Times New Roman" w:hAnsi="Times New Roman" w:cs="Times New Roman"/>
                <w:color w:val="000000"/>
                <w:sz w:val="24"/>
                <w:szCs w:val="28"/>
                <w:lang w:eastAsia="ru-RU"/>
              </w:rPr>
              <w:t xml:space="preserve"> устройством кривошипно-шатунного механизма.</w:t>
            </w:r>
          </w:p>
        </w:tc>
        <w:tc>
          <w:tcPr>
            <w:tcW w:w="414" w:type="pct"/>
            <w:vMerge w:val="restar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vAlign w:val="bottom"/>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 Соотнесение схем с</w:t>
            </w:r>
            <w:r w:rsidRPr="00406356">
              <w:rPr>
                <w:rFonts w:ascii="Times New Roman" w:eastAsia="Times New Roman" w:hAnsi="Times New Roman" w:cs="Times New Roman"/>
                <w:color w:val="000000"/>
                <w:sz w:val="24"/>
                <w:szCs w:val="28"/>
                <w:lang w:eastAsia="ru-RU"/>
              </w:rPr>
              <w:t xml:space="preserve"> устройством газораспределительного механизма.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i/>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vAlign w:val="bottom"/>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3. Соотнесение схем с</w:t>
            </w:r>
            <w:r w:rsidRPr="00406356">
              <w:rPr>
                <w:rFonts w:ascii="Times New Roman" w:eastAsia="Times New Roman" w:hAnsi="Times New Roman" w:cs="Times New Roman"/>
                <w:color w:val="000000"/>
                <w:sz w:val="24"/>
                <w:szCs w:val="28"/>
                <w:lang w:eastAsia="ru-RU"/>
              </w:rPr>
              <w:t xml:space="preserve"> устройством жидкостной системы охлаждения.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i/>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4. Соотнесение схем с</w:t>
            </w:r>
            <w:r w:rsidRPr="00406356">
              <w:rPr>
                <w:rFonts w:ascii="Times New Roman" w:eastAsia="Times New Roman" w:hAnsi="Times New Roman" w:cs="Times New Roman"/>
                <w:color w:val="000000"/>
                <w:sz w:val="24"/>
                <w:szCs w:val="28"/>
                <w:lang w:eastAsia="ru-RU"/>
              </w:rPr>
              <w:t xml:space="preserve"> устройством смазочной системы.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i/>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vAlign w:val="bottom"/>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5. Соотнесение схем с</w:t>
            </w:r>
            <w:r w:rsidRPr="00406356">
              <w:rPr>
                <w:rFonts w:ascii="Times New Roman" w:eastAsia="Times New Roman" w:hAnsi="Times New Roman" w:cs="Times New Roman"/>
                <w:color w:val="000000"/>
                <w:sz w:val="24"/>
                <w:szCs w:val="28"/>
                <w:lang w:eastAsia="ru-RU"/>
              </w:rPr>
              <w:t xml:space="preserve"> устройством системы питания бензинового и дизельного двигателя.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i/>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6. Соотнесение схем с</w:t>
            </w:r>
            <w:r w:rsidRPr="00406356">
              <w:rPr>
                <w:rFonts w:ascii="Times New Roman" w:eastAsia="Times New Roman" w:hAnsi="Times New Roman" w:cs="Times New Roman"/>
                <w:color w:val="000000"/>
                <w:sz w:val="24"/>
                <w:szCs w:val="28"/>
                <w:lang w:eastAsia="ru-RU"/>
              </w:rPr>
              <w:t xml:space="preserve"> устройством ТНВД и форсунок.</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i/>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Самостоятельная работа</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r w:rsidRPr="00406356">
              <w:rPr>
                <w:rFonts w:ascii="Times New Roman" w:eastAsia="Times New Roman" w:hAnsi="Times New Roman" w:cs="Times New Roman"/>
                <w:i/>
                <w:sz w:val="24"/>
                <w:szCs w:val="28"/>
                <w:lang w:eastAsia="ru-RU"/>
              </w:rPr>
              <w:t>2</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w:t>
            </w:r>
            <w:r w:rsidRPr="00406356">
              <w:rPr>
                <w:rFonts w:ascii="Times New Roman" w:eastAsia="Times New Roman" w:hAnsi="Times New Roman" w:cs="Times New Roman"/>
                <w:sz w:val="24"/>
                <w:szCs w:val="28"/>
                <w:lang w:eastAsia="ru-RU"/>
              </w:rPr>
              <w:tab/>
              <w:t xml:space="preserve">Устройство и принцип работы системы смазки. </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r w:rsidRPr="00406356">
              <w:rPr>
                <w:rFonts w:ascii="Times New Roman" w:eastAsia="Times New Roman" w:hAnsi="Times New Roman" w:cs="Times New Roman"/>
                <w:sz w:val="24"/>
                <w:szCs w:val="28"/>
                <w:lang w:eastAsia="ru-RU"/>
              </w:rPr>
              <w:tab/>
              <w:t xml:space="preserve">Устройство и принцип работы жидкостной системы охлаждения. </w:t>
            </w:r>
          </w:p>
        </w:tc>
        <w:tc>
          <w:tcPr>
            <w:tcW w:w="414" w:type="pc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rPr>
          <w:trHeight w:val="276"/>
        </w:trPr>
        <w:tc>
          <w:tcPr>
            <w:tcW w:w="990" w:type="pct"/>
            <w:vMerge w:val="restar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 xml:space="preserve">Тема 1.3. </w:t>
            </w:r>
            <w:r w:rsidRPr="00406356">
              <w:rPr>
                <w:rFonts w:ascii="Times New Roman" w:eastAsia="Times New Roman" w:hAnsi="Times New Roman" w:cs="Times New Roman"/>
                <w:b/>
                <w:bCs/>
                <w:color w:val="000000"/>
                <w:sz w:val="24"/>
                <w:szCs w:val="28"/>
                <w:lang w:eastAsia="ru-RU"/>
              </w:rPr>
              <w:t>Электрооборудование автомобилей</w:t>
            </w:r>
          </w:p>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 xml:space="preserve">Содержание </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20</w:t>
            </w:r>
          </w:p>
        </w:tc>
        <w:tc>
          <w:tcPr>
            <w:tcW w:w="449" w:type="pct"/>
            <w:vMerge w:val="restar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rPr>
          <w:trHeight w:val="267"/>
        </w:trPr>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w:t>
            </w:r>
            <w:r w:rsidRPr="00406356">
              <w:rPr>
                <w:rFonts w:ascii="Times New Roman" w:eastAsia="Times New Roman" w:hAnsi="Times New Roman" w:cs="Times New Roman"/>
                <w:color w:val="000000"/>
                <w:sz w:val="24"/>
                <w:szCs w:val="28"/>
                <w:lang w:eastAsia="ru-RU"/>
              </w:rPr>
              <w:t xml:space="preserve"> Назначение, устройство и принцип действия АКБ, генератора переменного тока.</w:t>
            </w:r>
          </w:p>
        </w:tc>
        <w:tc>
          <w:tcPr>
            <w:tcW w:w="414" w:type="pct"/>
            <w:vMerge w:val="restar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 Назначение и классификация, устройство и принцип действия систем зажигания.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 xml:space="preserve">3. </w:t>
            </w:r>
            <w:r w:rsidRPr="00406356">
              <w:rPr>
                <w:rFonts w:ascii="Times New Roman" w:eastAsia="Times New Roman" w:hAnsi="Times New Roman" w:cs="Times New Roman"/>
                <w:color w:val="000000"/>
                <w:sz w:val="24"/>
                <w:szCs w:val="28"/>
                <w:lang w:eastAsia="ru-RU"/>
              </w:rPr>
              <w:t>Система электрического пуска двигателя. Стартер.</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4"/>
                <w:szCs w:val="28"/>
                <w:lang w:eastAsia="ru-RU"/>
              </w:rPr>
            </w:pPr>
          </w:p>
        </w:tc>
      </w:tr>
      <w:tr w:rsidR="00925360" w:rsidRPr="00406356" w:rsidTr="00925360">
        <w:trPr>
          <w:trHeight w:val="679"/>
        </w:trPr>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color w:val="000000"/>
                <w:sz w:val="24"/>
                <w:szCs w:val="28"/>
                <w:lang w:eastAsia="ru-RU"/>
              </w:rPr>
            </w:pPr>
            <w:r w:rsidRPr="00406356">
              <w:rPr>
                <w:rFonts w:ascii="Times New Roman" w:eastAsia="Times New Roman" w:hAnsi="Times New Roman" w:cs="Times New Roman"/>
                <w:sz w:val="24"/>
                <w:szCs w:val="28"/>
                <w:lang w:eastAsia="ru-RU"/>
              </w:rPr>
              <w:t xml:space="preserve">4. </w:t>
            </w:r>
            <w:r w:rsidRPr="00406356">
              <w:rPr>
                <w:rFonts w:ascii="Times New Roman" w:eastAsia="Times New Roman" w:hAnsi="Times New Roman" w:cs="Times New Roman"/>
                <w:color w:val="000000"/>
                <w:sz w:val="24"/>
                <w:szCs w:val="28"/>
                <w:lang w:eastAsia="ru-RU"/>
              </w:rPr>
              <w:t>Назначение, устройство системы освещения и сигнализации, контрольно-измерительных приборов.</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4"/>
                <w:szCs w:val="28"/>
                <w:lang w:eastAsia="ru-RU"/>
              </w:rPr>
            </w:pPr>
          </w:p>
        </w:tc>
      </w:tr>
      <w:tr w:rsidR="00925360" w:rsidRPr="00406356" w:rsidTr="00925360">
        <w:trPr>
          <w:trHeight w:val="23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Практические занятия</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6</w:t>
            </w:r>
          </w:p>
        </w:tc>
        <w:tc>
          <w:tcPr>
            <w:tcW w:w="449" w:type="pct"/>
            <w:vMerge w:val="restar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 Соотнесение схем с</w:t>
            </w:r>
            <w:r w:rsidRPr="00406356">
              <w:rPr>
                <w:rFonts w:ascii="Times New Roman" w:eastAsia="Times New Roman" w:hAnsi="Times New Roman" w:cs="Times New Roman"/>
                <w:color w:val="000000"/>
                <w:sz w:val="24"/>
                <w:szCs w:val="28"/>
                <w:lang w:eastAsia="ru-RU"/>
              </w:rPr>
              <w:t xml:space="preserve"> устройством генератора и реле-регуляторов.</w:t>
            </w:r>
          </w:p>
        </w:tc>
        <w:tc>
          <w:tcPr>
            <w:tcW w:w="414" w:type="pct"/>
            <w:vMerge w:val="restar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 Соотнесение схем с</w:t>
            </w:r>
            <w:r w:rsidRPr="00406356">
              <w:rPr>
                <w:rFonts w:ascii="Times New Roman" w:eastAsia="Times New Roman" w:hAnsi="Times New Roman" w:cs="Times New Roman"/>
                <w:color w:val="000000"/>
                <w:sz w:val="24"/>
                <w:szCs w:val="28"/>
                <w:lang w:eastAsia="ru-RU"/>
              </w:rPr>
              <w:t xml:space="preserve"> устройством стартера.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i/>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Самостоятельная работа</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r w:rsidRPr="00406356">
              <w:rPr>
                <w:rFonts w:ascii="Times New Roman" w:eastAsia="Times New Roman" w:hAnsi="Times New Roman" w:cs="Times New Roman"/>
                <w:i/>
                <w:sz w:val="24"/>
                <w:szCs w:val="28"/>
                <w:lang w:eastAsia="ru-RU"/>
              </w:rPr>
              <w:t>2</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w:t>
            </w:r>
            <w:r w:rsidRPr="00406356">
              <w:rPr>
                <w:rFonts w:ascii="Times New Roman" w:eastAsia="Times New Roman" w:hAnsi="Times New Roman" w:cs="Times New Roman"/>
                <w:sz w:val="24"/>
                <w:szCs w:val="28"/>
                <w:lang w:eastAsia="ru-RU"/>
              </w:rPr>
              <w:tab/>
              <w:t xml:space="preserve">Устройство газобаллонной установки на сжатом и сжиженном газе. </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r w:rsidRPr="00406356">
              <w:rPr>
                <w:rFonts w:ascii="Times New Roman" w:eastAsia="Times New Roman" w:hAnsi="Times New Roman" w:cs="Times New Roman"/>
                <w:sz w:val="24"/>
                <w:szCs w:val="28"/>
                <w:lang w:eastAsia="ru-RU"/>
              </w:rPr>
              <w:tab/>
              <w:t xml:space="preserve">Генераторная установка </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3.</w:t>
            </w:r>
            <w:r w:rsidRPr="00406356">
              <w:rPr>
                <w:rFonts w:ascii="Times New Roman" w:eastAsia="Times New Roman" w:hAnsi="Times New Roman" w:cs="Times New Roman"/>
                <w:sz w:val="24"/>
                <w:szCs w:val="28"/>
                <w:lang w:eastAsia="ru-RU"/>
              </w:rPr>
              <w:tab/>
              <w:t>Устройство АКБ</w:t>
            </w:r>
          </w:p>
        </w:tc>
        <w:tc>
          <w:tcPr>
            <w:tcW w:w="414" w:type="pc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990" w:type="pct"/>
            <w:vMerge w:val="restar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bCs/>
                <w:color w:val="000000"/>
                <w:sz w:val="24"/>
                <w:szCs w:val="28"/>
                <w:lang w:eastAsia="ru-RU"/>
              </w:rPr>
            </w:pPr>
            <w:r w:rsidRPr="00406356">
              <w:rPr>
                <w:rFonts w:ascii="Times New Roman" w:eastAsia="Times New Roman" w:hAnsi="Times New Roman" w:cs="Times New Roman"/>
                <w:b/>
                <w:bCs/>
                <w:sz w:val="24"/>
                <w:szCs w:val="28"/>
                <w:lang w:eastAsia="ru-RU"/>
              </w:rPr>
              <w:t xml:space="preserve">Тема 1.4. </w:t>
            </w:r>
            <w:r w:rsidRPr="00406356">
              <w:rPr>
                <w:rFonts w:ascii="Times New Roman" w:eastAsia="Times New Roman" w:hAnsi="Times New Roman" w:cs="Times New Roman"/>
                <w:b/>
                <w:bCs/>
                <w:color w:val="000000"/>
                <w:sz w:val="24"/>
                <w:szCs w:val="28"/>
                <w:lang w:eastAsia="ru-RU"/>
              </w:rPr>
              <w:t>Трансмиссия</w:t>
            </w:r>
          </w:p>
          <w:p w:rsidR="00925360" w:rsidRPr="00406356" w:rsidRDefault="00925360" w:rsidP="00925360">
            <w:pPr>
              <w:spacing w:after="0" w:line="240" w:lineRule="auto"/>
              <w:jc w:val="both"/>
              <w:rPr>
                <w:rFonts w:ascii="Times New Roman" w:eastAsia="Times New Roman" w:hAnsi="Times New Roman" w:cs="Times New Roman"/>
                <w:b/>
                <w:bCs/>
                <w:color w:val="000000"/>
                <w:sz w:val="24"/>
                <w:szCs w:val="28"/>
                <w:lang w:eastAsia="ru-RU"/>
              </w:rPr>
            </w:pPr>
          </w:p>
          <w:p w:rsidR="00925360" w:rsidRPr="00406356" w:rsidRDefault="00925360" w:rsidP="00925360">
            <w:pPr>
              <w:spacing w:after="0" w:line="240" w:lineRule="auto"/>
              <w:jc w:val="both"/>
              <w:rPr>
                <w:rFonts w:ascii="Times New Roman" w:eastAsia="Times New Roman" w:hAnsi="Times New Roman" w:cs="Times New Roman"/>
                <w:b/>
                <w:bCs/>
                <w:color w:val="000000"/>
                <w:sz w:val="24"/>
                <w:szCs w:val="28"/>
                <w:lang w:eastAsia="ru-RU"/>
              </w:rPr>
            </w:pPr>
          </w:p>
          <w:p w:rsidR="00925360" w:rsidRPr="00406356" w:rsidRDefault="00925360" w:rsidP="00925360">
            <w:pPr>
              <w:spacing w:after="0" w:line="240" w:lineRule="auto"/>
              <w:jc w:val="both"/>
              <w:rPr>
                <w:rFonts w:ascii="Times New Roman" w:eastAsia="Times New Roman" w:hAnsi="Times New Roman" w:cs="Times New Roman"/>
                <w:b/>
                <w:bCs/>
                <w:color w:val="000000"/>
                <w:sz w:val="24"/>
                <w:szCs w:val="28"/>
                <w:lang w:eastAsia="ru-RU"/>
              </w:rPr>
            </w:pPr>
          </w:p>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Содержание</w:t>
            </w:r>
          </w:p>
        </w:tc>
        <w:tc>
          <w:tcPr>
            <w:tcW w:w="414"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20</w:t>
            </w:r>
          </w:p>
        </w:tc>
        <w:tc>
          <w:tcPr>
            <w:tcW w:w="449" w:type="pct"/>
            <w:vMerge w:val="restar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color w:val="000000"/>
                <w:sz w:val="24"/>
                <w:szCs w:val="28"/>
                <w:lang w:eastAsia="ru-RU"/>
              </w:rPr>
              <w:t>1. Назначение, устройство, схемы трансмиссии. Назначение каждого из агрегатов Устройство, принцип действия сцепления.</w:t>
            </w:r>
          </w:p>
        </w:tc>
        <w:tc>
          <w:tcPr>
            <w:tcW w:w="414" w:type="pct"/>
            <w:vMerge w:val="restar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r w:rsidRPr="00406356">
              <w:rPr>
                <w:rFonts w:ascii="Times New Roman" w:eastAsia="Times New Roman" w:hAnsi="Times New Roman" w:cs="Times New Roman"/>
                <w:color w:val="000000"/>
                <w:sz w:val="24"/>
                <w:szCs w:val="28"/>
                <w:lang w:eastAsia="ru-RU"/>
              </w:rPr>
              <w:t xml:space="preserve"> Назначение, типы коробок передач. Устройство коробок передач, </w:t>
            </w:r>
            <w:r w:rsidRPr="00406356">
              <w:rPr>
                <w:rFonts w:ascii="Times New Roman" w:eastAsia="Times New Roman" w:hAnsi="Times New Roman" w:cs="Times New Roman"/>
                <w:sz w:val="24"/>
                <w:szCs w:val="28"/>
                <w:lang w:eastAsia="ru-RU"/>
              </w:rPr>
              <w:t>раздаточной коробки.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 xml:space="preserve">3. </w:t>
            </w:r>
            <w:r w:rsidRPr="00406356">
              <w:rPr>
                <w:rFonts w:ascii="Times New Roman" w:eastAsia="Times New Roman" w:hAnsi="Times New Roman" w:cs="Times New Roman"/>
                <w:color w:val="000000"/>
                <w:sz w:val="24"/>
                <w:szCs w:val="28"/>
                <w:lang w:eastAsia="ru-RU"/>
              </w:rPr>
              <w:t>Назначение, устройство АКПП и вариаторов.</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 xml:space="preserve">4. </w:t>
            </w:r>
            <w:r w:rsidRPr="00406356">
              <w:rPr>
                <w:rFonts w:ascii="Times New Roman" w:eastAsia="Times New Roman" w:hAnsi="Times New Roman" w:cs="Times New Roman"/>
                <w:color w:val="000000"/>
                <w:sz w:val="24"/>
                <w:szCs w:val="28"/>
                <w:lang w:eastAsia="ru-RU"/>
              </w:rPr>
              <w:t>Назначение, устройство и принцип действия карданной передачи.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5.</w:t>
            </w:r>
            <w:r w:rsidRPr="00406356">
              <w:rPr>
                <w:rFonts w:ascii="Times New Roman" w:eastAsia="Times New Roman" w:hAnsi="Times New Roman" w:cs="Times New Roman"/>
                <w:color w:val="000000"/>
                <w:sz w:val="24"/>
                <w:szCs w:val="28"/>
                <w:lang w:eastAsia="ru-RU"/>
              </w:rPr>
              <w:t xml:space="preserve"> Назначение, устройство, принцип действия главной передачи, дифференциала.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Практические занятия</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10</w:t>
            </w:r>
          </w:p>
        </w:tc>
        <w:tc>
          <w:tcPr>
            <w:tcW w:w="449" w:type="pct"/>
            <w:vMerge w:val="restar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 Соотнесение схем с</w:t>
            </w:r>
            <w:r w:rsidRPr="00406356">
              <w:rPr>
                <w:rFonts w:ascii="Times New Roman" w:eastAsia="Times New Roman" w:hAnsi="Times New Roman" w:cs="Times New Roman"/>
                <w:color w:val="000000"/>
                <w:sz w:val="24"/>
                <w:szCs w:val="28"/>
                <w:lang w:eastAsia="ru-RU"/>
              </w:rPr>
              <w:t xml:space="preserve"> устройством сцепления.</w:t>
            </w:r>
          </w:p>
        </w:tc>
        <w:tc>
          <w:tcPr>
            <w:tcW w:w="414" w:type="pct"/>
            <w:vMerge w:val="restar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 Соотнесение схем с</w:t>
            </w:r>
            <w:r w:rsidRPr="00406356">
              <w:rPr>
                <w:rFonts w:ascii="Times New Roman" w:eastAsia="Times New Roman" w:hAnsi="Times New Roman" w:cs="Times New Roman"/>
                <w:color w:val="000000"/>
                <w:sz w:val="24"/>
                <w:szCs w:val="28"/>
                <w:lang w:eastAsia="ru-RU"/>
              </w:rPr>
              <w:t xml:space="preserve"> устройством коробки передач.</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i/>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3. Соотнесение схем с</w:t>
            </w:r>
            <w:r w:rsidRPr="00406356">
              <w:rPr>
                <w:rFonts w:ascii="Times New Roman" w:eastAsia="Times New Roman" w:hAnsi="Times New Roman" w:cs="Times New Roman"/>
                <w:color w:val="000000"/>
                <w:sz w:val="24"/>
                <w:szCs w:val="28"/>
                <w:lang w:eastAsia="ru-RU"/>
              </w:rPr>
              <w:t xml:space="preserve"> устройством раздаточной коробки.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i/>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4. Соотнесение схем с</w:t>
            </w:r>
            <w:r w:rsidRPr="00406356">
              <w:rPr>
                <w:rFonts w:ascii="Times New Roman" w:eastAsia="Times New Roman" w:hAnsi="Times New Roman" w:cs="Times New Roman"/>
                <w:color w:val="000000"/>
                <w:sz w:val="24"/>
                <w:szCs w:val="28"/>
                <w:lang w:eastAsia="ru-RU"/>
              </w:rPr>
              <w:t xml:space="preserve"> устройством карданной передачи.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i/>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5. Соотнесение схем с</w:t>
            </w:r>
            <w:r w:rsidRPr="00406356">
              <w:rPr>
                <w:rFonts w:ascii="Times New Roman" w:eastAsia="Times New Roman" w:hAnsi="Times New Roman" w:cs="Times New Roman"/>
                <w:color w:val="000000"/>
                <w:sz w:val="24"/>
                <w:szCs w:val="28"/>
                <w:lang w:eastAsia="ru-RU"/>
              </w:rPr>
              <w:t xml:space="preserve"> устройством механизма ведущего моста.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i/>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Самостоятельная работа</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r w:rsidRPr="00406356">
              <w:rPr>
                <w:rFonts w:ascii="Times New Roman" w:eastAsia="Times New Roman" w:hAnsi="Times New Roman" w:cs="Times New Roman"/>
                <w:i/>
                <w:sz w:val="24"/>
                <w:szCs w:val="28"/>
                <w:lang w:eastAsia="ru-RU"/>
              </w:rPr>
              <w:t>2</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w:t>
            </w:r>
            <w:r w:rsidRPr="00406356">
              <w:rPr>
                <w:rFonts w:ascii="Times New Roman" w:eastAsia="Times New Roman" w:hAnsi="Times New Roman" w:cs="Times New Roman"/>
                <w:sz w:val="24"/>
                <w:szCs w:val="28"/>
                <w:lang w:eastAsia="ru-RU"/>
              </w:rPr>
              <w:tab/>
              <w:t xml:space="preserve">Устройство и работа механизма переключения. </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r w:rsidRPr="00406356">
              <w:rPr>
                <w:rFonts w:ascii="Times New Roman" w:eastAsia="Times New Roman" w:hAnsi="Times New Roman" w:cs="Times New Roman"/>
                <w:sz w:val="24"/>
                <w:szCs w:val="28"/>
                <w:lang w:eastAsia="ru-RU"/>
              </w:rPr>
              <w:tab/>
              <w:t>Работа и устройство карданных шарниров и ровных и неровных угловых скоростей.</w:t>
            </w:r>
          </w:p>
        </w:tc>
        <w:tc>
          <w:tcPr>
            <w:tcW w:w="414" w:type="pc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990" w:type="pct"/>
            <w:vMerge w:val="restar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color w:val="000000"/>
                <w:sz w:val="24"/>
                <w:szCs w:val="28"/>
                <w:lang w:eastAsia="ru-RU"/>
              </w:rPr>
              <w:t>Тема 1.5. Ходовая часть. Кузов.</w:t>
            </w: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Содержание</w:t>
            </w:r>
          </w:p>
        </w:tc>
        <w:tc>
          <w:tcPr>
            <w:tcW w:w="414"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14</w:t>
            </w:r>
          </w:p>
        </w:tc>
        <w:tc>
          <w:tcPr>
            <w:tcW w:w="449" w:type="pct"/>
            <w:vMerge w:val="restar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w:t>
            </w:r>
            <w:r w:rsidRPr="00406356">
              <w:rPr>
                <w:rFonts w:ascii="Times New Roman" w:eastAsia="Times New Roman" w:hAnsi="Times New Roman" w:cs="Times New Roman"/>
                <w:color w:val="000000"/>
                <w:sz w:val="24"/>
                <w:szCs w:val="28"/>
                <w:lang w:eastAsia="ru-RU"/>
              </w:rPr>
              <w:t xml:space="preserve"> Назначение, общее устройство ходовой части. Устройство несущего кузова легкового автомобиля.</w:t>
            </w:r>
          </w:p>
        </w:tc>
        <w:tc>
          <w:tcPr>
            <w:tcW w:w="414" w:type="pct"/>
            <w:vMerge w:val="restar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 xml:space="preserve">2. </w:t>
            </w:r>
            <w:r w:rsidRPr="00406356">
              <w:rPr>
                <w:rFonts w:ascii="Times New Roman" w:eastAsia="Times New Roman" w:hAnsi="Times New Roman" w:cs="Times New Roman"/>
                <w:color w:val="000000"/>
                <w:sz w:val="24"/>
                <w:szCs w:val="28"/>
                <w:lang w:eastAsia="ru-RU"/>
              </w:rPr>
              <w:t>Назначение, типы подвесок. Общее устройство подвески.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 xml:space="preserve">3. </w:t>
            </w:r>
            <w:r w:rsidRPr="00406356">
              <w:rPr>
                <w:rFonts w:ascii="Times New Roman" w:eastAsia="Times New Roman" w:hAnsi="Times New Roman" w:cs="Times New Roman"/>
                <w:color w:val="000000"/>
                <w:sz w:val="24"/>
                <w:szCs w:val="28"/>
                <w:lang w:eastAsia="ru-RU"/>
              </w:rPr>
              <w:t>Назначение, типы колес автомобиля. Устройство различных типов колес. Назначение, классификация, устройство автомобильных шин. Свойства, маркировка шин</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Практические занятия</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6</w:t>
            </w:r>
          </w:p>
        </w:tc>
        <w:tc>
          <w:tcPr>
            <w:tcW w:w="449" w:type="pct"/>
            <w:vMerge w:val="restar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 Соотнесение схем с</w:t>
            </w:r>
            <w:r w:rsidRPr="00406356">
              <w:rPr>
                <w:rFonts w:ascii="Times New Roman" w:eastAsia="Times New Roman" w:hAnsi="Times New Roman" w:cs="Times New Roman"/>
                <w:color w:val="000000"/>
                <w:sz w:val="24"/>
                <w:szCs w:val="28"/>
                <w:lang w:eastAsia="ru-RU"/>
              </w:rPr>
              <w:t xml:space="preserve"> устройством ходовой части автомобиля, кузовов.</w:t>
            </w:r>
          </w:p>
        </w:tc>
        <w:tc>
          <w:tcPr>
            <w:tcW w:w="414" w:type="pct"/>
            <w:vMerge w:val="restar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 Соотнесение схем с</w:t>
            </w:r>
            <w:r w:rsidRPr="00406356">
              <w:rPr>
                <w:rFonts w:ascii="Times New Roman" w:eastAsia="Times New Roman" w:hAnsi="Times New Roman" w:cs="Times New Roman"/>
                <w:color w:val="000000"/>
                <w:sz w:val="24"/>
                <w:szCs w:val="28"/>
                <w:lang w:eastAsia="ru-RU"/>
              </w:rPr>
              <w:t xml:space="preserve"> устройством независимой подвески.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i/>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3. Соотнесение схем с</w:t>
            </w:r>
            <w:r w:rsidRPr="00406356">
              <w:rPr>
                <w:rFonts w:ascii="Times New Roman" w:eastAsia="Times New Roman" w:hAnsi="Times New Roman" w:cs="Times New Roman"/>
                <w:color w:val="000000"/>
                <w:sz w:val="24"/>
                <w:szCs w:val="28"/>
                <w:lang w:eastAsia="ru-RU"/>
              </w:rPr>
              <w:t xml:space="preserve"> устройством и различным типам шин.</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i/>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Самостоятельная работа</w:t>
            </w:r>
          </w:p>
        </w:tc>
        <w:tc>
          <w:tcPr>
            <w:tcW w:w="414" w:type="pc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w:t>
            </w:r>
            <w:r w:rsidRPr="00406356">
              <w:rPr>
                <w:rFonts w:ascii="Times New Roman" w:eastAsia="Times New Roman" w:hAnsi="Times New Roman" w:cs="Times New Roman"/>
                <w:sz w:val="24"/>
                <w:szCs w:val="28"/>
                <w:lang w:eastAsia="ru-RU"/>
              </w:rPr>
              <w:tab/>
              <w:t>Устройство регулятора кузова поперечный и продольный наклон.</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r w:rsidRPr="00406356">
              <w:rPr>
                <w:rFonts w:ascii="Times New Roman" w:eastAsia="Times New Roman" w:hAnsi="Times New Roman" w:cs="Times New Roman"/>
                <w:i/>
                <w:sz w:val="24"/>
                <w:szCs w:val="28"/>
                <w:lang w:eastAsia="ru-RU"/>
              </w:rPr>
              <w:t>2</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990" w:type="pct"/>
            <w:vMerge w:val="restar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color w:val="000000"/>
                <w:sz w:val="24"/>
                <w:szCs w:val="28"/>
                <w:lang w:eastAsia="ru-RU"/>
              </w:rPr>
              <w:t>Тема 1.6. Органы управления</w:t>
            </w: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Содержание</w:t>
            </w:r>
          </w:p>
        </w:tc>
        <w:tc>
          <w:tcPr>
            <w:tcW w:w="414"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24</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 xml:space="preserve">1. </w:t>
            </w:r>
            <w:r w:rsidRPr="00406356">
              <w:rPr>
                <w:rFonts w:ascii="Times New Roman" w:eastAsia="Times New Roman" w:hAnsi="Times New Roman" w:cs="Times New Roman"/>
                <w:color w:val="000000"/>
                <w:sz w:val="24"/>
                <w:szCs w:val="28"/>
                <w:lang w:eastAsia="ru-RU"/>
              </w:rPr>
              <w:t>Назначение, классификация, устройство различных типов рулевого привода. Схема поворота автомобиля.</w:t>
            </w:r>
          </w:p>
        </w:tc>
        <w:tc>
          <w:tcPr>
            <w:tcW w:w="414" w:type="pct"/>
            <w:vMerge w:val="restar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 xml:space="preserve">2. Назначение, </w:t>
            </w:r>
            <w:r w:rsidRPr="00406356">
              <w:rPr>
                <w:rFonts w:ascii="Times New Roman" w:eastAsia="Times New Roman" w:hAnsi="Times New Roman" w:cs="Times New Roman"/>
                <w:color w:val="000000"/>
                <w:sz w:val="24"/>
                <w:szCs w:val="28"/>
                <w:lang w:eastAsia="ru-RU"/>
              </w:rPr>
              <w:t>устройство и принцип действия рулевых механизмов. Принцип действия усилителей рулевого управления.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color w:val="000000"/>
                <w:sz w:val="24"/>
                <w:szCs w:val="28"/>
                <w:lang w:eastAsia="ru-RU"/>
              </w:rPr>
              <w:t>3. Устройство и принцип действия дисковых и барабанных колесных тормозных механизмов.</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 xml:space="preserve">4. </w:t>
            </w:r>
            <w:r w:rsidRPr="00406356">
              <w:rPr>
                <w:rFonts w:ascii="Times New Roman" w:eastAsia="Times New Roman" w:hAnsi="Times New Roman" w:cs="Times New Roman"/>
                <w:color w:val="000000"/>
                <w:sz w:val="24"/>
                <w:szCs w:val="28"/>
                <w:lang w:eastAsia="ru-RU"/>
              </w:rPr>
              <w:t>Назначение, устройство гидравлического, пневматического привода тормозных механизмов</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Практические занятия</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6</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 Соотнесение схем с</w:t>
            </w:r>
            <w:r w:rsidRPr="00406356">
              <w:rPr>
                <w:rFonts w:ascii="Times New Roman" w:eastAsia="Times New Roman" w:hAnsi="Times New Roman" w:cs="Times New Roman"/>
                <w:color w:val="000000"/>
                <w:sz w:val="24"/>
                <w:szCs w:val="28"/>
                <w:lang w:eastAsia="ru-RU"/>
              </w:rPr>
              <w:t xml:space="preserve"> устройством рулевого привода.</w:t>
            </w:r>
          </w:p>
        </w:tc>
        <w:tc>
          <w:tcPr>
            <w:tcW w:w="414" w:type="pct"/>
            <w:vMerge w:val="restar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3. Соотнесение схем с</w:t>
            </w:r>
            <w:r w:rsidRPr="00406356">
              <w:rPr>
                <w:rFonts w:ascii="Times New Roman" w:eastAsia="Times New Roman" w:hAnsi="Times New Roman" w:cs="Times New Roman"/>
                <w:color w:val="000000"/>
                <w:sz w:val="24"/>
                <w:szCs w:val="28"/>
                <w:lang w:eastAsia="ru-RU"/>
              </w:rPr>
              <w:t xml:space="preserve"> устройством тормозных механизмов.</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i/>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Самостоятельная работа</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r w:rsidRPr="00406356">
              <w:rPr>
                <w:rFonts w:ascii="Times New Roman" w:eastAsia="Times New Roman" w:hAnsi="Times New Roman" w:cs="Times New Roman"/>
                <w:i/>
                <w:sz w:val="24"/>
                <w:szCs w:val="28"/>
                <w:lang w:eastAsia="ru-RU"/>
              </w:rPr>
              <w:t>2</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w:t>
            </w:r>
            <w:r w:rsidRPr="00406356">
              <w:rPr>
                <w:rFonts w:ascii="Times New Roman" w:eastAsia="Times New Roman" w:hAnsi="Times New Roman" w:cs="Times New Roman"/>
                <w:sz w:val="24"/>
                <w:szCs w:val="28"/>
                <w:lang w:eastAsia="ru-RU"/>
              </w:rPr>
              <w:tab/>
              <w:t xml:space="preserve">Маркировка шин </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r w:rsidRPr="00406356">
              <w:rPr>
                <w:rFonts w:ascii="Times New Roman" w:eastAsia="Times New Roman" w:hAnsi="Times New Roman" w:cs="Times New Roman"/>
                <w:sz w:val="24"/>
                <w:szCs w:val="28"/>
                <w:lang w:eastAsia="ru-RU"/>
              </w:rPr>
              <w:tab/>
              <w:t>Устройства разделителя тормозов.</w:t>
            </w:r>
          </w:p>
        </w:tc>
        <w:tc>
          <w:tcPr>
            <w:tcW w:w="414" w:type="pc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4137" w:type="pct"/>
            <w:gridSpan w:val="2"/>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 xml:space="preserve">Консультация </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6</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4137" w:type="pct"/>
            <w:gridSpan w:val="2"/>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 xml:space="preserve">Экзамен </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6</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4137" w:type="pct"/>
            <w:gridSpan w:val="2"/>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Учебная практика МДК 01.01</w:t>
            </w:r>
          </w:p>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Виды работ:</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72</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4137" w:type="pct"/>
            <w:gridSpan w:val="2"/>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Общий осмотр автомобилей, двигателя.</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Определение технического состояния автомобильных двигателей.</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Определение технического состояния газораспределительного механизма.</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Определение технического состояния двигателя: система смазки, система охлаждения.</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Определение технического состояния сцепления, коробки передач.</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Определение технического состояния ходовой части.</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Определение технического состояния механизмов управления автомобилей.</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Определение технического состояния тормозной системы.</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c>
          <w:tcPr>
            <w:tcW w:w="414" w:type="pc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4137" w:type="pct"/>
            <w:gridSpan w:val="2"/>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МДК 01. 02 Техническая диагностика автомобилей</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62</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990" w:type="pct"/>
            <w:vMerge w:val="restar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Тема 1.1. Виды и методы диагностирования</w:t>
            </w: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 xml:space="preserve">Содержание </w:t>
            </w:r>
          </w:p>
        </w:tc>
        <w:tc>
          <w:tcPr>
            <w:tcW w:w="414"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4</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rPr>
          <w:trHeight w:val="389"/>
        </w:trPr>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 xml:space="preserve">Общие сведения о диагностировании автомобиля. </w:t>
            </w:r>
            <w:r w:rsidRPr="00406356">
              <w:rPr>
                <w:rFonts w:ascii="Times New Roman" w:eastAsia="Times New Roman" w:hAnsi="Times New Roman" w:cs="Times New Roman"/>
                <w:bCs/>
                <w:sz w:val="24"/>
                <w:szCs w:val="28"/>
                <w:lang w:eastAsia="ru-RU"/>
              </w:rPr>
              <w:t>Классификация средств диагностирования.</w:t>
            </w:r>
          </w:p>
        </w:tc>
        <w:tc>
          <w:tcPr>
            <w:tcW w:w="414"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990" w:type="pct"/>
            <w:vMerge w:val="restar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 xml:space="preserve">Тема 1.2. Диагностирование </w:t>
            </w:r>
            <w:r w:rsidRPr="00406356">
              <w:rPr>
                <w:rFonts w:ascii="Times New Roman" w:eastAsia="Times New Roman" w:hAnsi="Times New Roman" w:cs="Times New Roman"/>
                <w:b/>
                <w:sz w:val="24"/>
                <w:szCs w:val="28"/>
                <w:lang w:eastAsia="ru-RU"/>
              </w:rPr>
              <w:t>автомобильных двигателей</w:t>
            </w: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 xml:space="preserve">Содержание </w:t>
            </w:r>
          </w:p>
        </w:tc>
        <w:tc>
          <w:tcPr>
            <w:tcW w:w="414"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12</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1.Средства диагностирования механизмов и систем двигателя</w:t>
            </w:r>
          </w:p>
        </w:tc>
        <w:tc>
          <w:tcPr>
            <w:tcW w:w="414" w:type="pct"/>
            <w:vMerge w:val="restar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2.Диагностирование механизмов двигателя. Параметры, определяемые при диагностировании.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3.Диагностирование систем двигателя.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Практические занятия</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8</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1.Выполнение заданий по изучению средств диагностирования механизмов и систем двигателя.</w:t>
            </w:r>
          </w:p>
        </w:tc>
        <w:tc>
          <w:tcPr>
            <w:tcW w:w="414" w:type="pct"/>
            <w:vMerge w:val="restar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2.Выполнение заданий по диагностике технического состояния механизмов двигателя и систем двигателя.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i/>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Самостоятельная работа</w:t>
            </w:r>
          </w:p>
        </w:tc>
        <w:tc>
          <w:tcPr>
            <w:tcW w:w="414" w:type="pc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w:t>
            </w:r>
            <w:r w:rsidRPr="00406356">
              <w:rPr>
                <w:rFonts w:ascii="Times New Roman" w:eastAsia="Times New Roman" w:hAnsi="Times New Roman" w:cs="Times New Roman"/>
                <w:sz w:val="24"/>
                <w:szCs w:val="28"/>
                <w:lang w:eastAsia="ru-RU"/>
              </w:rPr>
              <w:tab/>
              <w:t>Традиционные методы диагностики. Компьютерная диагностика автомобилей</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r w:rsidRPr="00406356">
              <w:rPr>
                <w:rFonts w:ascii="Times New Roman" w:eastAsia="Times New Roman" w:hAnsi="Times New Roman" w:cs="Times New Roman"/>
                <w:i/>
                <w:sz w:val="24"/>
                <w:szCs w:val="28"/>
                <w:lang w:eastAsia="ru-RU"/>
              </w:rPr>
              <w:t>1</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990" w:type="pct"/>
            <w:vMerge w:val="restar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 xml:space="preserve">Тема 1.3. Диагностирование </w:t>
            </w:r>
            <w:r w:rsidRPr="00406356">
              <w:rPr>
                <w:rFonts w:ascii="Times New Roman" w:eastAsia="Times New Roman" w:hAnsi="Times New Roman" w:cs="Times New Roman"/>
                <w:b/>
                <w:sz w:val="24"/>
                <w:szCs w:val="28"/>
                <w:lang w:eastAsia="ru-RU"/>
              </w:rPr>
              <w:t>электрических и электронных систем автомобилей</w:t>
            </w: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Содержание</w:t>
            </w:r>
          </w:p>
        </w:tc>
        <w:tc>
          <w:tcPr>
            <w:tcW w:w="414"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12</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 xml:space="preserve">1.Средства диагностирования электрических и электронных систем. </w:t>
            </w:r>
          </w:p>
        </w:tc>
        <w:tc>
          <w:tcPr>
            <w:tcW w:w="414" w:type="pct"/>
            <w:vMerge w:val="restar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2.Диагностирование приборов электрооборудования автомобиля.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3.Диагностирование приборов электронных систем автомобиля.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Практические занятия</w:t>
            </w:r>
          </w:p>
        </w:tc>
        <w:tc>
          <w:tcPr>
            <w:tcW w:w="414"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8</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1.Применение средств диагностирования электрических и электронных систем автомобиля.</w:t>
            </w:r>
          </w:p>
        </w:tc>
        <w:tc>
          <w:tcPr>
            <w:tcW w:w="414" w:type="pct"/>
            <w:vMerge w:val="restar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2.Выполнение заданий по диагностике технического состояния источников тока, систем зажигания, пуска автомобиля.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i/>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Самостоятельная работа</w:t>
            </w:r>
          </w:p>
        </w:tc>
        <w:tc>
          <w:tcPr>
            <w:tcW w:w="414"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w:t>
            </w:r>
            <w:r w:rsidRPr="00406356">
              <w:rPr>
                <w:rFonts w:ascii="Times New Roman" w:eastAsia="Times New Roman" w:hAnsi="Times New Roman" w:cs="Times New Roman"/>
                <w:sz w:val="24"/>
                <w:szCs w:val="28"/>
                <w:lang w:eastAsia="ru-RU"/>
              </w:rPr>
              <w:tab/>
              <w:t>Методика проведения диагностики</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r w:rsidRPr="00406356">
              <w:rPr>
                <w:rFonts w:ascii="Times New Roman" w:eastAsia="Times New Roman" w:hAnsi="Times New Roman" w:cs="Times New Roman"/>
                <w:sz w:val="24"/>
                <w:szCs w:val="28"/>
                <w:lang w:eastAsia="ru-RU"/>
              </w:rPr>
              <w:tab/>
              <w:t>Диагностика современных электронных систем. Диагностика Электрооборудования</w:t>
            </w:r>
          </w:p>
        </w:tc>
        <w:tc>
          <w:tcPr>
            <w:tcW w:w="414"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r w:rsidRPr="00406356">
              <w:rPr>
                <w:rFonts w:ascii="Times New Roman" w:eastAsia="Times New Roman" w:hAnsi="Times New Roman" w:cs="Times New Roman"/>
                <w:i/>
                <w:sz w:val="24"/>
                <w:szCs w:val="28"/>
                <w:lang w:eastAsia="ru-RU"/>
              </w:rPr>
              <w:t>2</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990" w:type="pct"/>
            <w:vMerge w:val="restar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 xml:space="preserve">Тема 1.4. Диагностирование </w:t>
            </w:r>
            <w:r w:rsidRPr="00406356">
              <w:rPr>
                <w:rFonts w:ascii="Times New Roman" w:eastAsia="Times New Roman" w:hAnsi="Times New Roman" w:cs="Times New Roman"/>
                <w:b/>
                <w:sz w:val="24"/>
                <w:szCs w:val="28"/>
                <w:lang w:eastAsia="ru-RU"/>
              </w:rPr>
              <w:t>автомобильных трансмиссий</w:t>
            </w: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Содержание</w:t>
            </w:r>
          </w:p>
        </w:tc>
        <w:tc>
          <w:tcPr>
            <w:tcW w:w="414" w:type="pct"/>
            <w:vMerge w:val="restar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12</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1. Средства диагностирования механизмов и агрегатов трансмиссии автомобиля. Параметры, определяемые при диагностировании.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2.Диагностирование сцепления, коробки передач.</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3.Диагностирование карданной передачи, механизма ведущего моста.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Практические занятия</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8</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1.Выполнение заданий по диагностике технического состояния сцепления, коробки передач.</w:t>
            </w:r>
          </w:p>
        </w:tc>
        <w:tc>
          <w:tcPr>
            <w:tcW w:w="414" w:type="pct"/>
            <w:vMerge w:val="restar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2.Выполнение заданий по диагностике технического состояния карданной передачи, механизма ведущего моста.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i/>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Самостоятельная работа</w:t>
            </w:r>
          </w:p>
        </w:tc>
        <w:tc>
          <w:tcPr>
            <w:tcW w:w="414" w:type="pc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w:t>
            </w:r>
            <w:r w:rsidRPr="00406356">
              <w:rPr>
                <w:rFonts w:ascii="Times New Roman" w:eastAsia="Times New Roman" w:hAnsi="Times New Roman" w:cs="Times New Roman"/>
                <w:sz w:val="24"/>
                <w:szCs w:val="28"/>
                <w:lang w:eastAsia="ru-RU"/>
              </w:rPr>
              <w:tab/>
              <w:t>Диагностика трансмиссии</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r w:rsidRPr="00406356">
              <w:rPr>
                <w:rFonts w:ascii="Times New Roman" w:eastAsia="Times New Roman" w:hAnsi="Times New Roman" w:cs="Times New Roman"/>
                <w:sz w:val="24"/>
                <w:szCs w:val="28"/>
                <w:lang w:eastAsia="ru-RU"/>
              </w:rPr>
              <w:tab/>
              <w:t>Диагностика сцепления. Диагностика КПП</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r w:rsidRPr="00406356">
              <w:rPr>
                <w:rFonts w:ascii="Times New Roman" w:eastAsia="Times New Roman" w:hAnsi="Times New Roman" w:cs="Times New Roman"/>
                <w:i/>
                <w:sz w:val="24"/>
                <w:szCs w:val="28"/>
                <w:lang w:eastAsia="ru-RU"/>
              </w:rPr>
              <w:t>2</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990" w:type="pct"/>
            <w:vMerge w:val="restar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 xml:space="preserve">Тема 1.5. Диагностирование </w:t>
            </w:r>
            <w:r w:rsidRPr="00406356">
              <w:rPr>
                <w:rFonts w:ascii="Times New Roman" w:eastAsia="Times New Roman" w:hAnsi="Times New Roman" w:cs="Times New Roman"/>
                <w:b/>
                <w:sz w:val="24"/>
                <w:szCs w:val="28"/>
                <w:lang w:eastAsia="ru-RU"/>
              </w:rPr>
              <w:t>ходовой части и механизмов управления автомобилей</w:t>
            </w: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Содержание</w:t>
            </w:r>
          </w:p>
        </w:tc>
        <w:tc>
          <w:tcPr>
            <w:tcW w:w="414"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6</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1.Средства диагностирования ходовой части и механизмов управления автомобиля.</w:t>
            </w:r>
          </w:p>
        </w:tc>
        <w:tc>
          <w:tcPr>
            <w:tcW w:w="414" w:type="pct"/>
            <w:vMerge w:val="restar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2.Диагностирование подвески, колес и шин.</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3.Диагностирование рулевого управления и тормозной системы.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Практические занятия</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8</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1.Выполнение заданий по изучению средств диагностирования ходовой части и механизмов управления автомобиля.</w:t>
            </w:r>
          </w:p>
        </w:tc>
        <w:tc>
          <w:tcPr>
            <w:tcW w:w="414" w:type="pc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Самостоятельная работа</w:t>
            </w:r>
          </w:p>
        </w:tc>
        <w:tc>
          <w:tcPr>
            <w:tcW w:w="414" w:type="pc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 Диагностика систем АКПП. Диагностика ABS</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 Диагностика ходовой части. Диагностика рулевого управления. Диагностика тормозной системы</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r w:rsidRPr="00406356">
              <w:rPr>
                <w:rFonts w:ascii="Times New Roman" w:eastAsia="Times New Roman" w:hAnsi="Times New Roman" w:cs="Times New Roman"/>
                <w:i/>
                <w:sz w:val="24"/>
                <w:szCs w:val="28"/>
                <w:lang w:eastAsia="ru-RU"/>
              </w:rPr>
              <w:t>2</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990" w:type="pct"/>
            <w:vMerge w:val="restar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 xml:space="preserve">Тема 1.6. Диагностирование </w:t>
            </w:r>
            <w:r w:rsidRPr="00406356">
              <w:rPr>
                <w:rFonts w:ascii="Times New Roman" w:eastAsia="Times New Roman" w:hAnsi="Times New Roman" w:cs="Times New Roman"/>
                <w:b/>
                <w:sz w:val="24"/>
                <w:szCs w:val="28"/>
                <w:lang w:eastAsia="ru-RU"/>
              </w:rPr>
              <w:t>кузовов, кабин и платформ</w:t>
            </w: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Содержание</w:t>
            </w:r>
          </w:p>
        </w:tc>
        <w:tc>
          <w:tcPr>
            <w:tcW w:w="414" w:type="pct"/>
            <w:vMerge w:val="restar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6</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1.Средства диагностирования состояния кузова, кабины, платформы.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2.Диагностика геометрии кузова.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3.Диагностика лакокрасочного покрытия кузова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Практические занятия и лабораторные работы</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8</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1.Выполнение заданий по проверке технического состояния кузова и его элементом.</w:t>
            </w:r>
          </w:p>
        </w:tc>
        <w:tc>
          <w:tcPr>
            <w:tcW w:w="414" w:type="pct"/>
            <w:vMerge w:val="restar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2.Выполнение заданий по определению состояния лакокрасочного покрытия.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i/>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Самостоятельная работа</w:t>
            </w:r>
          </w:p>
        </w:tc>
        <w:tc>
          <w:tcPr>
            <w:tcW w:w="414" w:type="pct"/>
            <w:tcBorders>
              <w:top w:val="single" w:sz="4" w:space="0" w:color="auto"/>
              <w:left w:val="single" w:sz="4" w:space="0" w:color="auto"/>
              <w:bottom w:val="single" w:sz="4" w:space="0" w:color="auto"/>
              <w:right w:val="single" w:sz="4" w:space="0" w:color="auto"/>
            </w:tcBorders>
            <w:vAlign w:val="center"/>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
                <w:bCs/>
                <w:sz w:val="24"/>
                <w:szCs w:val="28"/>
                <w:lang w:eastAsia="ru-RU"/>
              </w:rPr>
            </w:pPr>
          </w:p>
        </w:tc>
        <w:tc>
          <w:tcPr>
            <w:tcW w:w="3147" w:type="pc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w:t>
            </w:r>
            <w:r w:rsidRPr="00406356">
              <w:rPr>
                <w:rFonts w:ascii="Times New Roman" w:eastAsia="Times New Roman" w:hAnsi="Times New Roman" w:cs="Times New Roman"/>
                <w:sz w:val="24"/>
                <w:szCs w:val="28"/>
                <w:lang w:eastAsia="ru-RU"/>
              </w:rPr>
              <w:tab/>
              <w:t>Бортовая диагностика автомобилей. Диагностика кузова и его элементов</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r w:rsidRPr="00406356">
              <w:rPr>
                <w:rFonts w:ascii="Times New Roman" w:eastAsia="Times New Roman" w:hAnsi="Times New Roman" w:cs="Times New Roman"/>
                <w:i/>
                <w:sz w:val="24"/>
                <w:szCs w:val="28"/>
                <w:lang w:eastAsia="ru-RU"/>
              </w:rPr>
              <w:t>1</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c>
          <w:tcPr>
            <w:tcW w:w="4137" w:type="pct"/>
            <w:gridSpan w:val="2"/>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Дифференцированный зачет</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r w:rsidRPr="00406356">
              <w:rPr>
                <w:rFonts w:ascii="Times New Roman" w:eastAsia="Times New Roman" w:hAnsi="Times New Roman" w:cs="Times New Roman"/>
                <w:i/>
                <w:sz w:val="24"/>
                <w:szCs w:val="28"/>
                <w:lang w:eastAsia="ru-RU"/>
              </w:rPr>
              <w:t>2</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i/>
                <w:sz w:val="24"/>
                <w:szCs w:val="28"/>
                <w:lang w:eastAsia="ru-RU"/>
              </w:rPr>
            </w:pPr>
          </w:p>
        </w:tc>
      </w:tr>
      <w:tr w:rsidR="00925360" w:rsidRPr="00406356" w:rsidTr="00925360">
        <w:trPr>
          <w:trHeight w:val="540"/>
        </w:trPr>
        <w:tc>
          <w:tcPr>
            <w:tcW w:w="4137" w:type="pct"/>
            <w:gridSpan w:val="2"/>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Учебная практика МДК 01. 02 Техническая диагностика автомобилей</w:t>
            </w:r>
          </w:p>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Виды работ:</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108</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rPr>
          <w:trHeight w:val="1465"/>
        </w:trPr>
        <w:tc>
          <w:tcPr>
            <w:tcW w:w="4137" w:type="pct"/>
            <w:gridSpan w:val="2"/>
            <w:vMerge w:val="restar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Диагностирование механизмов и систем двигателя.</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Диагностирование электрических и электронных систем.</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Диагностирование состояния механизмов и агрегатов трансмиссии.</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 xml:space="preserve">Диагностирование состояния подвески, колес и шин автомобиля. </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Диагностирование состояния рулевого управления и тормозной системы.</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Диагностирование основных параметров кузова.</w:t>
            </w:r>
          </w:p>
          <w:p w:rsidR="00925360" w:rsidRPr="00406356" w:rsidRDefault="00925360" w:rsidP="00925360">
            <w:pPr>
              <w:spacing w:after="0" w:line="240" w:lineRule="auto"/>
              <w:jc w:val="both"/>
              <w:rPr>
                <w:rFonts w:ascii="Times New Roman" w:eastAsia="Times New Roman" w:hAnsi="Times New Roman" w:cs="Times New Roman"/>
                <w:bCs/>
                <w:sz w:val="24"/>
                <w:szCs w:val="28"/>
                <w:lang w:eastAsia="ru-RU"/>
              </w:rPr>
            </w:pPr>
            <w:r w:rsidRPr="00406356">
              <w:rPr>
                <w:rFonts w:ascii="Times New Roman" w:eastAsia="Times New Roman" w:hAnsi="Times New Roman" w:cs="Times New Roman"/>
                <w:sz w:val="24"/>
                <w:szCs w:val="28"/>
                <w:lang w:eastAsia="ru-RU"/>
              </w:rPr>
              <w:t>Дифференцированный зачет</w:t>
            </w:r>
          </w:p>
        </w:tc>
        <w:tc>
          <w:tcPr>
            <w:tcW w:w="414" w:type="pct"/>
            <w:vMerge w:val="restar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925360">
        <w:trPr>
          <w:trHeight w:val="253"/>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bCs/>
                <w:sz w:val="24"/>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4"/>
                <w:szCs w:val="28"/>
                <w:lang w:eastAsia="ru-RU"/>
              </w:rPr>
            </w:pP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925360">
        <w:tc>
          <w:tcPr>
            <w:tcW w:w="4137" w:type="pct"/>
            <w:gridSpan w:val="2"/>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Производственная практика</w:t>
            </w:r>
          </w:p>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Виды работ:</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Определение технического состояния автомобильных двигателей.</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Определение технического состояния электрических и электронных систем автомобилей</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Определение технического состояния автомобильных трансмиссий</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Определение технического состояния ходовой части и механизмов управления автомобилей</w:t>
            </w:r>
          </w:p>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Выявление дефектов кузовов, кабин и платформ</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144</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4137" w:type="pct"/>
            <w:gridSpan w:val="2"/>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 xml:space="preserve">Консультация </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6</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4137" w:type="pct"/>
            <w:gridSpan w:val="2"/>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Промежуточная аттестация</w:t>
            </w:r>
            <w:r w:rsidRPr="00406356">
              <w:rPr>
                <w:rFonts w:ascii="Times New Roman" w:eastAsia="Times New Roman" w:hAnsi="Times New Roman" w:cs="Times New Roman"/>
                <w:lang w:eastAsia="ru-RU"/>
              </w:rPr>
              <w:t xml:space="preserve"> </w:t>
            </w:r>
            <w:r w:rsidRPr="00406356">
              <w:rPr>
                <w:rFonts w:ascii="Times New Roman" w:eastAsia="Times New Roman" w:hAnsi="Times New Roman" w:cs="Times New Roman"/>
                <w:b/>
                <w:bCs/>
                <w:sz w:val="24"/>
                <w:szCs w:val="28"/>
                <w:lang w:eastAsia="ru-RU"/>
              </w:rPr>
              <w:t>экзамен по модулю</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12</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925360">
        <w:tc>
          <w:tcPr>
            <w:tcW w:w="4137" w:type="pct"/>
            <w:gridSpan w:val="2"/>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Всего</w:t>
            </w:r>
          </w:p>
        </w:tc>
        <w:tc>
          <w:tcPr>
            <w:tcW w:w="414" w:type="pct"/>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380</w:t>
            </w:r>
          </w:p>
        </w:tc>
        <w:tc>
          <w:tcPr>
            <w:tcW w:w="449" w:type="pc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bl>
    <w:p w:rsidR="00925360" w:rsidRPr="00406356" w:rsidRDefault="00925360" w:rsidP="00925360">
      <w:pPr>
        <w:suppressAutoHyphens/>
        <w:spacing w:after="0" w:line="360" w:lineRule="auto"/>
        <w:jc w:val="both"/>
        <w:rPr>
          <w:rFonts w:ascii="Times New Roman" w:eastAsia="Times New Roman" w:hAnsi="Times New Roman" w:cs="Times New Roman"/>
          <w:b/>
          <w:sz w:val="28"/>
          <w:szCs w:val="28"/>
          <w:lang w:eastAsia="ru-RU"/>
        </w:rPr>
      </w:pPr>
    </w:p>
    <w:p w:rsidR="00925360" w:rsidRPr="00406356" w:rsidRDefault="00925360" w:rsidP="00925360">
      <w:pPr>
        <w:suppressAutoHyphens/>
        <w:spacing w:after="0" w:line="360" w:lineRule="auto"/>
        <w:jc w:val="both"/>
        <w:rPr>
          <w:rFonts w:ascii="Times New Roman" w:eastAsia="Times New Roman" w:hAnsi="Times New Roman" w:cs="Times New Roman"/>
          <w:b/>
          <w:sz w:val="28"/>
          <w:szCs w:val="28"/>
          <w:lang w:eastAsia="ru-RU"/>
        </w:rPr>
      </w:pPr>
    </w:p>
    <w:p w:rsidR="00925360" w:rsidRPr="00406356" w:rsidRDefault="00925360" w:rsidP="00925360">
      <w:pPr>
        <w:suppressAutoHyphens/>
        <w:spacing w:after="0" w:line="360" w:lineRule="auto"/>
        <w:jc w:val="both"/>
        <w:rPr>
          <w:rFonts w:ascii="Times New Roman" w:eastAsia="Times New Roman" w:hAnsi="Times New Roman" w:cs="Times New Roman"/>
          <w:b/>
          <w:sz w:val="28"/>
          <w:szCs w:val="28"/>
          <w:lang w:eastAsia="ru-RU"/>
        </w:rPr>
      </w:pPr>
    </w:p>
    <w:p w:rsidR="00925360" w:rsidRPr="00406356" w:rsidRDefault="00925360" w:rsidP="00925360">
      <w:pPr>
        <w:spacing w:after="0" w:line="360" w:lineRule="auto"/>
        <w:rPr>
          <w:rFonts w:ascii="Times New Roman" w:eastAsia="Times New Roman" w:hAnsi="Times New Roman" w:cs="Times New Roman"/>
          <w:i/>
          <w:sz w:val="28"/>
          <w:szCs w:val="28"/>
          <w:lang w:eastAsia="ru-RU"/>
        </w:rPr>
        <w:sectPr w:rsidR="00925360" w:rsidRPr="00406356">
          <w:pgSz w:w="16840" w:h="11907" w:orient="landscape"/>
          <w:pgMar w:top="851" w:right="1134" w:bottom="851" w:left="992" w:header="709" w:footer="709" w:gutter="0"/>
          <w:cols w:space="720"/>
        </w:sect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r w:rsidRPr="00406356">
        <w:rPr>
          <w:rFonts w:ascii="Times New Roman" w:eastAsia="Times New Roman" w:hAnsi="Times New Roman" w:cs="Times New Roman"/>
          <w:b/>
          <w:bCs/>
          <w:sz w:val="28"/>
          <w:szCs w:val="28"/>
          <w:lang w:eastAsia="ru-RU"/>
        </w:rPr>
        <w:t>3. УСЛОВИЯ РЕАЛИЗАЦИИ ПРОГРАММЫ ПРОФЕССИОНАЛЬНОГО МОДУЛЯ</w:t>
      </w:r>
    </w:p>
    <w:p w:rsidR="00925360" w:rsidRPr="00406356" w:rsidRDefault="00925360" w:rsidP="00925360">
      <w:pPr>
        <w:spacing w:after="0" w:line="360" w:lineRule="auto"/>
        <w:ind w:firstLine="709"/>
        <w:jc w:val="both"/>
        <w:rPr>
          <w:rFonts w:ascii="Times New Roman" w:eastAsia="Times New Roman" w:hAnsi="Times New Roman" w:cs="Times New Roman"/>
          <w:b/>
          <w:bCs/>
          <w:sz w:val="28"/>
          <w:szCs w:val="28"/>
          <w:lang w:eastAsia="ru-RU"/>
        </w:rPr>
      </w:pPr>
      <w:r w:rsidRPr="00406356">
        <w:rPr>
          <w:rFonts w:ascii="Times New Roman" w:eastAsia="Times New Roman" w:hAnsi="Times New Roman" w:cs="Times New Roman"/>
          <w:b/>
          <w:bCs/>
          <w:sz w:val="28"/>
          <w:szCs w:val="28"/>
          <w:lang w:eastAsia="ru-RU"/>
        </w:rPr>
        <w:t>3.1. Для реализации программы профессионального модуля должны быть предусмотрены следующие специальные помещения:</w:t>
      </w:r>
    </w:p>
    <w:p w:rsidR="00925360" w:rsidRPr="00406356" w:rsidRDefault="00925360" w:rsidP="00925360">
      <w:pPr>
        <w:suppressAutoHyphens/>
        <w:spacing w:after="0" w:line="360" w:lineRule="auto"/>
        <w:ind w:firstLine="709"/>
        <w:jc w:val="both"/>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
          <w:bCs/>
          <w:sz w:val="28"/>
          <w:szCs w:val="28"/>
          <w:u w:val="single"/>
          <w:lang w:eastAsia="ru-RU"/>
        </w:rPr>
        <w:t>Кабинет «</w:t>
      </w:r>
      <w:r w:rsidRPr="00406356">
        <w:rPr>
          <w:rFonts w:ascii="Times New Roman" w:eastAsia="Times New Roman" w:hAnsi="Times New Roman" w:cs="Times New Roman"/>
          <w:b/>
          <w:sz w:val="28"/>
          <w:szCs w:val="28"/>
          <w:u w:val="single"/>
          <w:lang w:eastAsia="ru-RU"/>
        </w:rPr>
        <w:t>Устройство автомобилей»</w:t>
      </w:r>
      <w:r w:rsidRPr="00406356">
        <w:rPr>
          <w:rFonts w:ascii="Times New Roman" w:eastAsia="Times New Roman" w:hAnsi="Times New Roman" w:cs="Times New Roman"/>
          <w:bCs/>
          <w:sz w:val="28"/>
          <w:szCs w:val="28"/>
          <w:u w:val="single"/>
          <w:lang w:eastAsia="ru-RU"/>
        </w:rPr>
        <w:t xml:space="preserve">, </w:t>
      </w:r>
      <w:r w:rsidRPr="00406356">
        <w:rPr>
          <w:rFonts w:ascii="Times New Roman" w:eastAsia="Times New Roman" w:hAnsi="Times New Roman" w:cs="Times New Roman"/>
          <w:bCs/>
          <w:sz w:val="28"/>
          <w:szCs w:val="28"/>
          <w:lang w:eastAsia="ru-RU"/>
        </w:rPr>
        <w:t xml:space="preserve">оснащенный </w:t>
      </w:r>
    </w:p>
    <w:p w:rsidR="00925360" w:rsidRPr="00406356" w:rsidRDefault="00925360" w:rsidP="00925360">
      <w:pPr>
        <w:suppressAutoHyphens/>
        <w:spacing w:after="0" w:line="360" w:lineRule="auto"/>
        <w:ind w:firstLine="709"/>
        <w:jc w:val="both"/>
        <w:rPr>
          <w:rFonts w:ascii="Times New Roman" w:eastAsia="Times New Roman" w:hAnsi="Times New Roman" w:cs="Times New Roman"/>
          <w:bCs/>
          <w:i/>
          <w:sz w:val="28"/>
          <w:szCs w:val="28"/>
          <w:lang w:eastAsia="ru-RU"/>
        </w:rPr>
      </w:pPr>
      <w:r w:rsidRPr="00406356">
        <w:rPr>
          <w:rFonts w:ascii="Times New Roman" w:eastAsia="Times New Roman" w:hAnsi="Times New Roman" w:cs="Times New Roman"/>
          <w:bCs/>
          <w:i/>
          <w:sz w:val="28"/>
          <w:szCs w:val="28"/>
          <w:lang w:eastAsia="ru-RU"/>
        </w:rPr>
        <w:t xml:space="preserve">оборудованием: </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макеты: двигатель автомобиля в разрезе, сцепление, механическая коробка передач, автоматическая коробка передач, редуктор моста, подвески автомобиля, АКБ, генератор, стартер,</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плакаты: комплект плакатов по устройству легковых автомобилей, комплект плакатов по устройству грузовых автомобилей,</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альбомы: устройство грузовых автомобилей, устройство легковых автомобилей,</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комплект деталей механизмов и систем двигателей, ходовой части, рулевого управления, тормозной системы, узлов и элементов электрооборудования автомобиля</w:t>
      </w:r>
    </w:p>
    <w:p w:rsidR="00925360" w:rsidRPr="00406356" w:rsidRDefault="00925360" w:rsidP="00925360">
      <w:pPr>
        <w:spacing w:after="0" w:line="360" w:lineRule="auto"/>
        <w:ind w:firstLine="567"/>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bCs/>
          <w:i/>
          <w:sz w:val="28"/>
          <w:szCs w:val="28"/>
          <w:lang w:eastAsia="ru-RU"/>
        </w:rPr>
        <w:t>и техническими средствами</w:t>
      </w:r>
      <w:r w:rsidRPr="00406356">
        <w:rPr>
          <w:rFonts w:ascii="Times New Roman" w:eastAsia="Times New Roman" w:hAnsi="Times New Roman" w:cs="Times New Roman"/>
          <w:i/>
          <w:sz w:val="28"/>
          <w:szCs w:val="28"/>
          <w:lang w:eastAsia="ru-RU"/>
        </w:rPr>
        <w:t>:</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интерактивная доска, электронные ресурсы по устройству автомобилей.</w:t>
      </w:r>
    </w:p>
    <w:p w:rsidR="00925360" w:rsidRPr="00406356" w:rsidRDefault="00925360" w:rsidP="00925360">
      <w:pPr>
        <w:suppressAutoHyphens/>
        <w:spacing w:after="0" w:line="360" w:lineRule="auto"/>
        <w:ind w:firstLine="709"/>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b/>
          <w:sz w:val="28"/>
          <w:szCs w:val="28"/>
          <w:u w:val="single"/>
          <w:lang w:eastAsia="ru-RU"/>
        </w:rPr>
        <w:t>Лаборатория диагностики электрических и электронных систем автомобиля,</w:t>
      </w:r>
      <w:r w:rsidRPr="00406356">
        <w:rPr>
          <w:rFonts w:ascii="Times New Roman" w:eastAsia="Times New Roman" w:hAnsi="Times New Roman" w:cs="Times New Roman"/>
          <w:sz w:val="28"/>
          <w:szCs w:val="28"/>
          <w:u w:val="single"/>
          <w:lang w:eastAsia="ru-RU"/>
        </w:rPr>
        <w:t xml:space="preserve"> </w:t>
      </w:r>
      <w:r w:rsidRPr="00406356">
        <w:rPr>
          <w:rFonts w:ascii="Times New Roman" w:eastAsia="Times New Roman" w:hAnsi="Times New Roman" w:cs="Times New Roman"/>
          <w:sz w:val="28"/>
          <w:szCs w:val="28"/>
          <w:lang w:eastAsia="ru-RU"/>
        </w:rPr>
        <w:t>оснащенная оборудованием:</w:t>
      </w:r>
    </w:p>
    <w:p w:rsidR="00925360" w:rsidRPr="00406356" w:rsidRDefault="00925360" w:rsidP="00925360">
      <w:pPr>
        <w:numPr>
          <w:ilvl w:val="0"/>
          <w:numId w:val="6"/>
        </w:numPr>
        <w:suppressAutoHyphens/>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рабочее место преподавателя,</w:t>
      </w:r>
    </w:p>
    <w:p w:rsidR="00925360" w:rsidRPr="00406356" w:rsidRDefault="00925360" w:rsidP="00925360">
      <w:pPr>
        <w:numPr>
          <w:ilvl w:val="0"/>
          <w:numId w:val="6"/>
        </w:numPr>
        <w:suppressAutoHyphens/>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рабочие места обучающихся,</w:t>
      </w:r>
    </w:p>
    <w:p w:rsidR="00925360" w:rsidRPr="00406356" w:rsidRDefault="00925360" w:rsidP="00925360">
      <w:pPr>
        <w:numPr>
          <w:ilvl w:val="0"/>
          <w:numId w:val="6"/>
        </w:numPr>
        <w:suppressAutoHyphens/>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комплект деталей электрооборудования автомобилей и световой сигнализации,</w:t>
      </w:r>
    </w:p>
    <w:p w:rsidR="00925360" w:rsidRPr="00406356" w:rsidRDefault="00925360" w:rsidP="00925360">
      <w:pPr>
        <w:numPr>
          <w:ilvl w:val="0"/>
          <w:numId w:val="6"/>
        </w:numPr>
        <w:suppressAutoHyphens/>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приборы, инструменты и приспособления,</w:t>
      </w:r>
    </w:p>
    <w:p w:rsidR="00925360" w:rsidRPr="00406356" w:rsidRDefault="00925360" w:rsidP="00925360">
      <w:pPr>
        <w:numPr>
          <w:ilvl w:val="0"/>
          <w:numId w:val="6"/>
        </w:numPr>
        <w:suppressAutoHyphens/>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демонстрационные комплексы «Электрооборудование автомобилей»,</w:t>
      </w:r>
    </w:p>
    <w:p w:rsidR="00925360" w:rsidRPr="00406356" w:rsidRDefault="00925360" w:rsidP="00925360">
      <w:pPr>
        <w:numPr>
          <w:ilvl w:val="0"/>
          <w:numId w:val="6"/>
        </w:numPr>
        <w:suppressAutoHyphens/>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плакаты по темам лабораторно-практических занятий,</w:t>
      </w:r>
    </w:p>
    <w:p w:rsidR="00925360" w:rsidRPr="00406356" w:rsidRDefault="00925360" w:rsidP="00925360">
      <w:pPr>
        <w:numPr>
          <w:ilvl w:val="0"/>
          <w:numId w:val="6"/>
        </w:numPr>
        <w:suppressAutoHyphens/>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стенд «Диагностика электрических систем автомобиля»,</w:t>
      </w:r>
    </w:p>
    <w:p w:rsidR="00925360" w:rsidRPr="00406356" w:rsidRDefault="00925360" w:rsidP="00925360">
      <w:pPr>
        <w:numPr>
          <w:ilvl w:val="0"/>
          <w:numId w:val="6"/>
        </w:numPr>
        <w:suppressAutoHyphens/>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стенд «Диагностика электронных систем автомобиля»,</w:t>
      </w:r>
    </w:p>
    <w:p w:rsidR="00925360" w:rsidRPr="00406356" w:rsidRDefault="00925360" w:rsidP="00925360">
      <w:pPr>
        <w:numPr>
          <w:ilvl w:val="0"/>
          <w:numId w:val="6"/>
        </w:numPr>
        <w:suppressAutoHyphens/>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осциллограф,</w:t>
      </w:r>
    </w:p>
    <w:p w:rsidR="00925360" w:rsidRPr="00406356" w:rsidRDefault="00925360" w:rsidP="00925360">
      <w:pPr>
        <w:numPr>
          <w:ilvl w:val="0"/>
          <w:numId w:val="6"/>
        </w:numPr>
        <w:suppressAutoHyphens/>
        <w:spacing w:after="0" w:line="360" w:lineRule="auto"/>
        <w:jc w:val="both"/>
        <w:rPr>
          <w:rFonts w:ascii="Times New Roman" w:eastAsia="Times New Roman" w:hAnsi="Times New Roman" w:cs="Times New Roman"/>
          <w:sz w:val="28"/>
          <w:szCs w:val="28"/>
          <w:lang w:val="x-none" w:eastAsia="x-none"/>
        </w:rPr>
      </w:pPr>
      <w:proofErr w:type="spellStart"/>
      <w:r w:rsidRPr="00406356">
        <w:rPr>
          <w:rFonts w:ascii="Times New Roman" w:eastAsia="Times New Roman" w:hAnsi="Times New Roman" w:cs="Times New Roman"/>
          <w:sz w:val="28"/>
          <w:szCs w:val="28"/>
          <w:lang w:val="x-none" w:eastAsia="x-none"/>
        </w:rPr>
        <w:t>мультиметр</w:t>
      </w:r>
      <w:proofErr w:type="spellEnd"/>
      <w:r w:rsidRPr="00406356">
        <w:rPr>
          <w:rFonts w:ascii="Times New Roman" w:eastAsia="Times New Roman" w:hAnsi="Times New Roman" w:cs="Times New Roman"/>
          <w:sz w:val="28"/>
          <w:szCs w:val="28"/>
          <w:lang w:val="x-none" w:eastAsia="x-none"/>
        </w:rPr>
        <w:t>,</w:t>
      </w:r>
    </w:p>
    <w:p w:rsidR="00925360" w:rsidRPr="00406356" w:rsidRDefault="00925360" w:rsidP="00925360">
      <w:pPr>
        <w:numPr>
          <w:ilvl w:val="0"/>
          <w:numId w:val="6"/>
        </w:numPr>
        <w:suppressAutoHyphens/>
        <w:spacing w:after="0" w:line="360" w:lineRule="auto"/>
        <w:jc w:val="both"/>
        <w:rPr>
          <w:rFonts w:ascii="Times New Roman" w:eastAsia="Times New Roman" w:hAnsi="Times New Roman" w:cs="Times New Roman"/>
          <w:bCs/>
          <w:i/>
          <w:sz w:val="28"/>
          <w:szCs w:val="28"/>
          <w:lang w:val="x-none" w:eastAsia="x-none"/>
        </w:rPr>
      </w:pPr>
      <w:r w:rsidRPr="00406356">
        <w:rPr>
          <w:rFonts w:ascii="Times New Roman" w:eastAsia="Times New Roman" w:hAnsi="Times New Roman" w:cs="Times New Roman"/>
          <w:sz w:val="28"/>
          <w:szCs w:val="28"/>
          <w:lang w:val="x-none" w:eastAsia="x-none"/>
        </w:rPr>
        <w:t>комплект расходных материалов.</w:t>
      </w:r>
    </w:p>
    <w:p w:rsidR="00925360" w:rsidRPr="00406356" w:rsidRDefault="00925360" w:rsidP="00925360">
      <w:pPr>
        <w:spacing w:after="0" w:line="360" w:lineRule="auto"/>
        <w:ind w:firstLine="709"/>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b/>
          <w:bCs/>
          <w:sz w:val="28"/>
          <w:szCs w:val="28"/>
          <w:u w:val="single"/>
          <w:lang w:eastAsia="ru-RU"/>
        </w:rPr>
        <w:t>Мастерская по ремонту и обслуживанию автомобилей (</w:t>
      </w:r>
      <w:r w:rsidRPr="00406356">
        <w:rPr>
          <w:rFonts w:ascii="Times New Roman" w:eastAsia="Times New Roman" w:hAnsi="Times New Roman" w:cs="Times New Roman"/>
          <w:b/>
          <w:sz w:val="28"/>
          <w:szCs w:val="28"/>
          <w:lang w:eastAsia="ru-RU"/>
        </w:rPr>
        <w:t>с диагностическим участком),</w:t>
      </w:r>
      <w:r w:rsidRPr="00406356">
        <w:rPr>
          <w:rFonts w:ascii="Times New Roman" w:eastAsia="Times New Roman" w:hAnsi="Times New Roman" w:cs="Times New Roman"/>
          <w:sz w:val="28"/>
          <w:szCs w:val="28"/>
          <w:lang w:eastAsia="ru-RU"/>
        </w:rPr>
        <w:t xml:space="preserve"> оснащенная оборудованием:</w:t>
      </w:r>
    </w:p>
    <w:p w:rsidR="00925360" w:rsidRPr="00406356" w:rsidRDefault="00925360" w:rsidP="00925360">
      <w:pPr>
        <w:spacing w:after="0" w:line="360" w:lineRule="auto"/>
        <w:ind w:firstLine="709"/>
        <w:jc w:val="both"/>
        <w:rPr>
          <w:rFonts w:ascii="Times New Roman" w:eastAsia="Times New Roman" w:hAnsi="Times New Roman" w:cs="Times New Roman"/>
          <w:b/>
          <w:sz w:val="28"/>
          <w:szCs w:val="28"/>
          <w:u w:val="single"/>
          <w:lang w:eastAsia="ru-RU"/>
        </w:rPr>
      </w:pPr>
      <w:r w:rsidRPr="00406356">
        <w:rPr>
          <w:rFonts w:ascii="Times New Roman" w:eastAsia="Times New Roman" w:hAnsi="Times New Roman" w:cs="Times New Roman"/>
          <w:b/>
          <w:sz w:val="28"/>
          <w:szCs w:val="28"/>
          <w:u w:val="single"/>
          <w:lang w:eastAsia="ru-RU"/>
        </w:rPr>
        <w:t>мойка</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расходные материалы для мойки автомобилей (шампунь для бесконтактной мойки автомобилей, средство для удаления жировых и битумных пятен, средство для мытья стекол, полироль для интерьера автомобиля),</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микрофибра,</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пылесос,</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proofErr w:type="spellStart"/>
      <w:r w:rsidRPr="00406356">
        <w:rPr>
          <w:rFonts w:ascii="Times New Roman" w:eastAsia="Times New Roman" w:hAnsi="Times New Roman" w:cs="Times New Roman"/>
          <w:sz w:val="28"/>
          <w:szCs w:val="28"/>
          <w:lang w:val="x-none" w:eastAsia="x-none"/>
        </w:rPr>
        <w:t>водосгон</w:t>
      </w:r>
      <w:proofErr w:type="spellEnd"/>
      <w:r w:rsidRPr="00406356">
        <w:rPr>
          <w:rFonts w:ascii="Times New Roman" w:eastAsia="Times New Roman" w:hAnsi="Times New Roman" w:cs="Times New Roman"/>
          <w:sz w:val="28"/>
          <w:szCs w:val="28"/>
          <w:lang w:val="x-none" w:eastAsia="x-none"/>
        </w:rPr>
        <w:t>,</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 xml:space="preserve">моечный аппарат высокого давления с </w:t>
      </w:r>
      <w:proofErr w:type="spellStart"/>
      <w:r w:rsidRPr="00406356">
        <w:rPr>
          <w:rFonts w:ascii="Times New Roman" w:eastAsia="Times New Roman" w:hAnsi="Times New Roman" w:cs="Times New Roman"/>
          <w:sz w:val="28"/>
          <w:szCs w:val="28"/>
          <w:lang w:val="x-none" w:eastAsia="x-none"/>
        </w:rPr>
        <w:t>пеногенератором</w:t>
      </w:r>
      <w:proofErr w:type="spellEnd"/>
    </w:p>
    <w:p w:rsidR="00925360" w:rsidRPr="00406356" w:rsidRDefault="00925360" w:rsidP="00925360">
      <w:pPr>
        <w:spacing w:after="0" w:line="360" w:lineRule="auto"/>
        <w:ind w:firstLine="709"/>
        <w:jc w:val="both"/>
        <w:rPr>
          <w:rFonts w:ascii="Times New Roman" w:eastAsia="Times New Roman" w:hAnsi="Times New Roman" w:cs="Times New Roman"/>
          <w:b/>
          <w:sz w:val="28"/>
          <w:szCs w:val="28"/>
          <w:u w:val="single"/>
          <w:lang w:eastAsia="ru-RU"/>
        </w:rPr>
      </w:pPr>
      <w:r w:rsidRPr="00406356">
        <w:rPr>
          <w:rFonts w:ascii="Times New Roman" w:eastAsia="Times New Roman" w:hAnsi="Times New Roman" w:cs="Times New Roman"/>
          <w:b/>
          <w:sz w:val="28"/>
          <w:szCs w:val="28"/>
          <w:u w:val="single"/>
          <w:lang w:eastAsia="ru-RU"/>
        </w:rPr>
        <w:t>- слесарно-механический</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подъемник,</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оборудование для замены эксплуатационных жидкостей (бочка для слива и откачки масла, аппарат для замены тормозной жидкости, масляный нагнетатель),</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трансмиссионная стойка,</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инструментальная тележка с набором инструмента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переносная лампа,</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приточно-вытяжная вентиляция,</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вытяжка для отработавших газов,</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комплект демонтажно-монтажного инструмента и приспособлений (набор приспособлений для вдавливания тормозных суппортов, съемник</w:t>
      </w:r>
      <w:r w:rsidRPr="00406356">
        <w:rPr>
          <w:rFonts w:ascii="Times New Roman" w:eastAsia="Times New Roman" w:hAnsi="Times New Roman" w:cs="Times New Roman"/>
          <w:i/>
          <w:sz w:val="28"/>
          <w:szCs w:val="28"/>
          <w:lang w:val="x-none" w:eastAsia="x-none"/>
        </w:rPr>
        <w:t xml:space="preserve"> </w:t>
      </w:r>
      <w:r w:rsidRPr="00406356">
        <w:rPr>
          <w:rFonts w:ascii="Times New Roman" w:eastAsia="Times New Roman" w:hAnsi="Times New Roman" w:cs="Times New Roman"/>
          <w:sz w:val="28"/>
          <w:szCs w:val="28"/>
          <w:lang w:val="x-none" w:eastAsia="x-none"/>
        </w:rPr>
        <w:t>универсальный, съемник масляных фильтров, струбцина для стяжки пружин),</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 xml:space="preserve">набор контрольно-измерительного инструмента; (прибор для регулировки света фар, </w:t>
      </w:r>
      <w:proofErr w:type="spellStart"/>
      <w:r w:rsidRPr="00406356">
        <w:rPr>
          <w:rFonts w:ascii="Times New Roman" w:eastAsia="Times New Roman" w:hAnsi="Times New Roman" w:cs="Times New Roman"/>
          <w:sz w:val="28"/>
          <w:szCs w:val="28"/>
          <w:lang w:val="x-none" w:eastAsia="x-none"/>
        </w:rPr>
        <w:t>компрессометр</w:t>
      </w:r>
      <w:proofErr w:type="spellEnd"/>
      <w:r w:rsidRPr="00406356">
        <w:rPr>
          <w:rFonts w:ascii="Times New Roman" w:eastAsia="Times New Roman" w:hAnsi="Times New Roman" w:cs="Times New Roman"/>
          <w:sz w:val="28"/>
          <w:szCs w:val="28"/>
          <w:lang w:val="x-none" w:eastAsia="x-none"/>
        </w:rPr>
        <w:t>, прибор для измерения давления масла, прибор для измерения давления в топливной системе, штангенциркуль, микрометр, нутромер, набор щупов),</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верстаки с тисками,</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стенд для регулировки углов установки колес,</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proofErr w:type="spellStart"/>
      <w:r w:rsidRPr="00406356">
        <w:rPr>
          <w:rFonts w:ascii="Times New Roman" w:eastAsia="Times New Roman" w:hAnsi="Times New Roman" w:cs="Times New Roman"/>
          <w:sz w:val="28"/>
          <w:szCs w:val="28"/>
          <w:lang w:val="x-none" w:eastAsia="x-none"/>
        </w:rPr>
        <w:t>пневмолиния</w:t>
      </w:r>
      <w:proofErr w:type="spellEnd"/>
      <w:r w:rsidRPr="00406356">
        <w:rPr>
          <w:rFonts w:ascii="Times New Roman" w:eastAsia="Times New Roman" w:hAnsi="Times New Roman" w:cs="Times New Roman"/>
          <w:sz w:val="28"/>
          <w:szCs w:val="28"/>
          <w:lang w:val="x-none" w:eastAsia="x-none"/>
        </w:rPr>
        <w:t xml:space="preserve"> (шланги с быстросъемным соединением),</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компрессор,</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proofErr w:type="spellStart"/>
      <w:r w:rsidRPr="00406356">
        <w:rPr>
          <w:rFonts w:ascii="Times New Roman" w:eastAsia="Times New Roman" w:hAnsi="Times New Roman" w:cs="Times New Roman"/>
          <w:sz w:val="28"/>
          <w:szCs w:val="28"/>
          <w:lang w:val="x-none" w:eastAsia="x-none"/>
        </w:rPr>
        <w:t>подкатной</w:t>
      </w:r>
      <w:proofErr w:type="spellEnd"/>
      <w:r w:rsidRPr="00406356">
        <w:rPr>
          <w:rFonts w:ascii="Times New Roman" w:eastAsia="Times New Roman" w:hAnsi="Times New Roman" w:cs="Times New Roman"/>
          <w:sz w:val="28"/>
          <w:szCs w:val="28"/>
          <w:lang w:val="x-none" w:eastAsia="x-none"/>
        </w:rPr>
        <w:t xml:space="preserve"> домкрат</w:t>
      </w:r>
    </w:p>
    <w:p w:rsidR="00925360" w:rsidRPr="00406356" w:rsidRDefault="00925360" w:rsidP="00925360">
      <w:pPr>
        <w:spacing w:after="0" w:line="360" w:lineRule="auto"/>
        <w:ind w:firstLine="709"/>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xml:space="preserve">- </w:t>
      </w:r>
      <w:r w:rsidRPr="00406356">
        <w:rPr>
          <w:rFonts w:ascii="Times New Roman" w:eastAsia="Times New Roman" w:hAnsi="Times New Roman" w:cs="Times New Roman"/>
          <w:b/>
          <w:sz w:val="28"/>
          <w:szCs w:val="28"/>
          <w:u w:val="single"/>
          <w:lang w:eastAsia="ru-RU"/>
        </w:rPr>
        <w:t>диагностический</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подъемник,</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 xml:space="preserve">диагностическое оборудование (система компьютерной диагностики с необходимым программным обеспечением; сканер, диагностическая стойка, </w:t>
      </w:r>
      <w:proofErr w:type="spellStart"/>
      <w:r w:rsidRPr="00406356">
        <w:rPr>
          <w:rFonts w:ascii="Times New Roman" w:eastAsia="Times New Roman" w:hAnsi="Times New Roman" w:cs="Times New Roman"/>
          <w:sz w:val="28"/>
          <w:szCs w:val="28"/>
          <w:lang w:val="x-none" w:eastAsia="x-none"/>
        </w:rPr>
        <w:t>мультиметр</w:t>
      </w:r>
      <w:proofErr w:type="spellEnd"/>
      <w:r w:rsidRPr="00406356">
        <w:rPr>
          <w:rFonts w:ascii="Times New Roman" w:eastAsia="Times New Roman" w:hAnsi="Times New Roman" w:cs="Times New Roman"/>
          <w:sz w:val="28"/>
          <w:szCs w:val="28"/>
          <w:lang w:val="x-none" w:eastAsia="x-none"/>
        </w:rPr>
        <w:t xml:space="preserve">, осциллограф, </w:t>
      </w:r>
      <w:proofErr w:type="spellStart"/>
      <w:r w:rsidRPr="00406356">
        <w:rPr>
          <w:rFonts w:ascii="Times New Roman" w:eastAsia="Times New Roman" w:hAnsi="Times New Roman" w:cs="Times New Roman"/>
          <w:sz w:val="28"/>
          <w:szCs w:val="28"/>
          <w:lang w:val="x-none" w:eastAsia="x-none"/>
        </w:rPr>
        <w:t>компрессометр</w:t>
      </w:r>
      <w:proofErr w:type="spellEnd"/>
      <w:r w:rsidRPr="00406356">
        <w:rPr>
          <w:rFonts w:ascii="Times New Roman" w:eastAsia="Times New Roman" w:hAnsi="Times New Roman" w:cs="Times New Roman"/>
          <w:sz w:val="28"/>
          <w:szCs w:val="28"/>
          <w:lang w:val="x-none" w:eastAsia="x-none"/>
        </w:rPr>
        <w:t xml:space="preserve">, </w:t>
      </w:r>
      <w:proofErr w:type="spellStart"/>
      <w:r w:rsidRPr="00406356">
        <w:rPr>
          <w:rFonts w:ascii="Times New Roman" w:eastAsia="Times New Roman" w:hAnsi="Times New Roman" w:cs="Times New Roman"/>
          <w:sz w:val="28"/>
          <w:szCs w:val="28"/>
          <w:lang w:val="x-none" w:eastAsia="x-none"/>
        </w:rPr>
        <w:t>люфтомер</w:t>
      </w:r>
      <w:proofErr w:type="spellEnd"/>
      <w:r w:rsidRPr="00406356">
        <w:rPr>
          <w:rFonts w:ascii="Times New Roman" w:eastAsia="Times New Roman" w:hAnsi="Times New Roman" w:cs="Times New Roman"/>
          <w:sz w:val="28"/>
          <w:szCs w:val="28"/>
          <w:lang w:val="x-none" w:eastAsia="x-none"/>
        </w:rPr>
        <w:t xml:space="preserve">, эндоскоп, стетоскоп, газоанализатор, </w:t>
      </w:r>
      <w:proofErr w:type="spellStart"/>
      <w:r w:rsidRPr="00406356">
        <w:rPr>
          <w:rFonts w:ascii="Times New Roman" w:eastAsia="Times New Roman" w:hAnsi="Times New Roman" w:cs="Times New Roman"/>
          <w:sz w:val="28"/>
          <w:szCs w:val="28"/>
          <w:lang w:val="x-none" w:eastAsia="x-none"/>
        </w:rPr>
        <w:t>пуско</w:t>
      </w:r>
      <w:proofErr w:type="spellEnd"/>
      <w:r w:rsidRPr="00406356">
        <w:rPr>
          <w:rFonts w:ascii="Times New Roman" w:eastAsia="Times New Roman" w:hAnsi="Times New Roman" w:cs="Times New Roman"/>
          <w:sz w:val="28"/>
          <w:szCs w:val="28"/>
          <w:lang w:val="x-none" w:eastAsia="x-none"/>
        </w:rPr>
        <w:t>-зарядное устройство, вилка нагрузочная, лампа ультрафиолетовая, аппарат для заправки и проверки давления системы кондиционера, термометр),</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инструментальная тележка с набором инструмента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w:t>
      </w:r>
    </w:p>
    <w:p w:rsidR="00925360" w:rsidRPr="00406356" w:rsidRDefault="00925360" w:rsidP="00925360">
      <w:pPr>
        <w:spacing w:after="0" w:line="360" w:lineRule="auto"/>
        <w:ind w:firstLine="709"/>
        <w:jc w:val="both"/>
        <w:rPr>
          <w:rFonts w:ascii="Times New Roman" w:eastAsia="Times New Roman" w:hAnsi="Times New Roman" w:cs="Times New Roman"/>
          <w:b/>
          <w:sz w:val="28"/>
          <w:szCs w:val="28"/>
          <w:u w:val="single"/>
          <w:lang w:eastAsia="ru-RU"/>
        </w:rPr>
      </w:pPr>
      <w:r w:rsidRPr="00406356">
        <w:rPr>
          <w:rFonts w:ascii="Times New Roman" w:eastAsia="Times New Roman" w:hAnsi="Times New Roman" w:cs="Times New Roman"/>
          <w:b/>
          <w:sz w:val="28"/>
          <w:szCs w:val="28"/>
          <w:u w:val="single"/>
          <w:lang w:eastAsia="ru-RU"/>
        </w:rPr>
        <w:t>- кузовной</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стапель,</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тумба инструментальная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набор инструмента для разборки деталей интерьера,</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набор инструмента для демонтажа и вклейки вклеиваемых стекол,</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сварочное оборудование (сварочный полуавтомат, сварочный инвертор, экраны защитные, расходные материалы: сварочная проволока, электроды, баллон со сварочной смесью),</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 xml:space="preserve">отрезной инструмент (пневматическая болгарка, ножовка по металлу, </w:t>
      </w:r>
      <w:proofErr w:type="spellStart"/>
      <w:r w:rsidRPr="00406356">
        <w:rPr>
          <w:rFonts w:ascii="Times New Roman" w:eastAsia="Times New Roman" w:hAnsi="Times New Roman" w:cs="Times New Roman"/>
          <w:sz w:val="28"/>
          <w:szCs w:val="28"/>
          <w:lang w:val="x-none" w:eastAsia="x-none"/>
        </w:rPr>
        <w:t>пневмоотбойник</w:t>
      </w:r>
      <w:proofErr w:type="spellEnd"/>
      <w:r w:rsidRPr="00406356">
        <w:rPr>
          <w:rFonts w:ascii="Times New Roman" w:eastAsia="Times New Roman" w:hAnsi="Times New Roman" w:cs="Times New Roman"/>
          <w:sz w:val="28"/>
          <w:szCs w:val="28"/>
          <w:lang w:val="x-none" w:eastAsia="x-none"/>
        </w:rPr>
        <w:t>),</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гидравлические растяжки,</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 xml:space="preserve">измерительная система геометрии кузова (линейка шаблонная, </w:t>
      </w:r>
      <w:proofErr w:type="spellStart"/>
      <w:r w:rsidRPr="00406356">
        <w:rPr>
          <w:rFonts w:ascii="Times New Roman" w:eastAsia="Times New Roman" w:hAnsi="Times New Roman" w:cs="Times New Roman"/>
          <w:sz w:val="28"/>
          <w:szCs w:val="28"/>
          <w:lang w:val="x-none" w:eastAsia="x-none"/>
        </w:rPr>
        <w:t>толщиномер</w:t>
      </w:r>
      <w:proofErr w:type="spellEnd"/>
      <w:r w:rsidRPr="00406356">
        <w:rPr>
          <w:rFonts w:ascii="Times New Roman" w:eastAsia="Times New Roman" w:hAnsi="Times New Roman" w:cs="Times New Roman"/>
          <w:sz w:val="28"/>
          <w:szCs w:val="28"/>
          <w:lang w:val="x-none" w:eastAsia="x-none"/>
        </w:rPr>
        <w:t>),</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proofErr w:type="spellStart"/>
      <w:r w:rsidRPr="00406356">
        <w:rPr>
          <w:rFonts w:ascii="Times New Roman" w:eastAsia="Times New Roman" w:hAnsi="Times New Roman" w:cs="Times New Roman"/>
          <w:sz w:val="28"/>
          <w:szCs w:val="28"/>
          <w:lang w:val="x-none" w:eastAsia="x-none"/>
        </w:rPr>
        <w:t>споттер</w:t>
      </w:r>
      <w:proofErr w:type="spellEnd"/>
      <w:r w:rsidRPr="00406356">
        <w:rPr>
          <w:rFonts w:ascii="Times New Roman" w:eastAsia="Times New Roman" w:hAnsi="Times New Roman" w:cs="Times New Roman"/>
          <w:sz w:val="28"/>
          <w:szCs w:val="28"/>
          <w:lang w:val="x-none" w:eastAsia="x-none"/>
        </w:rPr>
        <w:t>,</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 xml:space="preserve">набор инструмента для рихтовки (молотки, поддержки, набор монтажных лопаток, </w:t>
      </w:r>
      <w:proofErr w:type="spellStart"/>
      <w:r w:rsidRPr="00406356">
        <w:rPr>
          <w:rFonts w:ascii="Times New Roman" w:eastAsia="Times New Roman" w:hAnsi="Times New Roman" w:cs="Times New Roman"/>
          <w:sz w:val="28"/>
          <w:szCs w:val="28"/>
          <w:lang w:val="x-none" w:eastAsia="x-none"/>
        </w:rPr>
        <w:t>рихтовочные</w:t>
      </w:r>
      <w:proofErr w:type="spellEnd"/>
      <w:r w:rsidRPr="00406356">
        <w:rPr>
          <w:rFonts w:ascii="Times New Roman" w:eastAsia="Times New Roman" w:hAnsi="Times New Roman" w:cs="Times New Roman"/>
          <w:sz w:val="28"/>
          <w:szCs w:val="28"/>
          <w:lang w:val="x-none" w:eastAsia="x-none"/>
        </w:rPr>
        <w:t xml:space="preserve"> пилы),</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набор струбцин,</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набор инструментов для нанесения шпатлевки (шпатели, расходные материалы: шпатлёвка, отвердитель),</w:t>
      </w:r>
    </w:p>
    <w:p w:rsidR="00925360" w:rsidRPr="00406356" w:rsidRDefault="00925360" w:rsidP="00925360">
      <w:pPr>
        <w:numPr>
          <w:ilvl w:val="0"/>
          <w:numId w:val="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 xml:space="preserve">шлифовальный инструмент (пневматическая </w:t>
      </w:r>
      <w:proofErr w:type="spellStart"/>
      <w:r w:rsidRPr="00406356">
        <w:rPr>
          <w:rFonts w:ascii="Times New Roman" w:eastAsia="Times New Roman" w:hAnsi="Times New Roman" w:cs="Times New Roman"/>
          <w:sz w:val="28"/>
          <w:szCs w:val="28"/>
          <w:lang w:val="x-none" w:eastAsia="x-none"/>
        </w:rPr>
        <w:t>угло</w:t>
      </w:r>
      <w:proofErr w:type="spellEnd"/>
      <w:r w:rsidRPr="00406356">
        <w:rPr>
          <w:rFonts w:ascii="Times New Roman" w:eastAsia="Times New Roman" w:hAnsi="Times New Roman" w:cs="Times New Roman"/>
          <w:sz w:val="28"/>
          <w:szCs w:val="28"/>
          <w:lang w:val="x-none" w:eastAsia="x-none"/>
        </w:rPr>
        <w:t>-шлифовальная машинка, эксцентриковая шлифовальная машинка, кузовной рубанок)</w:t>
      </w:r>
    </w:p>
    <w:p w:rsidR="00925360" w:rsidRPr="00406356" w:rsidRDefault="00925360" w:rsidP="00925360">
      <w:pPr>
        <w:spacing w:after="0" w:line="360" w:lineRule="auto"/>
        <w:ind w:firstLine="709"/>
        <w:jc w:val="both"/>
        <w:rPr>
          <w:rFonts w:ascii="Times New Roman" w:eastAsia="Times New Roman" w:hAnsi="Times New Roman" w:cs="Times New Roman"/>
          <w:b/>
          <w:sz w:val="28"/>
          <w:szCs w:val="28"/>
          <w:u w:val="single"/>
          <w:lang w:eastAsia="ru-RU"/>
        </w:rPr>
      </w:pPr>
      <w:r w:rsidRPr="00406356">
        <w:rPr>
          <w:rFonts w:ascii="Times New Roman" w:eastAsia="Times New Roman" w:hAnsi="Times New Roman" w:cs="Times New Roman"/>
          <w:b/>
          <w:sz w:val="28"/>
          <w:szCs w:val="28"/>
          <w:u w:val="single"/>
          <w:lang w:eastAsia="ru-RU"/>
        </w:rPr>
        <w:t>- окрасочный</w:t>
      </w:r>
    </w:p>
    <w:p w:rsidR="00925360" w:rsidRPr="00406356" w:rsidRDefault="00925360" w:rsidP="00925360">
      <w:pPr>
        <w:numPr>
          <w:ilvl w:val="0"/>
          <w:numId w:val="7"/>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пост подбора краски (</w:t>
      </w:r>
      <w:proofErr w:type="spellStart"/>
      <w:r w:rsidRPr="00406356">
        <w:rPr>
          <w:rFonts w:ascii="Times New Roman" w:eastAsia="Times New Roman" w:hAnsi="Times New Roman" w:cs="Times New Roman"/>
          <w:sz w:val="28"/>
          <w:szCs w:val="28"/>
          <w:lang w:val="x-none" w:eastAsia="x-none"/>
        </w:rPr>
        <w:t>микс</w:t>
      </w:r>
      <w:proofErr w:type="spellEnd"/>
      <w:r w:rsidRPr="00406356">
        <w:rPr>
          <w:rFonts w:ascii="Times New Roman" w:eastAsia="Times New Roman" w:hAnsi="Times New Roman" w:cs="Times New Roman"/>
          <w:sz w:val="28"/>
          <w:szCs w:val="28"/>
          <w:lang w:val="x-none" w:eastAsia="x-none"/>
        </w:rPr>
        <w:t xml:space="preserve">-машина, рабочий стол, </w:t>
      </w:r>
      <w:proofErr w:type="spellStart"/>
      <w:r w:rsidRPr="00406356">
        <w:rPr>
          <w:rFonts w:ascii="Times New Roman" w:eastAsia="Times New Roman" w:hAnsi="Times New Roman" w:cs="Times New Roman"/>
          <w:sz w:val="28"/>
          <w:szCs w:val="28"/>
          <w:lang w:val="x-none" w:eastAsia="x-none"/>
        </w:rPr>
        <w:t>колор</w:t>
      </w:r>
      <w:proofErr w:type="spellEnd"/>
      <w:r w:rsidRPr="00406356">
        <w:rPr>
          <w:rFonts w:ascii="Times New Roman" w:eastAsia="Times New Roman" w:hAnsi="Times New Roman" w:cs="Times New Roman"/>
          <w:sz w:val="28"/>
          <w:szCs w:val="28"/>
          <w:lang w:val="x-none" w:eastAsia="x-none"/>
        </w:rPr>
        <w:t>-боксы, весы электронные),</w:t>
      </w:r>
    </w:p>
    <w:p w:rsidR="00925360" w:rsidRPr="00406356" w:rsidRDefault="00925360" w:rsidP="00925360">
      <w:pPr>
        <w:numPr>
          <w:ilvl w:val="0"/>
          <w:numId w:val="7"/>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пост подготовки автомобиля к окраске,</w:t>
      </w:r>
    </w:p>
    <w:p w:rsidR="00925360" w:rsidRPr="00406356" w:rsidRDefault="00925360" w:rsidP="00925360">
      <w:pPr>
        <w:numPr>
          <w:ilvl w:val="0"/>
          <w:numId w:val="7"/>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шлифовальный инструмент ручной и электрический (эксцентриковые шлифовальные машины, рубанки шлифовальные),</w:t>
      </w:r>
    </w:p>
    <w:p w:rsidR="00925360" w:rsidRPr="00406356" w:rsidRDefault="00925360" w:rsidP="00925360">
      <w:pPr>
        <w:numPr>
          <w:ilvl w:val="0"/>
          <w:numId w:val="7"/>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краскопульты (краскопульты для нанесения грунтовок, базы и лака),</w:t>
      </w:r>
    </w:p>
    <w:p w:rsidR="00925360" w:rsidRPr="00406356" w:rsidRDefault="00925360" w:rsidP="00925360">
      <w:pPr>
        <w:numPr>
          <w:ilvl w:val="0"/>
          <w:numId w:val="7"/>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 xml:space="preserve">расходные материалы для подготовки и окраски автомобилей (скотч малярный и контурный, пленка маскировочная, грунтовка, краска, лак, растворитель, салфетки </w:t>
      </w:r>
      <w:proofErr w:type="spellStart"/>
      <w:r w:rsidRPr="00406356">
        <w:rPr>
          <w:rFonts w:ascii="Times New Roman" w:eastAsia="Times New Roman" w:hAnsi="Times New Roman" w:cs="Times New Roman"/>
          <w:sz w:val="28"/>
          <w:szCs w:val="28"/>
          <w:lang w:val="x-none" w:eastAsia="x-none"/>
        </w:rPr>
        <w:t>безворсовые</w:t>
      </w:r>
      <w:proofErr w:type="spellEnd"/>
      <w:r w:rsidRPr="00406356">
        <w:rPr>
          <w:rFonts w:ascii="Times New Roman" w:eastAsia="Times New Roman" w:hAnsi="Times New Roman" w:cs="Times New Roman"/>
          <w:sz w:val="28"/>
          <w:szCs w:val="28"/>
          <w:lang w:val="x-none" w:eastAsia="x-none"/>
        </w:rPr>
        <w:t>, материал шлифовальный),</w:t>
      </w:r>
    </w:p>
    <w:p w:rsidR="00925360" w:rsidRPr="00406356" w:rsidRDefault="00925360" w:rsidP="00925360">
      <w:pPr>
        <w:numPr>
          <w:ilvl w:val="0"/>
          <w:numId w:val="7"/>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окрасочная камера</w:t>
      </w:r>
    </w:p>
    <w:p w:rsidR="00925360" w:rsidRPr="00406356" w:rsidRDefault="00925360" w:rsidP="00925360">
      <w:pPr>
        <w:spacing w:after="0" w:line="360" w:lineRule="auto"/>
        <w:ind w:firstLine="709"/>
        <w:jc w:val="both"/>
        <w:rPr>
          <w:rFonts w:ascii="Times New Roman" w:eastAsia="Times New Roman" w:hAnsi="Times New Roman" w:cs="Times New Roman"/>
          <w:b/>
          <w:sz w:val="28"/>
          <w:szCs w:val="28"/>
          <w:u w:val="single"/>
          <w:lang w:eastAsia="ru-RU"/>
        </w:rPr>
      </w:pPr>
      <w:r w:rsidRPr="00406356">
        <w:rPr>
          <w:rFonts w:ascii="Times New Roman" w:eastAsia="Times New Roman" w:hAnsi="Times New Roman" w:cs="Times New Roman"/>
          <w:b/>
          <w:sz w:val="28"/>
          <w:szCs w:val="28"/>
          <w:u w:val="single"/>
          <w:lang w:eastAsia="ru-RU"/>
        </w:rPr>
        <w:t>- агрегатный</w:t>
      </w:r>
    </w:p>
    <w:p w:rsidR="00925360" w:rsidRPr="00406356" w:rsidRDefault="00925360" w:rsidP="00925360">
      <w:pPr>
        <w:numPr>
          <w:ilvl w:val="0"/>
          <w:numId w:val="7"/>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мойка агрегатов,</w:t>
      </w:r>
    </w:p>
    <w:p w:rsidR="00925360" w:rsidRPr="00406356" w:rsidRDefault="00925360" w:rsidP="00925360">
      <w:pPr>
        <w:numPr>
          <w:ilvl w:val="0"/>
          <w:numId w:val="7"/>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комплект демонтажно-монтажного инструмента и приспособлений (съемник универсальный 2/3 лапы, съемник масляных фильтров, приспособление для снятия клапанов),</w:t>
      </w:r>
    </w:p>
    <w:p w:rsidR="00925360" w:rsidRPr="00406356" w:rsidRDefault="00925360" w:rsidP="00925360">
      <w:pPr>
        <w:numPr>
          <w:ilvl w:val="0"/>
          <w:numId w:val="7"/>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верстаки с тисками,</w:t>
      </w:r>
    </w:p>
    <w:p w:rsidR="00925360" w:rsidRPr="00406356" w:rsidRDefault="00925360" w:rsidP="00925360">
      <w:pPr>
        <w:numPr>
          <w:ilvl w:val="0"/>
          <w:numId w:val="7"/>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пресс гидравлический,</w:t>
      </w:r>
    </w:p>
    <w:p w:rsidR="00925360" w:rsidRPr="00406356" w:rsidRDefault="00925360" w:rsidP="00925360">
      <w:pPr>
        <w:numPr>
          <w:ilvl w:val="0"/>
          <w:numId w:val="7"/>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набор контрольно-измерительного инструмента (штангенциркуль, микрометр, нутромер, набор щупов),</w:t>
      </w:r>
    </w:p>
    <w:p w:rsidR="00925360" w:rsidRPr="00406356" w:rsidRDefault="00925360" w:rsidP="00925360">
      <w:pPr>
        <w:numPr>
          <w:ilvl w:val="0"/>
          <w:numId w:val="7"/>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инструментальная тележка с набором инструмента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w:t>
      </w:r>
    </w:p>
    <w:p w:rsidR="00925360" w:rsidRPr="00406356" w:rsidRDefault="00925360" w:rsidP="00925360">
      <w:pPr>
        <w:numPr>
          <w:ilvl w:val="0"/>
          <w:numId w:val="7"/>
        </w:numPr>
        <w:spacing w:after="0" w:line="360" w:lineRule="auto"/>
        <w:jc w:val="both"/>
        <w:rPr>
          <w:rFonts w:ascii="Times New Roman" w:eastAsia="Times New Roman" w:hAnsi="Times New Roman" w:cs="Times New Roman"/>
          <w:sz w:val="28"/>
          <w:szCs w:val="28"/>
          <w:lang w:val="x-none" w:eastAsia="x-none"/>
        </w:rPr>
      </w:pPr>
      <w:proofErr w:type="spellStart"/>
      <w:r w:rsidRPr="00406356">
        <w:rPr>
          <w:rFonts w:ascii="Times New Roman" w:eastAsia="Times New Roman" w:hAnsi="Times New Roman" w:cs="Times New Roman"/>
          <w:sz w:val="28"/>
          <w:szCs w:val="28"/>
          <w:lang w:val="x-none" w:eastAsia="x-none"/>
        </w:rPr>
        <w:t>пневмолиния</w:t>
      </w:r>
      <w:proofErr w:type="spellEnd"/>
      <w:r w:rsidRPr="00406356">
        <w:rPr>
          <w:rFonts w:ascii="Times New Roman" w:eastAsia="Times New Roman" w:hAnsi="Times New Roman" w:cs="Times New Roman"/>
          <w:sz w:val="28"/>
          <w:szCs w:val="28"/>
          <w:lang w:val="x-none" w:eastAsia="x-none"/>
        </w:rPr>
        <w:t>,</w:t>
      </w:r>
    </w:p>
    <w:p w:rsidR="00925360" w:rsidRPr="00406356" w:rsidRDefault="00925360" w:rsidP="00925360">
      <w:pPr>
        <w:numPr>
          <w:ilvl w:val="0"/>
          <w:numId w:val="7"/>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пистолет продувочный,</w:t>
      </w:r>
    </w:p>
    <w:p w:rsidR="00925360" w:rsidRPr="00406356" w:rsidRDefault="00925360" w:rsidP="00925360">
      <w:pPr>
        <w:numPr>
          <w:ilvl w:val="0"/>
          <w:numId w:val="7"/>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стенд для позиционной работы с агрегатами,</w:t>
      </w:r>
    </w:p>
    <w:p w:rsidR="00925360" w:rsidRPr="00406356" w:rsidRDefault="00925360" w:rsidP="00925360">
      <w:pPr>
        <w:numPr>
          <w:ilvl w:val="0"/>
          <w:numId w:val="7"/>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плита для притирки ГБЦ,</w:t>
      </w:r>
    </w:p>
    <w:p w:rsidR="00925360" w:rsidRPr="00406356" w:rsidRDefault="00925360" w:rsidP="00925360">
      <w:pPr>
        <w:numPr>
          <w:ilvl w:val="0"/>
          <w:numId w:val="7"/>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масленка,</w:t>
      </w:r>
    </w:p>
    <w:p w:rsidR="00925360" w:rsidRPr="00406356" w:rsidRDefault="00925360" w:rsidP="00925360">
      <w:pPr>
        <w:numPr>
          <w:ilvl w:val="0"/>
          <w:numId w:val="7"/>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оправки для поршневых колец,</w:t>
      </w:r>
    </w:p>
    <w:p w:rsidR="00925360" w:rsidRPr="00406356" w:rsidRDefault="00925360" w:rsidP="00925360">
      <w:pPr>
        <w:numPr>
          <w:ilvl w:val="0"/>
          <w:numId w:val="7"/>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переносная лампа,</w:t>
      </w:r>
    </w:p>
    <w:p w:rsidR="00925360" w:rsidRPr="00406356" w:rsidRDefault="00925360" w:rsidP="00925360">
      <w:pPr>
        <w:numPr>
          <w:ilvl w:val="0"/>
          <w:numId w:val="7"/>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вытяжка местная,</w:t>
      </w:r>
    </w:p>
    <w:p w:rsidR="00925360" w:rsidRPr="00406356" w:rsidRDefault="00925360" w:rsidP="00925360">
      <w:pPr>
        <w:numPr>
          <w:ilvl w:val="0"/>
          <w:numId w:val="7"/>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приточно-вытяжная вентиляция,</w:t>
      </w:r>
    </w:p>
    <w:p w:rsidR="00925360" w:rsidRPr="00406356" w:rsidRDefault="00925360" w:rsidP="00925360">
      <w:pPr>
        <w:numPr>
          <w:ilvl w:val="0"/>
          <w:numId w:val="7"/>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поддон для технических жидкостей,</w:t>
      </w:r>
    </w:p>
    <w:p w:rsidR="00925360" w:rsidRPr="00406356" w:rsidRDefault="00925360" w:rsidP="00925360">
      <w:pPr>
        <w:numPr>
          <w:ilvl w:val="0"/>
          <w:numId w:val="7"/>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стеллажи.</w:t>
      </w:r>
    </w:p>
    <w:p w:rsidR="00925360" w:rsidRPr="00406356" w:rsidRDefault="00925360" w:rsidP="00925360">
      <w:pPr>
        <w:spacing w:after="0" w:line="360" w:lineRule="auto"/>
        <w:jc w:val="both"/>
        <w:rPr>
          <w:rFonts w:ascii="Times New Roman" w:eastAsia="Times New Roman" w:hAnsi="Times New Roman" w:cs="Times New Roman"/>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 xml:space="preserve">Оснащенные </w:t>
      </w:r>
      <w:r w:rsidRPr="00406356">
        <w:rPr>
          <w:rFonts w:ascii="Times New Roman" w:eastAsia="Times New Roman" w:hAnsi="Times New Roman" w:cs="Times New Roman"/>
          <w:bCs/>
          <w:sz w:val="28"/>
          <w:szCs w:val="28"/>
          <w:u w:val="single"/>
          <w:lang w:eastAsia="ru-RU"/>
        </w:rPr>
        <w:t xml:space="preserve">базы практики </w:t>
      </w:r>
      <w:r w:rsidRPr="00406356">
        <w:rPr>
          <w:rFonts w:ascii="Times New Roman" w:eastAsia="Times New Roman" w:hAnsi="Times New Roman" w:cs="Times New Roman"/>
          <w:bCs/>
          <w:sz w:val="28"/>
          <w:szCs w:val="28"/>
          <w:lang w:eastAsia="ru-RU"/>
        </w:rPr>
        <w:t>- учебная практика реализуется в мастерских профессиональной образовательной организации и требует наличия оборудования, инструментов, расходных материалов, обеспечивающих выполнение всех видов работ, определенных содержанием ФГОС СПО, в том числе оборудования и инструментов (или их аналогов), используемых при проведении чемпионатов WorldSkills и указанных в инфраструктурных листах конкурсной документации WorldSkills по компетенциям: «Ремонт и обслуживание легковых автомобилей», «Кузовной ремонт», «</w:t>
      </w:r>
      <w:proofErr w:type="spellStart"/>
      <w:r w:rsidRPr="00406356">
        <w:rPr>
          <w:rFonts w:ascii="Times New Roman" w:eastAsia="Times New Roman" w:hAnsi="Times New Roman" w:cs="Times New Roman"/>
          <w:bCs/>
          <w:sz w:val="28"/>
          <w:szCs w:val="28"/>
          <w:lang w:eastAsia="ru-RU"/>
        </w:rPr>
        <w:t>Автопокраска</w:t>
      </w:r>
      <w:proofErr w:type="spellEnd"/>
      <w:r w:rsidRPr="00406356">
        <w:rPr>
          <w:rFonts w:ascii="Times New Roman" w:eastAsia="Times New Roman" w:hAnsi="Times New Roman" w:cs="Times New Roman"/>
          <w:bCs/>
          <w:sz w:val="28"/>
          <w:szCs w:val="28"/>
          <w:lang w:eastAsia="ru-RU"/>
        </w:rPr>
        <w:t>», «Обслуживание грузовой техники» конкурсного движения «Молодые профессионалы» (WorldSkills) (или их аналогов).</w:t>
      </w: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r w:rsidRPr="00406356">
        <w:rPr>
          <w:rFonts w:ascii="Times New Roman" w:eastAsia="Times New Roman" w:hAnsi="Times New Roman" w:cs="Times New Roman"/>
          <w:b/>
          <w:bCs/>
          <w:sz w:val="28"/>
          <w:szCs w:val="28"/>
          <w:lang w:eastAsia="ru-RU"/>
        </w:rPr>
        <w:t>3.2. Информационное обеспечение реализации программы</w:t>
      </w:r>
    </w:p>
    <w:p w:rsidR="00925360" w:rsidRPr="00406356" w:rsidRDefault="00925360" w:rsidP="00925360">
      <w:pPr>
        <w:spacing w:after="0" w:line="360" w:lineRule="auto"/>
        <w:ind w:firstLine="709"/>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bCs/>
          <w:sz w:val="28"/>
          <w:szCs w:val="28"/>
          <w:lang w:eastAsia="ru-RU"/>
        </w:rPr>
        <w:t>Для реализации программы библиотечный фонд образовательной организации должен иметь п</w:t>
      </w:r>
      <w:r w:rsidRPr="00406356">
        <w:rPr>
          <w:rFonts w:ascii="Times New Roman" w:eastAsia="Times New Roman" w:hAnsi="Times New Roman" w:cs="Times New Roman"/>
          <w:sz w:val="28"/>
          <w:szCs w:val="28"/>
          <w:lang w:eastAsia="ru-RU"/>
        </w:rPr>
        <w:t>ечатные и/или электронные образовательные и информационные ресурсы, рекомендуемые для использования в образовательном процессе.</w:t>
      </w:r>
    </w:p>
    <w:p w:rsidR="00925360" w:rsidRPr="00406356" w:rsidRDefault="00925360" w:rsidP="00925360">
      <w:pPr>
        <w:spacing w:after="0" w:line="360" w:lineRule="auto"/>
        <w:contextualSpacing/>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3.2.1. Печатные издания</w:t>
      </w:r>
    </w:p>
    <w:p w:rsidR="00925360" w:rsidRPr="00406356" w:rsidRDefault="00925360" w:rsidP="00925360">
      <w:pPr>
        <w:tabs>
          <w:tab w:val="left" w:pos="1080"/>
        </w:tabs>
        <w:spacing w:after="0" w:line="360" w:lineRule="auto"/>
        <w:ind w:firstLine="709"/>
        <w:contextualSpacing/>
        <w:jc w:val="both"/>
        <w:rPr>
          <w:rFonts w:ascii="Times New Roman" w:eastAsia="Times New Roman" w:hAnsi="Times New Roman" w:cs="Times New Roman"/>
          <w:color w:val="000000"/>
          <w:sz w:val="28"/>
          <w:szCs w:val="28"/>
        </w:rPr>
      </w:pPr>
      <w:r w:rsidRPr="00406356">
        <w:rPr>
          <w:rFonts w:ascii="Times New Roman" w:eastAsia="Times New Roman" w:hAnsi="Times New Roman" w:cs="Times New Roman"/>
          <w:color w:val="000000"/>
          <w:sz w:val="28"/>
          <w:szCs w:val="28"/>
        </w:rPr>
        <w:t>1. Пузанков А.Г. Автомобили. Устройство и техническое обслуживание: учебник/ А. Г. Пузанков. - М: Издательский центр «Академия», 2019. – 640с.</w:t>
      </w:r>
    </w:p>
    <w:p w:rsidR="00925360" w:rsidRPr="00406356" w:rsidRDefault="00925360" w:rsidP="00925360">
      <w:pPr>
        <w:tabs>
          <w:tab w:val="left" w:pos="1080"/>
        </w:tabs>
        <w:spacing w:after="0" w:line="360" w:lineRule="auto"/>
        <w:ind w:firstLine="709"/>
        <w:contextualSpacing/>
        <w:jc w:val="both"/>
        <w:rPr>
          <w:rFonts w:ascii="Times New Roman" w:eastAsia="Times New Roman" w:hAnsi="Times New Roman" w:cs="Times New Roman"/>
          <w:color w:val="000000"/>
          <w:sz w:val="28"/>
          <w:szCs w:val="28"/>
        </w:rPr>
      </w:pPr>
      <w:r w:rsidRPr="00406356">
        <w:rPr>
          <w:rFonts w:ascii="Times New Roman" w:eastAsia="Times New Roman" w:hAnsi="Times New Roman" w:cs="Times New Roman"/>
          <w:color w:val="000000"/>
          <w:sz w:val="28"/>
          <w:szCs w:val="28"/>
        </w:rPr>
        <w:t xml:space="preserve">2. </w:t>
      </w:r>
      <w:proofErr w:type="spellStart"/>
      <w:r w:rsidRPr="00406356">
        <w:rPr>
          <w:rFonts w:ascii="Times New Roman" w:eastAsia="Times New Roman" w:hAnsi="Times New Roman" w:cs="Times New Roman"/>
          <w:color w:val="000000"/>
          <w:sz w:val="28"/>
          <w:szCs w:val="28"/>
        </w:rPr>
        <w:t>Пехальский</w:t>
      </w:r>
      <w:proofErr w:type="spellEnd"/>
      <w:r w:rsidRPr="00406356">
        <w:rPr>
          <w:rFonts w:ascii="Times New Roman" w:eastAsia="Times New Roman" w:hAnsi="Times New Roman" w:cs="Times New Roman"/>
          <w:color w:val="000000"/>
          <w:sz w:val="28"/>
          <w:szCs w:val="28"/>
        </w:rPr>
        <w:t xml:space="preserve"> А.П. Устройство автомобилей: учебник/ А.П. </w:t>
      </w:r>
      <w:proofErr w:type="spellStart"/>
      <w:r w:rsidRPr="00406356">
        <w:rPr>
          <w:rFonts w:ascii="Times New Roman" w:eastAsia="Times New Roman" w:hAnsi="Times New Roman" w:cs="Times New Roman"/>
          <w:color w:val="000000"/>
          <w:sz w:val="28"/>
          <w:szCs w:val="28"/>
        </w:rPr>
        <w:t>Пехальский</w:t>
      </w:r>
      <w:proofErr w:type="spellEnd"/>
      <w:r w:rsidRPr="00406356">
        <w:rPr>
          <w:rFonts w:ascii="Times New Roman" w:eastAsia="Times New Roman" w:hAnsi="Times New Roman" w:cs="Times New Roman"/>
          <w:color w:val="000000"/>
          <w:sz w:val="28"/>
          <w:szCs w:val="28"/>
        </w:rPr>
        <w:t>. – М - Издательский центр «Академия», 2020. – 528 с.</w:t>
      </w:r>
    </w:p>
    <w:p w:rsidR="00925360" w:rsidRPr="00406356" w:rsidRDefault="00925360" w:rsidP="00925360">
      <w:pPr>
        <w:widowControl w:val="0"/>
        <w:tabs>
          <w:tab w:val="left" w:pos="426"/>
          <w:tab w:val="left" w:pos="108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360" w:lineRule="auto"/>
        <w:ind w:firstLine="709"/>
        <w:jc w:val="both"/>
        <w:rPr>
          <w:rFonts w:ascii="Times New Roman" w:eastAsia="Times New Roman" w:hAnsi="Times New Roman" w:cs="Times New Roman"/>
          <w:color w:val="000000"/>
          <w:sz w:val="28"/>
          <w:szCs w:val="28"/>
          <w:lang w:eastAsia="ru-RU"/>
        </w:rPr>
      </w:pPr>
      <w:r w:rsidRPr="00406356">
        <w:rPr>
          <w:rFonts w:ascii="Times New Roman" w:eastAsia="Times New Roman" w:hAnsi="Times New Roman" w:cs="Times New Roman"/>
          <w:color w:val="000000"/>
          <w:sz w:val="28"/>
          <w:szCs w:val="28"/>
          <w:lang w:eastAsia="ru-RU"/>
        </w:rPr>
        <w:t>4. Власов В.М. Технологическое обслуживание и ремонт автомобилей/ В.М. Власов. - М: Издательский центр «Академия», 2021. – 480с.</w:t>
      </w:r>
    </w:p>
    <w:p w:rsidR="00925360" w:rsidRPr="00406356" w:rsidRDefault="00925360" w:rsidP="00925360">
      <w:pPr>
        <w:widowControl w:val="0"/>
        <w:tabs>
          <w:tab w:val="left" w:pos="426"/>
          <w:tab w:val="left" w:pos="108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360" w:lineRule="auto"/>
        <w:ind w:firstLine="709"/>
        <w:jc w:val="both"/>
        <w:rPr>
          <w:rFonts w:ascii="Times New Roman" w:eastAsia="Times New Roman" w:hAnsi="Times New Roman" w:cs="Times New Roman"/>
          <w:color w:val="000000"/>
          <w:sz w:val="28"/>
          <w:szCs w:val="28"/>
          <w:lang w:eastAsia="ru-RU"/>
        </w:rPr>
      </w:pPr>
      <w:r w:rsidRPr="00406356">
        <w:rPr>
          <w:rFonts w:ascii="Times New Roman" w:eastAsia="Times New Roman" w:hAnsi="Times New Roman" w:cs="Times New Roman"/>
          <w:color w:val="000000"/>
          <w:sz w:val="28"/>
          <w:szCs w:val="28"/>
          <w:lang w:eastAsia="ru-RU"/>
        </w:rPr>
        <w:t xml:space="preserve">5.  Гаврилов К.Л.  Диагностика автомобилей при </w:t>
      </w:r>
      <w:proofErr w:type="gramStart"/>
      <w:r w:rsidRPr="00406356">
        <w:rPr>
          <w:rFonts w:ascii="Times New Roman" w:eastAsia="Times New Roman" w:hAnsi="Times New Roman" w:cs="Times New Roman"/>
          <w:color w:val="000000"/>
          <w:sz w:val="28"/>
          <w:szCs w:val="28"/>
          <w:lang w:eastAsia="ru-RU"/>
        </w:rPr>
        <w:t>эксплуатации  и</w:t>
      </w:r>
      <w:proofErr w:type="gramEnd"/>
      <w:r w:rsidRPr="00406356">
        <w:rPr>
          <w:rFonts w:ascii="Times New Roman" w:eastAsia="Times New Roman" w:hAnsi="Times New Roman" w:cs="Times New Roman"/>
          <w:color w:val="000000"/>
          <w:sz w:val="28"/>
          <w:szCs w:val="28"/>
          <w:lang w:eastAsia="ru-RU"/>
        </w:rPr>
        <w:t xml:space="preserve">  техническом осмотре/ К.Л. Гаврилов. -  Издательство ФГУГ ЦСК, 2020, -580 с.</w:t>
      </w:r>
    </w:p>
    <w:p w:rsidR="00925360" w:rsidRPr="00406356" w:rsidRDefault="00925360" w:rsidP="00925360">
      <w:pPr>
        <w:widowControl w:val="0"/>
        <w:tabs>
          <w:tab w:val="left" w:pos="426"/>
          <w:tab w:val="left" w:pos="108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360" w:lineRule="auto"/>
        <w:jc w:val="both"/>
        <w:rPr>
          <w:rFonts w:ascii="Times New Roman" w:eastAsia="Times New Roman" w:hAnsi="Times New Roman" w:cs="Times New Roman"/>
          <w:b/>
          <w:color w:val="000000"/>
          <w:sz w:val="28"/>
          <w:szCs w:val="28"/>
          <w:lang w:eastAsia="ru-RU"/>
        </w:rPr>
      </w:pPr>
      <w:r w:rsidRPr="00406356">
        <w:rPr>
          <w:rFonts w:ascii="Times New Roman" w:eastAsia="Times New Roman" w:hAnsi="Times New Roman" w:cs="Times New Roman"/>
          <w:b/>
          <w:color w:val="000000"/>
          <w:sz w:val="28"/>
          <w:szCs w:val="28"/>
          <w:lang w:eastAsia="ru-RU"/>
        </w:rPr>
        <w:t>3.2.2. Электронные издания (электронные ресурсы)</w:t>
      </w:r>
    </w:p>
    <w:p w:rsidR="00925360" w:rsidRPr="00406356" w:rsidRDefault="00406356" w:rsidP="00925360">
      <w:pPr>
        <w:tabs>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eastAsia="Times New Roman" w:hAnsi="Times New Roman" w:cs="Times New Roman"/>
          <w:bCs/>
          <w:color w:val="000000"/>
          <w:sz w:val="28"/>
          <w:szCs w:val="28"/>
          <w:lang w:eastAsia="ru-RU"/>
        </w:rPr>
      </w:pPr>
      <w:hyperlink r:id="rId5" w:history="1">
        <w:r w:rsidR="00925360" w:rsidRPr="00406356">
          <w:rPr>
            <w:rFonts w:ascii="Times New Roman" w:eastAsia="Times New Roman" w:hAnsi="Times New Roman" w:cs="Times New Roman"/>
            <w:bCs/>
            <w:color w:val="000000"/>
            <w:sz w:val="28"/>
            <w:szCs w:val="28"/>
            <w:u w:val="single"/>
            <w:lang w:eastAsia="ru-RU"/>
          </w:rPr>
          <w:t>http://www.ru.wikipedia.org</w:t>
        </w:r>
      </w:hyperlink>
    </w:p>
    <w:p w:rsidR="00925360" w:rsidRPr="00406356" w:rsidRDefault="00925360" w:rsidP="00925360">
      <w:pPr>
        <w:tabs>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eastAsia="Times New Roman" w:hAnsi="Times New Roman" w:cs="Times New Roman"/>
          <w:bCs/>
          <w:color w:val="000000"/>
          <w:sz w:val="28"/>
          <w:szCs w:val="28"/>
          <w:lang w:eastAsia="ru-RU"/>
        </w:rPr>
      </w:pPr>
      <w:r w:rsidRPr="00406356">
        <w:rPr>
          <w:rFonts w:ascii="Times New Roman" w:eastAsia="Times New Roman" w:hAnsi="Times New Roman" w:cs="Times New Roman"/>
          <w:bCs/>
          <w:color w:val="000000"/>
          <w:sz w:val="28"/>
          <w:szCs w:val="28"/>
          <w:lang w:eastAsia="ru-RU"/>
        </w:rPr>
        <w:t>http://www.autoezda.com/diagnostika-avto</w:t>
      </w:r>
    </w:p>
    <w:p w:rsidR="00925360" w:rsidRPr="00406356" w:rsidRDefault="00925360" w:rsidP="00925360">
      <w:pPr>
        <w:spacing w:after="0" w:line="360" w:lineRule="auto"/>
        <w:ind w:firstLine="709"/>
        <w:jc w:val="both"/>
        <w:rPr>
          <w:rFonts w:ascii="Times New Roman" w:eastAsia="Times New Roman" w:hAnsi="Times New Roman" w:cs="Times New Roman"/>
          <w:bCs/>
          <w:color w:val="000000"/>
          <w:sz w:val="28"/>
          <w:szCs w:val="28"/>
          <w:lang w:eastAsia="ru-RU"/>
        </w:rPr>
      </w:pPr>
      <w:r w:rsidRPr="00406356">
        <w:rPr>
          <w:rFonts w:ascii="Times New Roman" w:eastAsia="Times New Roman" w:hAnsi="Times New Roman" w:cs="Times New Roman"/>
          <w:bCs/>
          <w:color w:val="000000"/>
          <w:sz w:val="28"/>
          <w:szCs w:val="28"/>
          <w:lang w:eastAsia="ru-RU"/>
        </w:rPr>
        <w:t>http://autoustroistvo.ru</w:t>
      </w:r>
    </w:p>
    <w:p w:rsidR="00925360" w:rsidRPr="00406356" w:rsidRDefault="00406356" w:rsidP="00925360">
      <w:pPr>
        <w:spacing w:after="0" w:line="360" w:lineRule="auto"/>
        <w:ind w:firstLine="709"/>
        <w:jc w:val="both"/>
        <w:rPr>
          <w:rFonts w:ascii="Times New Roman" w:eastAsia="Times New Roman" w:hAnsi="Times New Roman" w:cs="Times New Roman"/>
          <w:bCs/>
          <w:color w:val="000000"/>
          <w:sz w:val="28"/>
          <w:szCs w:val="28"/>
          <w:lang w:eastAsia="ru-RU"/>
        </w:rPr>
      </w:pPr>
      <w:hyperlink r:id="rId6" w:history="1">
        <w:r w:rsidR="00925360" w:rsidRPr="00406356">
          <w:rPr>
            <w:rFonts w:ascii="Times New Roman" w:eastAsia="Times New Roman" w:hAnsi="Times New Roman" w:cs="Times New Roman"/>
            <w:bCs/>
            <w:color w:val="000000"/>
            <w:sz w:val="28"/>
            <w:szCs w:val="28"/>
            <w:u w:val="single"/>
            <w:lang w:eastAsia="ru-RU"/>
          </w:rPr>
          <w:t>http://tezcar.ru</w:t>
        </w:r>
      </w:hyperlink>
    </w:p>
    <w:p w:rsidR="00925360" w:rsidRPr="00406356" w:rsidRDefault="00925360" w:rsidP="00925360">
      <w:pPr>
        <w:spacing w:after="0" w:line="360" w:lineRule="auto"/>
        <w:ind w:firstLine="709"/>
        <w:jc w:val="both"/>
        <w:rPr>
          <w:rFonts w:ascii="Times New Roman" w:eastAsia="Times New Roman" w:hAnsi="Times New Roman" w:cs="Times New Roman"/>
          <w:bCs/>
          <w:color w:val="000000"/>
          <w:sz w:val="28"/>
          <w:szCs w:val="28"/>
          <w:lang w:eastAsia="ru-RU"/>
        </w:rPr>
      </w:pPr>
      <w:r w:rsidRPr="00406356">
        <w:rPr>
          <w:rFonts w:ascii="Times New Roman" w:eastAsia="Times New Roman" w:hAnsi="Times New Roman" w:cs="Times New Roman"/>
          <w:bCs/>
          <w:color w:val="000000"/>
          <w:sz w:val="28"/>
          <w:szCs w:val="28"/>
          <w:lang w:eastAsia="ru-RU"/>
        </w:rPr>
        <w:t>http://ustroistvo-avtomobilya.ru</w:t>
      </w:r>
    </w:p>
    <w:p w:rsidR="00925360" w:rsidRPr="00406356" w:rsidRDefault="00925360" w:rsidP="00925360">
      <w:pPr>
        <w:spacing w:after="0" w:line="360" w:lineRule="auto"/>
        <w:jc w:val="both"/>
        <w:rPr>
          <w:rFonts w:ascii="Times New Roman" w:eastAsia="Times New Roman" w:hAnsi="Times New Roman" w:cs="Times New Roman"/>
          <w:b/>
          <w:bCs/>
          <w:color w:val="000000"/>
          <w:sz w:val="28"/>
          <w:szCs w:val="28"/>
          <w:lang w:eastAsia="ru-RU"/>
        </w:rPr>
      </w:pPr>
      <w:r w:rsidRPr="00406356">
        <w:rPr>
          <w:rFonts w:ascii="Times New Roman" w:eastAsia="Times New Roman" w:hAnsi="Times New Roman" w:cs="Times New Roman"/>
          <w:b/>
          <w:bCs/>
          <w:color w:val="000000"/>
          <w:sz w:val="28"/>
          <w:szCs w:val="28"/>
          <w:lang w:eastAsia="ru-RU"/>
        </w:rPr>
        <w:t>3.2.3. Дополнительные источники</w:t>
      </w:r>
    </w:p>
    <w:p w:rsidR="00925360" w:rsidRPr="00406356" w:rsidRDefault="00925360" w:rsidP="009253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eastAsia="Times New Roman" w:hAnsi="Times New Roman" w:cs="Times New Roman"/>
          <w:bCs/>
          <w:color w:val="000000"/>
          <w:sz w:val="28"/>
          <w:szCs w:val="28"/>
          <w:lang w:eastAsia="ru-RU"/>
        </w:rPr>
      </w:pPr>
      <w:r w:rsidRPr="00406356">
        <w:rPr>
          <w:rFonts w:ascii="Times New Roman" w:eastAsia="Times New Roman" w:hAnsi="Times New Roman" w:cs="Times New Roman"/>
          <w:color w:val="000000"/>
          <w:sz w:val="28"/>
          <w:szCs w:val="28"/>
          <w:lang w:eastAsia="ru-RU"/>
        </w:rPr>
        <w:t>1.</w:t>
      </w:r>
      <w:r w:rsidRPr="00406356">
        <w:rPr>
          <w:rFonts w:ascii="Times New Roman" w:eastAsia="Times New Roman" w:hAnsi="Times New Roman" w:cs="Times New Roman"/>
          <w:bCs/>
          <w:color w:val="000000"/>
          <w:sz w:val="28"/>
          <w:szCs w:val="28"/>
          <w:lang w:eastAsia="ru-RU"/>
        </w:rPr>
        <w:t>Селифонов В.В.  Устройство, техническое обслуживание грузовых автомобилей/ В.В. Селифонов, М.К. Бирюков. - М: Издательский центр «Академия», 2023. – 400 с.</w:t>
      </w:r>
    </w:p>
    <w:p w:rsidR="00925360" w:rsidRPr="00406356" w:rsidRDefault="00925360" w:rsidP="00925360">
      <w:pPr>
        <w:widowControl w:val="0"/>
        <w:tabs>
          <w:tab w:val="left" w:pos="426"/>
          <w:tab w:val="left" w:pos="108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360" w:lineRule="auto"/>
        <w:ind w:firstLine="709"/>
        <w:jc w:val="both"/>
        <w:rPr>
          <w:rFonts w:ascii="Times New Roman" w:eastAsia="Times New Roman" w:hAnsi="Times New Roman" w:cs="Times New Roman"/>
          <w:color w:val="000000"/>
          <w:sz w:val="28"/>
          <w:szCs w:val="28"/>
          <w:lang w:eastAsia="ru-RU"/>
        </w:rPr>
      </w:pPr>
      <w:r w:rsidRPr="00406356">
        <w:rPr>
          <w:rFonts w:ascii="Times New Roman" w:eastAsia="Times New Roman" w:hAnsi="Times New Roman" w:cs="Times New Roman"/>
          <w:color w:val="000000"/>
          <w:sz w:val="28"/>
          <w:szCs w:val="28"/>
          <w:lang w:eastAsia="ru-RU"/>
        </w:rPr>
        <w:t xml:space="preserve">2. </w:t>
      </w:r>
      <w:proofErr w:type="spellStart"/>
      <w:r w:rsidRPr="00406356">
        <w:rPr>
          <w:rFonts w:ascii="Times New Roman" w:eastAsia="Times New Roman" w:hAnsi="Times New Roman" w:cs="Times New Roman"/>
          <w:color w:val="000000"/>
          <w:sz w:val="28"/>
          <w:szCs w:val="28"/>
          <w:lang w:eastAsia="ru-RU"/>
        </w:rPr>
        <w:t>Доронкин</w:t>
      </w:r>
      <w:proofErr w:type="spellEnd"/>
      <w:r w:rsidRPr="00406356">
        <w:rPr>
          <w:rFonts w:ascii="Times New Roman" w:eastAsia="Times New Roman" w:hAnsi="Times New Roman" w:cs="Times New Roman"/>
          <w:color w:val="000000"/>
          <w:sz w:val="28"/>
          <w:szCs w:val="28"/>
          <w:lang w:eastAsia="ru-RU"/>
        </w:rPr>
        <w:t xml:space="preserve"> В.Г. Ремонт автомобильных кузовов: окраска: учеб пос./ В.Г. </w:t>
      </w:r>
      <w:proofErr w:type="spellStart"/>
      <w:r w:rsidRPr="00406356">
        <w:rPr>
          <w:rFonts w:ascii="Times New Roman" w:eastAsia="Times New Roman" w:hAnsi="Times New Roman" w:cs="Times New Roman"/>
          <w:color w:val="000000"/>
          <w:sz w:val="28"/>
          <w:szCs w:val="28"/>
          <w:lang w:eastAsia="ru-RU"/>
        </w:rPr>
        <w:t>Доронкин</w:t>
      </w:r>
      <w:proofErr w:type="spellEnd"/>
      <w:r w:rsidRPr="00406356">
        <w:rPr>
          <w:rFonts w:ascii="Times New Roman" w:eastAsia="Times New Roman" w:hAnsi="Times New Roman" w:cs="Times New Roman"/>
          <w:color w:val="000000"/>
          <w:sz w:val="28"/>
          <w:szCs w:val="28"/>
          <w:lang w:eastAsia="ru-RU"/>
        </w:rPr>
        <w:t xml:space="preserve"> - М: Издательский центр «Академия», 2022. – 64 с.;</w:t>
      </w:r>
    </w:p>
    <w:p w:rsidR="00925360" w:rsidRPr="00406356" w:rsidRDefault="00925360" w:rsidP="00925360">
      <w:pPr>
        <w:widowControl w:val="0"/>
        <w:spacing w:after="0" w:line="360" w:lineRule="auto"/>
        <w:ind w:firstLine="709"/>
        <w:jc w:val="both"/>
        <w:rPr>
          <w:rFonts w:ascii="Times New Roman" w:eastAsia="Times New Roman" w:hAnsi="Times New Roman" w:cs="Times New Roman"/>
          <w:color w:val="000000"/>
          <w:sz w:val="28"/>
          <w:szCs w:val="28"/>
          <w:lang w:eastAsia="nl-NL"/>
        </w:rPr>
      </w:pPr>
      <w:r w:rsidRPr="00406356">
        <w:rPr>
          <w:rFonts w:ascii="Times New Roman" w:eastAsia="Times New Roman" w:hAnsi="Times New Roman" w:cs="Times New Roman"/>
          <w:color w:val="000000"/>
          <w:sz w:val="28"/>
          <w:szCs w:val="28"/>
          <w:lang w:eastAsia="nl-NL"/>
        </w:rPr>
        <w:t>3. Яковлев В.Ф. Диагностика электронных систем автомобиля/ В.Ф. Яковлев. - Издательство: Солон-Пресс, 2019 - 273.</w:t>
      </w:r>
    </w:p>
    <w:p w:rsidR="00925360" w:rsidRPr="00406356" w:rsidRDefault="00925360" w:rsidP="00925360">
      <w:pPr>
        <w:widowControl w:val="0"/>
        <w:tabs>
          <w:tab w:val="left" w:pos="331"/>
        </w:tabs>
        <w:autoSpaceDE w:val="0"/>
        <w:autoSpaceDN w:val="0"/>
        <w:adjustRightInd w:val="0"/>
        <w:spacing w:after="0" w:line="360" w:lineRule="auto"/>
        <w:ind w:firstLine="709"/>
        <w:jc w:val="both"/>
        <w:rPr>
          <w:rFonts w:ascii="Times New Roman" w:eastAsia="Times New Roman" w:hAnsi="Times New Roman" w:cs="Times New Roman"/>
          <w:color w:val="000000"/>
          <w:sz w:val="28"/>
          <w:szCs w:val="28"/>
          <w:lang w:eastAsia="ru-RU"/>
        </w:rPr>
      </w:pPr>
      <w:r w:rsidRPr="00406356">
        <w:rPr>
          <w:rFonts w:ascii="Times New Roman" w:eastAsia="Times New Roman" w:hAnsi="Times New Roman" w:cs="Times New Roman"/>
          <w:iCs/>
          <w:color w:val="000000"/>
          <w:sz w:val="28"/>
          <w:szCs w:val="28"/>
          <w:lang w:eastAsia="ru-RU"/>
        </w:rPr>
        <w:t xml:space="preserve">4. Шишлов А.Н., Лебедев С.В. </w:t>
      </w:r>
      <w:r w:rsidRPr="00406356">
        <w:rPr>
          <w:rFonts w:ascii="Times New Roman" w:eastAsia="Times New Roman" w:hAnsi="Times New Roman" w:cs="Times New Roman"/>
          <w:color w:val="000000"/>
          <w:sz w:val="28"/>
          <w:szCs w:val="28"/>
          <w:lang w:eastAsia="ru-RU"/>
        </w:rPr>
        <w:t>Устройство, техническое обслуживание и ремонт автомобильных двигателей/</w:t>
      </w:r>
      <w:r w:rsidRPr="00406356">
        <w:rPr>
          <w:rFonts w:ascii="Times New Roman" w:eastAsia="Times New Roman" w:hAnsi="Times New Roman" w:cs="Times New Roman"/>
          <w:iCs/>
          <w:color w:val="000000"/>
          <w:sz w:val="28"/>
          <w:szCs w:val="28"/>
          <w:lang w:eastAsia="ru-RU"/>
        </w:rPr>
        <w:t xml:space="preserve"> А.Н. Шишлов, С.В. Лебедев. </w:t>
      </w:r>
      <w:r w:rsidRPr="00406356">
        <w:rPr>
          <w:rFonts w:ascii="Times New Roman" w:eastAsia="Times New Roman" w:hAnsi="Times New Roman" w:cs="Times New Roman"/>
          <w:color w:val="000000"/>
          <w:sz w:val="28"/>
          <w:szCs w:val="28"/>
          <w:lang w:eastAsia="ru-RU"/>
        </w:rPr>
        <w:t>— М.: КАТ № 9, 2021.</w:t>
      </w:r>
    </w:p>
    <w:p w:rsidR="00925360" w:rsidRPr="00406356" w:rsidRDefault="00925360" w:rsidP="00925360">
      <w:pPr>
        <w:spacing w:after="0" w:line="360" w:lineRule="auto"/>
        <w:jc w:val="both"/>
        <w:rPr>
          <w:rFonts w:ascii="Times New Roman" w:eastAsia="Times New Roman" w:hAnsi="Times New Roman" w:cs="Times New Roman"/>
          <w:b/>
          <w:i/>
          <w:sz w:val="28"/>
          <w:szCs w:val="28"/>
          <w:lang w:eastAsia="ru-RU"/>
        </w:rPr>
      </w:pPr>
      <w:r w:rsidRPr="00406356">
        <w:rPr>
          <w:rFonts w:ascii="Times New Roman" w:eastAsia="Times New Roman" w:hAnsi="Times New Roman" w:cs="Times New Roman"/>
          <w:b/>
          <w:i/>
          <w:sz w:val="28"/>
          <w:szCs w:val="28"/>
          <w:lang w:eastAsia="ru-RU"/>
        </w:rPr>
        <w:br w:type="page"/>
      </w:r>
    </w:p>
    <w:p w:rsidR="00925360" w:rsidRPr="00406356" w:rsidRDefault="00925360" w:rsidP="00925360">
      <w:pPr>
        <w:spacing w:after="0" w:line="360" w:lineRule="auto"/>
        <w:jc w:val="both"/>
        <w:rPr>
          <w:rFonts w:ascii="Times New Roman" w:eastAsia="Times New Roman" w:hAnsi="Times New Roman" w:cs="Times New Roman"/>
          <w:b/>
          <w:i/>
          <w:sz w:val="28"/>
          <w:szCs w:val="28"/>
          <w:lang w:eastAsia="ru-RU"/>
        </w:rPr>
      </w:pPr>
      <w:r w:rsidRPr="00406356">
        <w:rPr>
          <w:rFonts w:ascii="Times New Roman" w:eastAsia="Times New Roman" w:hAnsi="Times New Roman" w:cs="Times New Roman"/>
          <w:b/>
          <w:sz w:val="28"/>
          <w:szCs w:val="28"/>
          <w:lang w:eastAsia="ru-RU"/>
        </w:rPr>
        <w:t>4</w:t>
      </w:r>
      <w:r w:rsidRPr="00406356">
        <w:rPr>
          <w:rFonts w:ascii="Times New Roman" w:eastAsia="Times New Roman" w:hAnsi="Times New Roman" w:cs="Times New Roman"/>
          <w:b/>
          <w:i/>
          <w:sz w:val="28"/>
          <w:szCs w:val="28"/>
          <w:lang w:eastAsia="ru-RU"/>
        </w:rPr>
        <w:t xml:space="preserve">. </w:t>
      </w:r>
      <w:r w:rsidRPr="00406356">
        <w:rPr>
          <w:rFonts w:ascii="Times New Roman" w:eastAsia="Times New Roman" w:hAnsi="Times New Roman" w:cs="Times New Roman"/>
          <w:b/>
          <w:sz w:val="28"/>
          <w:szCs w:val="28"/>
          <w:lang w:eastAsia="ru-RU"/>
        </w:rPr>
        <w:t>КОНТРОЛЬ И ОЦЕНКА РЕЗУЛЬТАТОВ ОСВОЕНИЯ ПРОФЕССИОНАЛЬНОГО МОДУЛЯ</w:t>
      </w:r>
    </w:p>
    <w:p w:rsidR="00925360" w:rsidRPr="00406356" w:rsidRDefault="00925360" w:rsidP="00925360">
      <w:pPr>
        <w:spacing w:after="0" w:line="360" w:lineRule="auto"/>
        <w:jc w:val="both"/>
        <w:rPr>
          <w:rFonts w:ascii="Times New Roman" w:eastAsia="Times New Roman" w:hAnsi="Times New Roman" w:cs="Times New Roman"/>
          <w:b/>
          <w:i/>
          <w:sz w:val="28"/>
          <w:szCs w:val="28"/>
          <w:lang w:eastAsia="ru-RU"/>
        </w:rPr>
      </w:pPr>
    </w:p>
    <w:tbl>
      <w:tblPr>
        <w:tblpPr w:leftFromText="181" w:rightFromText="181" w:bottomFromText="160" w:vertAnchor="text" w:horzAnchor="page" w:tblpXSpec="center" w:tblpY="1"/>
        <w:tblOverlap w:val="neve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37"/>
        <w:gridCol w:w="4227"/>
        <w:gridCol w:w="2896"/>
      </w:tblGrid>
      <w:tr w:rsidR="00925360" w:rsidRPr="00406356" w:rsidTr="00925360">
        <w:trPr>
          <w:trHeight w:val="564"/>
        </w:trPr>
        <w:tc>
          <w:tcPr>
            <w:tcW w:w="2547" w:type="dxa"/>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Код и наименование профессиональных и общих компетенций, формируемых в рамках модуля</w:t>
            </w:r>
          </w:p>
        </w:tc>
        <w:tc>
          <w:tcPr>
            <w:tcW w:w="4536" w:type="dxa"/>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Критерии оценки</w:t>
            </w:r>
          </w:p>
        </w:tc>
        <w:tc>
          <w:tcPr>
            <w:tcW w:w="2977" w:type="dxa"/>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40" w:lineRule="auto"/>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Методы оценки</w:t>
            </w:r>
          </w:p>
        </w:tc>
      </w:tr>
      <w:tr w:rsidR="00925360" w:rsidRPr="00406356" w:rsidTr="00925360">
        <w:trPr>
          <w:trHeight w:val="1579"/>
        </w:trPr>
        <w:tc>
          <w:tcPr>
            <w:tcW w:w="2547" w:type="dxa"/>
            <w:vMerge w:val="restar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ПК 1.1. Определять техническое состояние автомобильных двигателей</w:t>
            </w:r>
          </w:p>
        </w:tc>
        <w:tc>
          <w:tcPr>
            <w:tcW w:w="4536"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i/>
                <w:sz w:val="28"/>
                <w:szCs w:val="28"/>
                <w:lang w:eastAsia="ru-RU"/>
              </w:rPr>
              <w:t>Демонстрация знания д</w:t>
            </w:r>
            <w:r w:rsidRPr="00406356">
              <w:rPr>
                <w:rFonts w:ascii="Times New Roman" w:eastAsia="Times New Roman" w:hAnsi="Times New Roman" w:cs="Times New Roman"/>
                <w:sz w:val="28"/>
                <w:szCs w:val="28"/>
                <w:lang w:eastAsia="ru-RU"/>
              </w:rPr>
              <w:t>иагностируемых параметров работы двигателей, методов инструментальной диагностики двигателей, номенклатуры и технических характеристик диагностического оборудование для автомобильных двигателей.</w:t>
            </w:r>
          </w:p>
        </w:tc>
        <w:tc>
          <w:tcPr>
            <w:tcW w:w="2977" w:type="dxa"/>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 xml:space="preserve">Тестирование Оценка результатов выполнения тестовых заданий </w:t>
            </w:r>
          </w:p>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p>
        </w:tc>
      </w:tr>
      <w:tr w:rsidR="00925360" w:rsidRPr="00406356" w:rsidTr="00925360">
        <w:trPr>
          <w:trHeight w:val="21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8"/>
                <w:szCs w:val="28"/>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Проведение инструментальной диагностики автомобильных двигателей включающий выбор методов диагностики, необходимого диагностического оборудования и инструмента, подключение и использование диагностического оборудования, выбор и использование программы диагностики</w:t>
            </w:r>
          </w:p>
        </w:tc>
        <w:tc>
          <w:tcPr>
            <w:tcW w:w="2977"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Практическая работа (</w:t>
            </w:r>
            <w:r w:rsidRPr="00406356">
              <w:rPr>
                <w:rFonts w:ascii="Times New Roman" w:eastAsia="Times New Roman" w:hAnsi="Times New Roman" w:cs="Times New Roman"/>
                <w:bCs/>
                <w:sz w:val="28"/>
                <w:szCs w:val="28"/>
                <w:lang w:eastAsia="ru-RU"/>
              </w:rPr>
              <w:t>Экспертное наблюдение и оценка результатов практических работ)</w:t>
            </w:r>
          </w:p>
        </w:tc>
      </w:tr>
      <w:tr w:rsidR="00925360" w:rsidRPr="00406356" w:rsidTr="00925360">
        <w:trPr>
          <w:trHeight w:val="417"/>
        </w:trPr>
        <w:tc>
          <w:tcPr>
            <w:tcW w:w="2547" w:type="dxa"/>
            <w:vMerge w:val="restar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ПК 1.2. Определять техническое состояние электрических и электронных систем автомобилей</w:t>
            </w:r>
          </w:p>
        </w:tc>
        <w:tc>
          <w:tcPr>
            <w:tcW w:w="4536"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i/>
                <w:sz w:val="28"/>
                <w:szCs w:val="28"/>
                <w:lang w:eastAsia="ru-RU"/>
              </w:rPr>
              <w:t>Демонстрация знания н</w:t>
            </w:r>
            <w:r w:rsidRPr="00406356">
              <w:rPr>
                <w:rFonts w:ascii="Times New Roman" w:eastAsia="Times New Roman" w:hAnsi="Times New Roman" w:cs="Times New Roman"/>
                <w:sz w:val="28"/>
                <w:szCs w:val="28"/>
                <w:lang w:eastAsia="ru-RU"/>
              </w:rPr>
              <w:t>оменклатуры и порядка использования диагностического оборудования, технологии проведения диагностики технического состояния электрических и электронных систем автомобилей, основных неисправностей электрооборудования, их причин и признаков.</w:t>
            </w:r>
          </w:p>
        </w:tc>
        <w:tc>
          <w:tcPr>
            <w:tcW w:w="2977" w:type="dxa"/>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 xml:space="preserve">Тестирование Оценка результатов выполнения тестовых заданий </w:t>
            </w:r>
          </w:p>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p>
        </w:tc>
      </w:tr>
      <w:tr w:rsidR="00925360" w:rsidRPr="00406356" w:rsidTr="00925360">
        <w:trPr>
          <w:trHeight w:val="3978"/>
        </w:trPr>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8"/>
                <w:szCs w:val="28"/>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i/>
                <w:sz w:val="28"/>
                <w:szCs w:val="28"/>
                <w:lang w:eastAsia="ru-RU"/>
              </w:rPr>
            </w:pPr>
            <w:r w:rsidRPr="00406356">
              <w:rPr>
                <w:rFonts w:ascii="Times New Roman" w:eastAsia="Times New Roman" w:hAnsi="Times New Roman" w:cs="Times New Roman"/>
                <w:sz w:val="28"/>
                <w:szCs w:val="28"/>
                <w:lang w:eastAsia="ru-RU"/>
              </w:rPr>
              <w:t>Соблюдение мер безопасности при работе с электрооборудованием и электрическими инструментами</w:t>
            </w:r>
            <w:r w:rsidRPr="00406356">
              <w:rPr>
                <w:rFonts w:ascii="Times New Roman" w:eastAsia="Times New Roman" w:hAnsi="Times New Roman" w:cs="Times New Roman"/>
                <w:i/>
                <w:sz w:val="28"/>
                <w:szCs w:val="28"/>
                <w:lang w:eastAsia="ru-RU"/>
              </w:rPr>
              <w:t xml:space="preserve"> </w:t>
            </w:r>
          </w:p>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Проведение инструментальной и компьютерной диагностики технического состояния электрических и электронных систем автомобилей включающей</w:t>
            </w:r>
            <w:r w:rsidRPr="00406356">
              <w:rPr>
                <w:rFonts w:ascii="Times New Roman" w:eastAsia="Times New Roman" w:hAnsi="Times New Roman" w:cs="Times New Roman"/>
                <w:i/>
                <w:sz w:val="28"/>
                <w:szCs w:val="28"/>
                <w:lang w:eastAsia="ru-RU"/>
              </w:rPr>
              <w:t>: в</w:t>
            </w:r>
            <w:r w:rsidRPr="00406356">
              <w:rPr>
                <w:rFonts w:ascii="Times New Roman" w:eastAsia="Times New Roman" w:hAnsi="Times New Roman" w:cs="Times New Roman"/>
                <w:sz w:val="28"/>
                <w:szCs w:val="28"/>
                <w:lang w:eastAsia="ru-RU"/>
              </w:rPr>
              <w:t>ыбор методов диагностики, необходимого диагностического оборудования и инструмента, подключение диагностического оборудования для определения технического состояния электрических и электронных систем автомобилей с применением измерительных приборов.</w:t>
            </w:r>
          </w:p>
        </w:tc>
        <w:tc>
          <w:tcPr>
            <w:tcW w:w="2977"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Практическая работа (</w:t>
            </w:r>
            <w:r w:rsidRPr="00406356">
              <w:rPr>
                <w:rFonts w:ascii="Times New Roman" w:eastAsia="Times New Roman" w:hAnsi="Times New Roman" w:cs="Times New Roman"/>
                <w:bCs/>
                <w:sz w:val="28"/>
                <w:szCs w:val="28"/>
                <w:lang w:eastAsia="ru-RU"/>
              </w:rPr>
              <w:t>Экспертное наблюдение и оценка результатов практических работ)</w:t>
            </w:r>
          </w:p>
        </w:tc>
      </w:tr>
      <w:tr w:rsidR="00925360" w:rsidRPr="00406356" w:rsidTr="00925360">
        <w:trPr>
          <w:trHeight w:val="344"/>
        </w:trPr>
        <w:tc>
          <w:tcPr>
            <w:tcW w:w="2547" w:type="dxa"/>
            <w:vMerge w:val="restar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lang w:eastAsia="ru-RU"/>
              </w:rPr>
            </w:pPr>
            <w:r w:rsidRPr="00406356">
              <w:rPr>
                <w:rFonts w:ascii="Times New Roman" w:eastAsia="Times New Roman" w:hAnsi="Times New Roman" w:cs="Times New Roman"/>
                <w:sz w:val="28"/>
                <w:szCs w:val="28"/>
                <w:lang w:eastAsia="ru-RU"/>
              </w:rPr>
              <w:t>ПК 1.3. Определять техническое состояние автомобильных трансмиссий</w:t>
            </w:r>
          </w:p>
        </w:tc>
        <w:tc>
          <w:tcPr>
            <w:tcW w:w="4536"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lang w:eastAsia="ru-RU"/>
              </w:rPr>
            </w:pPr>
            <w:r w:rsidRPr="00406356">
              <w:rPr>
                <w:rFonts w:ascii="Times New Roman" w:eastAsia="Times New Roman" w:hAnsi="Times New Roman" w:cs="Times New Roman"/>
                <w:i/>
                <w:sz w:val="28"/>
                <w:szCs w:val="28"/>
                <w:lang w:eastAsia="ru-RU"/>
              </w:rPr>
              <w:t>Демонстрация знаний м</w:t>
            </w:r>
            <w:r w:rsidRPr="00406356">
              <w:rPr>
                <w:rFonts w:ascii="Times New Roman" w:eastAsia="Times New Roman" w:hAnsi="Times New Roman" w:cs="Times New Roman"/>
                <w:sz w:val="28"/>
                <w:szCs w:val="28"/>
                <w:lang w:eastAsia="ru-RU"/>
              </w:rPr>
              <w:t>етодов инструментальной диагностики трансмиссий, диагностического оборудования, их назначение, технические характеристики, устройства оборудования коммутации; порядка проведения и технологических требований к диагностике технического состояния автомобильных трансмиссий, допустимых величинах проверяемых параметров.</w:t>
            </w:r>
          </w:p>
        </w:tc>
        <w:tc>
          <w:tcPr>
            <w:tcW w:w="2977" w:type="dxa"/>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 xml:space="preserve">Тестирование Оценка результатов выполнения тестовых заданий </w:t>
            </w:r>
          </w:p>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p>
        </w:tc>
      </w:tr>
      <w:tr w:rsidR="00925360" w:rsidRPr="00406356" w:rsidTr="00925360">
        <w:trPr>
          <w:trHeight w:val="16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Проведение инструментальной диагностики технического состояния автомобильных трансмиссий включающее</w:t>
            </w:r>
            <w:r w:rsidRPr="00406356">
              <w:rPr>
                <w:rFonts w:ascii="Times New Roman" w:eastAsia="Times New Roman" w:hAnsi="Times New Roman" w:cs="Times New Roman"/>
                <w:i/>
                <w:sz w:val="28"/>
                <w:szCs w:val="28"/>
                <w:lang w:eastAsia="ru-RU"/>
              </w:rPr>
              <w:t>: в</w:t>
            </w:r>
            <w:r w:rsidRPr="00406356">
              <w:rPr>
                <w:rFonts w:ascii="Times New Roman" w:eastAsia="Times New Roman" w:hAnsi="Times New Roman" w:cs="Times New Roman"/>
                <w:sz w:val="28"/>
                <w:szCs w:val="28"/>
                <w:lang w:eastAsia="ru-RU"/>
              </w:rPr>
              <w:t>ыбор методов диагностики, необходимого диагностического оборудования и инструмента, подключение и использование диагностического оборудования, выбор и использование программ диагностики, проведение диагностики агрегатов трансмиссии.</w:t>
            </w:r>
          </w:p>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Соблюдение безопасных условий труда в профессиональной деятельности</w:t>
            </w:r>
          </w:p>
        </w:tc>
        <w:tc>
          <w:tcPr>
            <w:tcW w:w="2977"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Практическая работа (</w:t>
            </w:r>
            <w:r w:rsidRPr="00406356">
              <w:rPr>
                <w:rFonts w:ascii="Times New Roman" w:eastAsia="Times New Roman" w:hAnsi="Times New Roman" w:cs="Times New Roman"/>
                <w:bCs/>
                <w:sz w:val="28"/>
                <w:szCs w:val="28"/>
                <w:lang w:eastAsia="ru-RU"/>
              </w:rPr>
              <w:t>Экспертное наблюдение и оценка результатов практических работ)</w:t>
            </w:r>
          </w:p>
        </w:tc>
      </w:tr>
      <w:tr w:rsidR="00925360" w:rsidRPr="00406356" w:rsidTr="00925360">
        <w:trPr>
          <w:trHeight w:val="417"/>
        </w:trPr>
        <w:tc>
          <w:tcPr>
            <w:tcW w:w="2547" w:type="dxa"/>
            <w:vMerge w:val="restar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lang w:eastAsia="ru-RU"/>
              </w:rPr>
            </w:pPr>
            <w:r w:rsidRPr="00406356">
              <w:rPr>
                <w:rFonts w:ascii="Times New Roman" w:eastAsia="Times New Roman" w:hAnsi="Times New Roman" w:cs="Times New Roman"/>
                <w:sz w:val="28"/>
                <w:szCs w:val="28"/>
                <w:lang w:eastAsia="ru-RU"/>
              </w:rPr>
              <w:t>ПК 1.4. Определять техническое состояние ходовой части и механизмов управления автомобилей</w:t>
            </w:r>
          </w:p>
        </w:tc>
        <w:tc>
          <w:tcPr>
            <w:tcW w:w="4536"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lang w:eastAsia="ru-RU"/>
              </w:rPr>
            </w:pPr>
            <w:r w:rsidRPr="00406356">
              <w:rPr>
                <w:rFonts w:ascii="Times New Roman" w:eastAsia="Times New Roman" w:hAnsi="Times New Roman" w:cs="Times New Roman"/>
                <w:i/>
                <w:sz w:val="28"/>
                <w:szCs w:val="28"/>
                <w:lang w:eastAsia="ru-RU"/>
              </w:rPr>
              <w:t>Демонстрация знаний д</w:t>
            </w:r>
            <w:r w:rsidRPr="00406356">
              <w:rPr>
                <w:rFonts w:ascii="Times New Roman" w:eastAsia="Times New Roman" w:hAnsi="Times New Roman" w:cs="Times New Roman"/>
                <w:sz w:val="28"/>
                <w:szCs w:val="28"/>
                <w:lang w:eastAsia="ru-RU"/>
              </w:rPr>
              <w:t>иагностируемых параметров, методов инструментальной диагностики ходовой части и механизмов управления, номенклатуры и технических характеристики диагностического оборудование, оборудования коммутации; способы выявления неисправностей при инструментальной диагностике.</w:t>
            </w:r>
          </w:p>
        </w:tc>
        <w:tc>
          <w:tcPr>
            <w:tcW w:w="2977" w:type="dxa"/>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 xml:space="preserve">Тестирование Оценка результатов выполнения тестовых заданий </w:t>
            </w:r>
          </w:p>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p>
        </w:tc>
      </w:tr>
      <w:tr w:rsidR="00925360" w:rsidRPr="00406356" w:rsidTr="00925360">
        <w:trPr>
          <w:trHeight w:val="310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Проведение инструментальной диагностики технического состояния ходовой части и механизмов управления автомобилей включающей: выбор методов диагностики, необходимого диагностического оборудования и инструмента, подключение и использование диагностического оборудования, выбор и использование программ диагностики, соблюдение безопасных условий труда в профессиональной деятельности</w:t>
            </w:r>
          </w:p>
        </w:tc>
        <w:tc>
          <w:tcPr>
            <w:tcW w:w="2977"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Практическая работа (</w:t>
            </w:r>
            <w:r w:rsidRPr="00406356">
              <w:rPr>
                <w:rFonts w:ascii="Times New Roman" w:eastAsia="Times New Roman" w:hAnsi="Times New Roman" w:cs="Times New Roman"/>
                <w:bCs/>
                <w:sz w:val="28"/>
                <w:szCs w:val="28"/>
                <w:lang w:eastAsia="ru-RU"/>
              </w:rPr>
              <w:t>Экспертное наблюдение и оценка результатов практических работ)</w:t>
            </w:r>
          </w:p>
        </w:tc>
      </w:tr>
      <w:tr w:rsidR="00925360" w:rsidRPr="00406356" w:rsidTr="00925360">
        <w:trPr>
          <w:cantSplit/>
          <w:trHeight w:val="705"/>
        </w:trPr>
        <w:tc>
          <w:tcPr>
            <w:tcW w:w="2547" w:type="dxa"/>
            <w:vMerge w:val="restar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lang w:eastAsia="ru-RU"/>
              </w:rPr>
            </w:pPr>
            <w:r w:rsidRPr="00406356">
              <w:rPr>
                <w:rFonts w:ascii="Times New Roman" w:eastAsia="Times New Roman" w:hAnsi="Times New Roman" w:cs="Times New Roman"/>
                <w:sz w:val="28"/>
                <w:szCs w:val="28"/>
                <w:lang w:eastAsia="ru-RU"/>
              </w:rPr>
              <w:t>ПК 1.5. Выявлять дефекты кузовов, кабин и платформ</w:t>
            </w:r>
          </w:p>
        </w:tc>
        <w:tc>
          <w:tcPr>
            <w:tcW w:w="4536"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lang w:eastAsia="ru-RU"/>
              </w:rPr>
            </w:pPr>
            <w:r w:rsidRPr="00406356">
              <w:rPr>
                <w:rFonts w:ascii="Times New Roman" w:eastAsia="Times New Roman" w:hAnsi="Times New Roman" w:cs="Times New Roman"/>
                <w:i/>
                <w:sz w:val="28"/>
                <w:szCs w:val="28"/>
                <w:lang w:eastAsia="ru-RU"/>
              </w:rPr>
              <w:t>Демонстрация знаний г</w:t>
            </w:r>
            <w:r w:rsidRPr="00406356">
              <w:rPr>
                <w:rFonts w:ascii="Times New Roman" w:eastAsia="Times New Roman" w:hAnsi="Times New Roman" w:cs="Times New Roman"/>
                <w:sz w:val="28"/>
                <w:szCs w:val="28"/>
                <w:lang w:eastAsia="ru-RU"/>
              </w:rPr>
              <w:t>еометрических параметров автомобильных кузовов; устройства и работы средств диагностирования кузовов, кабин и платформ автомобилей; технологий и порядка проведения диагностики технического состояния кузовов, кабин и платформ автомобилей, правила техники безопасности и охраны труда в профессиональной деятельности</w:t>
            </w:r>
          </w:p>
        </w:tc>
        <w:tc>
          <w:tcPr>
            <w:tcW w:w="2977" w:type="dxa"/>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 xml:space="preserve">Тестирование Оценка результатов выполнения тестовых заданий </w:t>
            </w:r>
          </w:p>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p>
        </w:tc>
      </w:tr>
      <w:tr w:rsidR="00925360" w:rsidRPr="00406356" w:rsidTr="00925360">
        <w:trPr>
          <w:cantSplit/>
          <w:trHeight w:val="26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i/>
                <w:sz w:val="28"/>
                <w:szCs w:val="28"/>
                <w:lang w:eastAsia="ru-RU"/>
              </w:rPr>
              <w:t>Умения:</w:t>
            </w:r>
            <w:r w:rsidRPr="00406356">
              <w:rPr>
                <w:rFonts w:ascii="Times New Roman" w:eastAsia="Times New Roman" w:hAnsi="Times New Roman" w:cs="Times New Roman"/>
                <w:sz w:val="28"/>
                <w:szCs w:val="28"/>
                <w:lang w:eastAsia="ru-RU"/>
              </w:rPr>
              <w:t xml:space="preserve"> Проведение инструментальной диагностики технического состояния кузовов, кабин и платформ автомобилей включающей: диагностирование технического состояния кузовов, кабин и платформ автомобилей, проведение измерения геометрии кузовов,</w:t>
            </w:r>
          </w:p>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соблюдение безопасных условий труда в профессиональной деятельности.</w:t>
            </w:r>
          </w:p>
        </w:tc>
        <w:tc>
          <w:tcPr>
            <w:tcW w:w="2977"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sz w:val="28"/>
                <w:szCs w:val="28"/>
                <w:lang w:eastAsia="ru-RU"/>
              </w:rPr>
              <w:t>Практическая работа (</w:t>
            </w:r>
            <w:r w:rsidRPr="00406356">
              <w:rPr>
                <w:rFonts w:ascii="Times New Roman" w:eastAsia="Times New Roman" w:hAnsi="Times New Roman" w:cs="Times New Roman"/>
                <w:bCs/>
                <w:sz w:val="28"/>
                <w:szCs w:val="28"/>
                <w:lang w:eastAsia="ru-RU"/>
              </w:rPr>
              <w:t>Экспертное наблюдение и оценка результатов практических работ)</w:t>
            </w:r>
          </w:p>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Интерпретация результатов наблюдений за деятельностью обучающегося в процессе освоения образовательной программы</w:t>
            </w:r>
          </w:p>
        </w:tc>
      </w:tr>
      <w:tr w:rsidR="00925360" w:rsidRPr="00406356" w:rsidTr="00925360">
        <w:trPr>
          <w:trHeight w:val="2108"/>
        </w:trPr>
        <w:tc>
          <w:tcPr>
            <w:tcW w:w="2547"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lang w:eastAsia="ru-RU"/>
              </w:rPr>
            </w:pPr>
            <w:r w:rsidRPr="00406356">
              <w:rPr>
                <w:rFonts w:ascii="Times New Roman" w:eastAsia="Times New Roman" w:hAnsi="Times New Roman" w:cs="Times New Roman"/>
                <w:sz w:val="28"/>
                <w:szCs w:val="28"/>
                <w:lang w:eastAsia="ru-RU"/>
              </w:rPr>
              <w:t>ОК 01. Выбирать способы решения задач профессиональной деятельности, применительно к различным контекстам.</w:t>
            </w:r>
          </w:p>
        </w:tc>
        <w:tc>
          <w:tcPr>
            <w:tcW w:w="4536"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numPr>
                <w:ilvl w:val="0"/>
                <w:numId w:val="8"/>
              </w:numPr>
              <w:tabs>
                <w:tab w:val="left" w:pos="252"/>
              </w:tabs>
              <w:spacing w:after="0" w:line="240" w:lineRule="auto"/>
              <w:jc w:val="both"/>
              <w:rPr>
                <w:rFonts w:ascii="Times New Roman" w:eastAsia="Times New Roman" w:hAnsi="Times New Roman" w:cs="Times New Roman"/>
                <w:lang w:eastAsia="ru-RU"/>
              </w:rPr>
            </w:pPr>
            <w:r w:rsidRPr="00406356">
              <w:rPr>
                <w:rFonts w:ascii="Times New Roman" w:eastAsia="Times New Roman" w:hAnsi="Times New Roman" w:cs="Times New Roman"/>
                <w:sz w:val="28"/>
                <w:szCs w:val="28"/>
                <w:lang w:eastAsia="ru-RU"/>
              </w:rPr>
              <w:t>обоснованность постановки цели, выбора и применения методов и способов решения профессиональных задач;</w:t>
            </w:r>
          </w:p>
          <w:p w:rsidR="00925360" w:rsidRPr="00406356" w:rsidRDefault="00925360" w:rsidP="00925360">
            <w:pPr>
              <w:spacing w:after="0" w:line="240" w:lineRule="auto"/>
              <w:jc w:val="both"/>
              <w:rPr>
                <w:rFonts w:ascii="Times New Roman" w:eastAsia="Times New Roman" w:hAnsi="Times New Roman" w:cs="Times New Roman"/>
                <w:i/>
                <w:sz w:val="28"/>
                <w:szCs w:val="28"/>
                <w:lang w:eastAsia="ru-RU"/>
              </w:rPr>
            </w:pPr>
            <w:r w:rsidRPr="00406356">
              <w:rPr>
                <w:rFonts w:ascii="Times New Roman" w:eastAsia="Times New Roman" w:hAnsi="Times New Roman" w:cs="Times New Roman"/>
                <w:sz w:val="28"/>
                <w:szCs w:val="28"/>
                <w:lang w:eastAsia="ru-RU"/>
              </w:rPr>
              <w:t>- адекватная оценка и самооценка эффективности и качества выполнения профессиональных задач</w:t>
            </w:r>
          </w:p>
        </w:tc>
        <w:tc>
          <w:tcPr>
            <w:tcW w:w="2977" w:type="dxa"/>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p>
        </w:tc>
      </w:tr>
      <w:tr w:rsidR="00925360" w:rsidRPr="00406356" w:rsidTr="00925360">
        <w:trPr>
          <w:trHeight w:val="2252"/>
        </w:trPr>
        <w:tc>
          <w:tcPr>
            <w:tcW w:w="2547"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02.Осуществлять поиск, анализ и интерпретацию информации, необходимой для выполнения задач профессиональной деятельности.</w:t>
            </w:r>
          </w:p>
        </w:tc>
        <w:tc>
          <w:tcPr>
            <w:tcW w:w="4536"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numPr>
                <w:ilvl w:val="0"/>
                <w:numId w:val="8"/>
              </w:numPr>
              <w:tabs>
                <w:tab w:val="left" w:pos="252"/>
              </w:tabs>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использование различных источников, включая электронные ресурсы, медиа ресурсы, Интернет-ресурсы, периодические издания по специальности для решения профессиональных задач</w:t>
            </w:r>
          </w:p>
        </w:tc>
        <w:tc>
          <w:tcPr>
            <w:tcW w:w="2977" w:type="dxa"/>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p>
        </w:tc>
      </w:tr>
      <w:tr w:rsidR="00925360" w:rsidRPr="00406356" w:rsidTr="00925360">
        <w:trPr>
          <w:trHeight w:val="1626"/>
        </w:trPr>
        <w:tc>
          <w:tcPr>
            <w:tcW w:w="2547"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03. Планировать и реализовывать собственное профессиональное и личностное развитие.</w:t>
            </w:r>
          </w:p>
        </w:tc>
        <w:tc>
          <w:tcPr>
            <w:tcW w:w="4536"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демонстрация ответственности за принятые решения</w:t>
            </w:r>
          </w:p>
          <w:p w:rsidR="00925360" w:rsidRPr="00406356" w:rsidRDefault="00925360" w:rsidP="00925360">
            <w:pPr>
              <w:tabs>
                <w:tab w:val="left" w:pos="252"/>
              </w:tabs>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обоснованность самоанализа и коррекция результатов собственной работы;</w:t>
            </w:r>
          </w:p>
        </w:tc>
        <w:tc>
          <w:tcPr>
            <w:tcW w:w="2977" w:type="dxa"/>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p>
        </w:tc>
      </w:tr>
      <w:tr w:rsidR="00925360" w:rsidRPr="00406356" w:rsidTr="00925360">
        <w:trPr>
          <w:trHeight w:val="1818"/>
        </w:trPr>
        <w:tc>
          <w:tcPr>
            <w:tcW w:w="2547"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04. Работать в коллективе и команде, эффективно взаимодействовать с коллегами, руководством, клиентами</w:t>
            </w:r>
          </w:p>
        </w:tc>
        <w:tc>
          <w:tcPr>
            <w:tcW w:w="4536"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взаимодействие с обучающимися, преподавателями и мастерами в ходе обучения, с руководителями учебной и производственной практик;</w:t>
            </w:r>
          </w:p>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обоснованность анализа работы членов команды (подчиненных)</w:t>
            </w:r>
          </w:p>
        </w:tc>
        <w:tc>
          <w:tcPr>
            <w:tcW w:w="2977" w:type="dxa"/>
            <w:vMerge w:val="restart"/>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xml:space="preserve">Интерпретация результатов наблюдения за деятельностью обучающихся в процессе освоения образовательной программы.  </w:t>
            </w:r>
          </w:p>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Экспертное наблюдение и оценка на лабораторно - практических занятиях, при выполнении работ по учебной и производственной практикам.</w:t>
            </w:r>
          </w:p>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Экзамен квалификационный</w:t>
            </w:r>
          </w:p>
        </w:tc>
      </w:tr>
      <w:tr w:rsidR="00925360" w:rsidRPr="00406356" w:rsidTr="00925360">
        <w:trPr>
          <w:trHeight w:val="989"/>
        </w:trPr>
        <w:tc>
          <w:tcPr>
            <w:tcW w:w="2547"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05.</w:t>
            </w:r>
            <w:r w:rsidRPr="00406356">
              <w:rPr>
                <w:rFonts w:ascii="Times New Roman" w:eastAsia="Times New Roman" w:hAnsi="Times New Roman" w:cs="Times New Roman"/>
                <w:sz w:val="28"/>
                <w:szCs w:val="28"/>
              </w:rPr>
              <w:t xml:space="preserve"> Осуществлять устную и письменную коммуникацию на государственном языке с учетом особенностей социального и культурного контекста</w:t>
            </w:r>
          </w:p>
        </w:tc>
        <w:tc>
          <w:tcPr>
            <w:tcW w:w="4536"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грамотность устной и письменной речи,</w:t>
            </w:r>
          </w:p>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ясность формулирования и изложения мыслей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8"/>
                <w:szCs w:val="28"/>
                <w:lang w:eastAsia="ru-RU"/>
              </w:rPr>
            </w:pPr>
          </w:p>
        </w:tc>
      </w:tr>
      <w:tr w:rsidR="00925360" w:rsidRPr="00406356" w:rsidTr="00925360">
        <w:trPr>
          <w:trHeight w:val="1626"/>
        </w:trPr>
        <w:tc>
          <w:tcPr>
            <w:tcW w:w="2547"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06.  Проявлять гражданско-патриотическую позицию, демонстрировать осознанное поведение на основе общечеловеческих ценностей</w:t>
            </w:r>
          </w:p>
        </w:tc>
        <w:tc>
          <w:tcPr>
            <w:tcW w:w="4536"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bCs/>
                <w:sz w:val="28"/>
                <w:szCs w:val="28"/>
                <w:lang w:eastAsia="ru-RU"/>
              </w:rPr>
              <w:t>- соблюдение норм поведения во время учебных занятий и прохождения учебной и производственной практик</w:t>
            </w:r>
          </w:p>
        </w:tc>
        <w:tc>
          <w:tcPr>
            <w:tcW w:w="2977" w:type="dxa"/>
            <w:vMerge w:val="restart"/>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p>
        </w:tc>
      </w:tr>
      <w:tr w:rsidR="00925360" w:rsidRPr="00406356" w:rsidTr="00925360">
        <w:trPr>
          <w:trHeight w:val="1626"/>
        </w:trPr>
        <w:tc>
          <w:tcPr>
            <w:tcW w:w="2547"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07. Содействовать сохранению окружающей среды, ресурсосбережению, эффективно действовать в чрезвычайных ситуациях</w:t>
            </w:r>
          </w:p>
        </w:tc>
        <w:tc>
          <w:tcPr>
            <w:tcW w:w="4536"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эффективность выполнения правил ТБ во время учебных занятий, при прохождении учебной и производственной практик;</w:t>
            </w:r>
          </w:p>
          <w:p w:rsidR="00925360" w:rsidRPr="00406356" w:rsidRDefault="00925360" w:rsidP="00925360">
            <w:pPr>
              <w:spacing w:after="0" w:line="240" w:lineRule="auto"/>
              <w:jc w:val="both"/>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sz w:val="28"/>
                <w:szCs w:val="28"/>
                <w:lang w:eastAsia="ru-RU"/>
              </w:rPr>
              <w:t>- знание и использование ресурсосберегающих технологий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8"/>
                <w:szCs w:val="28"/>
                <w:lang w:eastAsia="ru-RU"/>
              </w:rPr>
            </w:pPr>
          </w:p>
        </w:tc>
      </w:tr>
      <w:tr w:rsidR="00925360" w:rsidRPr="00406356" w:rsidTr="00925360">
        <w:trPr>
          <w:trHeight w:val="1626"/>
        </w:trPr>
        <w:tc>
          <w:tcPr>
            <w:tcW w:w="2547"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08. 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w:t>
            </w:r>
          </w:p>
        </w:tc>
        <w:tc>
          <w:tcPr>
            <w:tcW w:w="4536"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эффективность использования средств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8"/>
                <w:szCs w:val="28"/>
                <w:lang w:eastAsia="ru-RU"/>
              </w:rPr>
            </w:pPr>
          </w:p>
        </w:tc>
      </w:tr>
      <w:tr w:rsidR="00925360" w:rsidRPr="00406356" w:rsidTr="00925360">
        <w:trPr>
          <w:trHeight w:val="1268"/>
        </w:trPr>
        <w:tc>
          <w:tcPr>
            <w:tcW w:w="2547"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09. Использовать информационные технологии в профессиональной деятельности</w:t>
            </w:r>
          </w:p>
        </w:tc>
        <w:tc>
          <w:tcPr>
            <w:tcW w:w="4536"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bCs/>
                <w:sz w:val="28"/>
                <w:szCs w:val="28"/>
                <w:lang w:eastAsia="ru-RU"/>
              </w:rPr>
              <w:t>эффективность использования и</w:t>
            </w:r>
            <w:r w:rsidRPr="00406356">
              <w:rPr>
                <w:rFonts w:ascii="Times New Roman" w:eastAsia="Times New Roman" w:hAnsi="Times New Roman" w:cs="Times New Roman"/>
                <w:sz w:val="28"/>
                <w:szCs w:val="28"/>
                <w:lang w:eastAsia="ru-RU"/>
              </w:rPr>
              <w:t>нформационно-коммуникационных технологий в профессиональной деятельности согласно формируемым умениям и получаемому практическому опыту</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8"/>
                <w:szCs w:val="28"/>
                <w:lang w:eastAsia="ru-RU"/>
              </w:rPr>
            </w:pPr>
          </w:p>
        </w:tc>
      </w:tr>
      <w:tr w:rsidR="00925360" w:rsidRPr="00406356" w:rsidTr="00925360">
        <w:trPr>
          <w:trHeight w:val="1626"/>
        </w:trPr>
        <w:tc>
          <w:tcPr>
            <w:tcW w:w="2547"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10. Пользоваться профессиональной документацией на государственном и иностранном языке</w:t>
            </w:r>
          </w:p>
        </w:tc>
        <w:tc>
          <w:tcPr>
            <w:tcW w:w="4536"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sz w:val="28"/>
                <w:szCs w:val="28"/>
                <w:lang w:eastAsia="ru-RU"/>
              </w:rPr>
              <w:t>эффективность использования в профессиональной деятельности необходимой технической документации, в том числе на английском языке</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360" w:rsidRPr="00406356" w:rsidRDefault="00925360" w:rsidP="00925360">
            <w:pPr>
              <w:spacing w:after="0" w:line="256" w:lineRule="auto"/>
              <w:rPr>
                <w:rFonts w:ascii="Times New Roman" w:eastAsia="Times New Roman" w:hAnsi="Times New Roman" w:cs="Times New Roman"/>
                <w:sz w:val="28"/>
                <w:szCs w:val="28"/>
                <w:lang w:eastAsia="ru-RU"/>
              </w:rPr>
            </w:pPr>
          </w:p>
        </w:tc>
      </w:tr>
      <w:tr w:rsidR="00925360" w:rsidRPr="00406356" w:rsidTr="00925360">
        <w:trPr>
          <w:trHeight w:val="1626"/>
        </w:trPr>
        <w:tc>
          <w:tcPr>
            <w:tcW w:w="2547"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11. Планировать предпринимательскую деятельность в профессиональной сфере</w:t>
            </w:r>
          </w:p>
        </w:tc>
        <w:tc>
          <w:tcPr>
            <w:tcW w:w="4536" w:type="dxa"/>
            <w:tcBorders>
              <w:top w:val="single" w:sz="4" w:space="0" w:color="auto"/>
              <w:left w:val="single" w:sz="4" w:space="0" w:color="auto"/>
              <w:bottom w:val="single" w:sz="4" w:space="0" w:color="auto"/>
              <w:right w:val="single" w:sz="4" w:space="0" w:color="auto"/>
            </w:tcBorders>
            <w:hideMark/>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демонстрация готовности к ведению предпринимательской деятельности в сфере получаемой специальности</w:t>
            </w:r>
          </w:p>
        </w:tc>
        <w:tc>
          <w:tcPr>
            <w:tcW w:w="2977" w:type="dxa"/>
            <w:tcBorders>
              <w:top w:val="single" w:sz="4" w:space="0" w:color="auto"/>
              <w:left w:val="single" w:sz="4" w:space="0" w:color="auto"/>
              <w:bottom w:val="single" w:sz="4" w:space="0" w:color="auto"/>
              <w:right w:val="single" w:sz="4" w:space="0" w:color="auto"/>
            </w:tcBorders>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p>
        </w:tc>
      </w:tr>
    </w:tbl>
    <w:p w:rsidR="00925360" w:rsidRPr="00406356" w:rsidRDefault="00925360" w:rsidP="00925360">
      <w:pPr>
        <w:spacing w:after="0" w:line="360" w:lineRule="auto"/>
        <w:jc w:val="both"/>
        <w:rPr>
          <w:rFonts w:ascii="Times New Roman" w:eastAsia="Times New Roman" w:hAnsi="Times New Roman" w:cs="Times New Roman"/>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br w:type="page"/>
      </w:r>
    </w:p>
    <w:p w:rsidR="00925360" w:rsidRPr="00406356" w:rsidRDefault="00925360" w:rsidP="00925360">
      <w:pPr>
        <w:spacing w:after="0" w:line="240" w:lineRule="auto"/>
        <w:jc w:val="center"/>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МИНИСТЕРСТВО ОБРАЗОВАНИЯ И НАУКИ РТ</w:t>
      </w:r>
    </w:p>
    <w:p w:rsidR="00925360" w:rsidRPr="00406356" w:rsidRDefault="00925360" w:rsidP="00925360">
      <w:pPr>
        <w:spacing w:after="0" w:line="240" w:lineRule="auto"/>
        <w:jc w:val="center"/>
        <w:rPr>
          <w:rFonts w:ascii="Times New Roman" w:eastAsia="Times New Roman" w:hAnsi="Times New Roman" w:cs="Times New Roman"/>
          <w:sz w:val="24"/>
          <w:szCs w:val="24"/>
          <w:lang w:eastAsia="ru-RU"/>
        </w:rPr>
      </w:pPr>
    </w:p>
    <w:p w:rsidR="00925360" w:rsidRPr="00406356" w:rsidRDefault="00925360" w:rsidP="00925360">
      <w:pPr>
        <w:spacing w:after="0" w:line="240" w:lineRule="auto"/>
        <w:jc w:val="center"/>
        <w:rPr>
          <w:rFonts w:ascii="Times New Roman" w:eastAsia="Times New Roman" w:hAnsi="Times New Roman" w:cs="Times New Roman"/>
          <w:sz w:val="24"/>
          <w:szCs w:val="24"/>
          <w:lang w:eastAsia="ru-RU"/>
        </w:rPr>
      </w:pPr>
      <w:r w:rsidRPr="00406356">
        <w:rPr>
          <w:rFonts w:ascii="Times New Roman" w:eastAsia="Times New Roman" w:hAnsi="Times New Roman" w:cs="Times New Roman"/>
          <w:sz w:val="24"/>
          <w:szCs w:val="24"/>
          <w:lang w:eastAsia="ru-RU"/>
        </w:rPr>
        <w:t>ГОСУДАРСТВЕННОЕ АВТОНОМНОЕ ПРОФЕССИОНАЛЬНОЕ</w:t>
      </w:r>
    </w:p>
    <w:p w:rsidR="00925360" w:rsidRPr="00406356" w:rsidRDefault="00925360" w:rsidP="00925360">
      <w:pPr>
        <w:spacing w:after="0" w:line="240" w:lineRule="auto"/>
        <w:jc w:val="center"/>
        <w:rPr>
          <w:rFonts w:ascii="Times New Roman" w:eastAsia="Times New Roman" w:hAnsi="Times New Roman" w:cs="Times New Roman"/>
          <w:sz w:val="24"/>
          <w:szCs w:val="24"/>
          <w:lang w:eastAsia="ru-RU"/>
        </w:rPr>
      </w:pPr>
      <w:r w:rsidRPr="00406356">
        <w:rPr>
          <w:rFonts w:ascii="Times New Roman" w:eastAsia="Times New Roman" w:hAnsi="Times New Roman" w:cs="Times New Roman"/>
          <w:sz w:val="24"/>
          <w:szCs w:val="24"/>
          <w:lang w:eastAsia="ru-RU"/>
        </w:rPr>
        <w:t>ОБРАЗОВАТЕЛЬНОЕ УЧРЕЖДЕНИЕ</w:t>
      </w:r>
    </w:p>
    <w:p w:rsidR="00925360" w:rsidRPr="00406356" w:rsidRDefault="00925360" w:rsidP="00925360">
      <w:pPr>
        <w:spacing w:after="0" w:line="240" w:lineRule="auto"/>
        <w:jc w:val="center"/>
        <w:rPr>
          <w:rFonts w:ascii="Times New Roman" w:eastAsia="Times New Roman" w:hAnsi="Times New Roman" w:cs="Times New Roman"/>
          <w:sz w:val="24"/>
          <w:szCs w:val="24"/>
          <w:lang w:eastAsia="ru-RU"/>
        </w:rPr>
      </w:pPr>
      <w:r w:rsidRPr="00406356">
        <w:rPr>
          <w:rFonts w:ascii="Times New Roman" w:eastAsia="Times New Roman" w:hAnsi="Times New Roman" w:cs="Times New Roman"/>
          <w:sz w:val="24"/>
          <w:szCs w:val="24"/>
          <w:lang w:eastAsia="ru-RU"/>
        </w:rPr>
        <w:t>«МУСЛЮМОВСКИЙ ПОЛИТЕХНИЧЕСКИЙ ТЕХНИКУМ»</w:t>
      </w:r>
    </w:p>
    <w:p w:rsidR="00925360" w:rsidRPr="00406356" w:rsidRDefault="00925360" w:rsidP="00925360">
      <w:pPr>
        <w:spacing w:after="0" w:line="240" w:lineRule="auto"/>
        <w:rPr>
          <w:rFonts w:ascii="Times New Roman" w:eastAsia="Times New Roman" w:hAnsi="Times New Roman" w:cs="Times New Roman"/>
          <w:sz w:val="24"/>
          <w:szCs w:val="24"/>
          <w:lang w:eastAsia="ru-RU"/>
        </w:rPr>
      </w:pPr>
    </w:p>
    <w:p w:rsidR="00925360" w:rsidRPr="00406356" w:rsidRDefault="00925360" w:rsidP="00925360">
      <w:pPr>
        <w:spacing w:after="0" w:line="240" w:lineRule="auto"/>
        <w:rPr>
          <w:rFonts w:ascii="Times New Roman" w:eastAsia="Times New Roman" w:hAnsi="Times New Roman" w:cs="Times New Roman"/>
          <w:sz w:val="24"/>
          <w:szCs w:val="24"/>
          <w:lang w:eastAsia="ru-RU"/>
        </w:rPr>
      </w:pPr>
    </w:p>
    <w:tbl>
      <w:tblPr>
        <w:tblW w:w="0" w:type="auto"/>
        <w:tblLook w:val="04A0" w:firstRow="1" w:lastRow="0" w:firstColumn="1" w:lastColumn="0" w:noHBand="0" w:noVBand="1"/>
      </w:tblPr>
      <w:tblGrid>
        <w:gridCol w:w="3869"/>
        <w:gridCol w:w="1610"/>
        <w:gridCol w:w="4159"/>
      </w:tblGrid>
      <w:tr w:rsidR="00925360" w:rsidRPr="00406356" w:rsidTr="00884A75">
        <w:tc>
          <w:tcPr>
            <w:tcW w:w="5211" w:type="dxa"/>
          </w:tcPr>
          <w:p w:rsidR="00925360" w:rsidRPr="00406356" w:rsidRDefault="00925360" w:rsidP="00925360">
            <w:pPr>
              <w:tabs>
                <w:tab w:val="center" w:pos="4677"/>
                <w:tab w:val="right" w:pos="9355"/>
              </w:tabs>
              <w:spacing w:after="0" w:line="240" w:lineRule="auto"/>
              <w:rPr>
                <w:rFonts w:ascii="Times New Roman" w:eastAsia="Times New Roman" w:hAnsi="Times New Roman" w:cs="Times New Roman"/>
                <w:b/>
                <w:bCs/>
                <w:sz w:val="24"/>
                <w:szCs w:val="24"/>
                <w:lang w:val="x-none" w:eastAsia="x-none"/>
              </w:rPr>
            </w:pPr>
            <w:r w:rsidRPr="00406356">
              <w:rPr>
                <w:rFonts w:ascii="Times New Roman" w:eastAsia="Times New Roman" w:hAnsi="Times New Roman" w:cs="Times New Roman"/>
                <w:b/>
                <w:bCs/>
                <w:sz w:val="24"/>
                <w:szCs w:val="24"/>
                <w:lang w:val="x-none" w:eastAsia="x-none"/>
              </w:rPr>
              <w:t>Согласован</w:t>
            </w:r>
            <w:r w:rsidRPr="00406356">
              <w:rPr>
                <w:rFonts w:ascii="Times New Roman" w:eastAsia="Times New Roman" w:hAnsi="Times New Roman" w:cs="Times New Roman"/>
                <w:b/>
                <w:bCs/>
                <w:sz w:val="24"/>
                <w:szCs w:val="24"/>
                <w:lang w:eastAsia="x-none"/>
              </w:rPr>
              <w:t>о</w:t>
            </w:r>
            <w:r w:rsidRPr="00406356">
              <w:rPr>
                <w:rFonts w:ascii="Times New Roman" w:eastAsia="Times New Roman" w:hAnsi="Times New Roman" w:cs="Times New Roman"/>
                <w:b/>
                <w:bCs/>
                <w:sz w:val="24"/>
                <w:szCs w:val="24"/>
                <w:lang w:val="x-none" w:eastAsia="x-none"/>
              </w:rPr>
              <w:t xml:space="preserve">  </w:t>
            </w:r>
          </w:p>
          <w:p w:rsidR="00925360" w:rsidRPr="00406356" w:rsidRDefault="00925360" w:rsidP="00925360">
            <w:pPr>
              <w:tabs>
                <w:tab w:val="center" w:pos="4677"/>
                <w:tab w:val="right" w:pos="9355"/>
              </w:tabs>
              <w:spacing w:after="0" w:line="240" w:lineRule="auto"/>
              <w:rPr>
                <w:rFonts w:ascii="Times New Roman" w:eastAsia="Times New Roman" w:hAnsi="Times New Roman" w:cs="Times New Roman"/>
                <w:sz w:val="24"/>
                <w:szCs w:val="24"/>
                <w:lang w:val="x-none" w:eastAsia="x-none"/>
              </w:rPr>
            </w:pPr>
            <w:r w:rsidRPr="00406356">
              <w:rPr>
                <w:rFonts w:ascii="Times New Roman" w:eastAsia="Times New Roman" w:hAnsi="Times New Roman" w:cs="Times New Roman"/>
                <w:sz w:val="24"/>
                <w:szCs w:val="24"/>
                <w:lang w:val="x-none" w:eastAsia="x-none"/>
              </w:rPr>
              <w:t xml:space="preserve">Заместитель директора  по УПР </w:t>
            </w:r>
          </w:p>
          <w:p w:rsidR="00925360" w:rsidRPr="00406356" w:rsidRDefault="00925360" w:rsidP="00925360">
            <w:pPr>
              <w:tabs>
                <w:tab w:val="center" w:pos="4677"/>
                <w:tab w:val="right" w:pos="9355"/>
              </w:tabs>
              <w:spacing w:after="0" w:line="240" w:lineRule="auto"/>
              <w:rPr>
                <w:rFonts w:ascii="Times New Roman" w:eastAsia="Times New Roman" w:hAnsi="Times New Roman" w:cs="Times New Roman"/>
                <w:sz w:val="24"/>
                <w:szCs w:val="24"/>
                <w:lang w:val="x-none" w:eastAsia="x-none"/>
              </w:rPr>
            </w:pPr>
            <w:r w:rsidRPr="00406356">
              <w:rPr>
                <w:rFonts w:ascii="Times New Roman" w:eastAsia="Times New Roman" w:hAnsi="Times New Roman" w:cs="Times New Roman"/>
                <w:sz w:val="24"/>
                <w:szCs w:val="24"/>
                <w:lang w:val="x-none" w:eastAsia="x-none"/>
              </w:rPr>
              <w:t xml:space="preserve">ГАПОУ«Муслюмовский                                                                                    политехнический техникум» </w:t>
            </w:r>
          </w:p>
          <w:p w:rsidR="00925360" w:rsidRPr="00406356" w:rsidRDefault="00925360" w:rsidP="00925360">
            <w:pPr>
              <w:tabs>
                <w:tab w:val="center" w:pos="4677"/>
                <w:tab w:val="right" w:pos="9355"/>
              </w:tabs>
              <w:spacing w:after="0" w:line="240" w:lineRule="auto"/>
              <w:rPr>
                <w:rFonts w:ascii="Times New Roman" w:eastAsia="Times New Roman" w:hAnsi="Times New Roman" w:cs="Times New Roman"/>
                <w:sz w:val="24"/>
                <w:szCs w:val="24"/>
                <w:lang w:val="x-none" w:eastAsia="x-none"/>
              </w:rPr>
            </w:pPr>
            <w:r w:rsidRPr="00406356">
              <w:rPr>
                <w:rFonts w:ascii="Times New Roman" w:eastAsia="Times New Roman" w:hAnsi="Times New Roman" w:cs="Times New Roman"/>
                <w:sz w:val="24"/>
                <w:szCs w:val="24"/>
                <w:lang w:val="x-none" w:eastAsia="x-none"/>
              </w:rPr>
              <w:t xml:space="preserve">__________ </w:t>
            </w:r>
            <w:r w:rsidR="00406356" w:rsidRPr="00406356">
              <w:rPr>
                <w:rFonts w:ascii="Times New Roman" w:eastAsia="Times New Roman" w:hAnsi="Times New Roman" w:cs="Times New Roman"/>
                <w:sz w:val="24"/>
                <w:szCs w:val="24"/>
                <w:lang w:eastAsia="x-none"/>
              </w:rPr>
              <w:t>Ханов Р.З.</w:t>
            </w:r>
            <w:r w:rsidRPr="00406356">
              <w:rPr>
                <w:rFonts w:ascii="Times New Roman" w:eastAsia="Times New Roman" w:hAnsi="Times New Roman" w:cs="Times New Roman"/>
                <w:sz w:val="24"/>
                <w:szCs w:val="24"/>
                <w:lang w:val="x-none" w:eastAsia="x-none"/>
              </w:rPr>
              <w:t xml:space="preserve"> </w:t>
            </w:r>
          </w:p>
          <w:p w:rsidR="00925360" w:rsidRPr="00406356" w:rsidRDefault="00925360" w:rsidP="00925360">
            <w:pPr>
              <w:tabs>
                <w:tab w:val="center" w:pos="4677"/>
                <w:tab w:val="right" w:pos="9355"/>
              </w:tabs>
              <w:spacing w:after="0" w:line="240" w:lineRule="auto"/>
              <w:rPr>
                <w:rFonts w:ascii="Times New Roman" w:eastAsia="Times New Roman" w:hAnsi="Times New Roman" w:cs="Times New Roman"/>
                <w:sz w:val="24"/>
                <w:szCs w:val="24"/>
                <w:lang w:val="x-none" w:eastAsia="x-none"/>
              </w:rPr>
            </w:pPr>
            <w:r w:rsidRPr="00406356">
              <w:rPr>
                <w:rFonts w:ascii="Times New Roman" w:eastAsia="Times New Roman" w:hAnsi="Times New Roman" w:cs="Times New Roman"/>
                <w:sz w:val="24"/>
                <w:szCs w:val="24"/>
                <w:lang w:val="x-none" w:eastAsia="x-none"/>
              </w:rPr>
              <w:t xml:space="preserve">«____»______________2023г.                           </w:t>
            </w:r>
          </w:p>
          <w:p w:rsidR="00925360" w:rsidRPr="00406356" w:rsidRDefault="00925360" w:rsidP="00925360">
            <w:pPr>
              <w:tabs>
                <w:tab w:val="center" w:pos="4677"/>
                <w:tab w:val="right" w:pos="9355"/>
              </w:tabs>
              <w:spacing w:after="0" w:line="240" w:lineRule="auto"/>
              <w:rPr>
                <w:rFonts w:ascii="Times New Roman" w:eastAsia="Times New Roman" w:hAnsi="Times New Roman" w:cs="Times New Roman"/>
                <w:sz w:val="24"/>
                <w:szCs w:val="24"/>
                <w:lang w:val="x-none" w:eastAsia="x-none"/>
              </w:rPr>
            </w:pPr>
          </w:p>
          <w:p w:rsidR="00925360" w:rsidRPr="00406356" w:rsidRDefault="00925360" w:rsidP="00925360">
            <w:pPr>
              <w:tabs>
                <w:tab w:val="center" w:pos="4677"/>
                <w:tab w:val="right" w:pos="9355"/>
              </w:tabs>
              <w:spacing w:after="0" w:line="240" w:lineRule="auto"/>
              <w:rPr>
                <w:rFonts w:ascii="Times New Roman" w:eastAsia="Times New Roman" w:hAnsi="Times New Roman" w:cs="Times New Roman"/>
                <w:sz w:val="24"/>
                <w:szCs w:val="24"/>
                <w:lang w:val="x-none" w:eastAsia="x-none"/>
              </w:rPr>
            </w:pPr>
          </w:p>
        </w:tc>
        <w:tc>
          <w:tcPr>
            <w:tcW w:w="4646" w:type="dxa"/>
          </w:tcPr>
          <w:p w:rsidR="00925360" w:rsidRPr="00406356" w:rsidRDefault="00925360" w:rsidP="00925360">
            <w:pPr>
              <w:tabs>
                <w:tab w:val="center" w:pos="4677"/>
                <w:tab w:val="right" w:pos="9355"/>
              </w:tabs>
              <w:spacing w:after="0" w:line="240" w:lineRule="auto"/>
              <w:rPr>
                <w:rFonts w:ascii="Times New Roman" w:eastAsia="Times New Roman" w:hAnsi="Times New Roman" w:cs="Times New Roman"/>
                <w:sz w:val="24"/>
                <w:szCs w:val="24"/>
                <w:lang w:val="x-none" w:eastAsia="x-none"/>
              </w:rPr>
            </w:pPr>
          </w:p>
        </w:tc>
        <w:tc>
          <w:tcPr>
            <w:tcW w:w="4929" w:type="dxa"/>
          </w:tcPr>
          <w:p w:rsidR="00925360" w:rsidRPr="00406356" w:rsidRDefault="00925360" w:rsidP="00925360">
            <w:pPr>
              <w:tabs>
                <w:tab w:val="center" w:pos="4677"/>
                <w:tab w:val="right" w:pos="9355"/>
              </w:tabs>
              <w:spacing w:after="0" w:line="240" w:lineRule="auto"/>
              <w:ind w:left="633"/>
              <w:rPr>
                <w:rFonts w:ascii="Times New Roman" w:eastAsia="Times New Roman" w:hAnsi="Times New Roman" w:cs="Times New Roman"/>
                <w:b/>
                <w:bCs/>
                <w:sz w:val="24"/>
                <w:szCs w:val="24"/>
                <w:lang w:eastAsia="x-none"/>
              </w:rPr>
            </w:pPr>
            <w:r w:rsidRPr="00406356">
              <w:rPr>
                <w:rFonts w:ascii="Times New Roman" w:eastAsia="Times New Roman" w:hAnsi="Times New Roman" w:cs="Times New Roman"/>
                <w:b/>
                <w:bCs/>
                <w:sz w:val="24"/>
                <w:szCs w:val="24"/>
                <w:lang w:val="x-none" w:eastAsia="x-none"/>
              </w:rPr>
              <w:t xml:space="preserve"> Утвержд</w:t>
            </w:r>
            <w:r w:rsidRPr="00406356">
              <w:rPr>
                <w:rFonts w:ascii="Times New Roman" w:eastAsia="Times New Roman" w:hAnsi="Times New Roman" w:cs="Times New Roman"/>
                <w:b/>
                <w:bCs/>
                <w:sz w:val="24"/>
                <w:szCs w:val="24"/>
                <w:lang w:eastAsia="x-none"/>
              </w:rPr>
              <w:t>аю</w:t>
            </w:r>
          </w:p>
          <w:p w:rsidR="00925360" w:rsidRPr="00406356" w:rsidRDefault="00925360" w:rsidP="00925360">
            <w:pPr>
              <w:tabs>
                <w:tab w:val="center" w:pos="4677"/>
                <w:tab w:val="right" w:pos="9355"/>
              </w:tabs>
              <w:spacing w:after="0" w:line="240" w:lineRule="auto"/>
              <w:ind w:left="633"/>
              <w:rPr>
                <w:rFonts w:ascii="Times New Roman" w:eastAsia="Times New Roman" w:hAnsi="Times New Roman" w:cs="Times New Roman"/>
                <w:bCs/>
                <w:sz w:val="24"/>
                <w:szCs w:val="24"/>
                <w:lang w:val="x-none" w:eastAsia="x-none"/>
              </w:rPr>
            </w:pPr>
            <w:r w:rsidRPr="00406356">
              <w:rPr>
                <w:rFonts w:ascii="Times New Roman" w:eastAsia="Times New Roman" w:hAnsi="Times New Roman" w:cs="Times New Roman"/>
                <w:sz w:val="24"/>
                <w:szCs w:val="24"/>
                <w:lang w:val="x-none" w:eastAsia="x-none"/>
              </w:rPr>
              <w:t xml:space="preserve">Директор ГАПОУ «Муслюмовский    политехнический техникум»        __________И.Д.Миргалимов   </w:t>
            </w:r>
          </w:p>
          <w:p w:rsidR="00925360" w:rsidRPr="00406356" w:rsidRDefault="00925360" w:rsidP="00925360">
            <w:pPr>
              <w:tabs>
                <w:tab w:val="center" w:pos="4677"/>
                <w:tab w:val="right" w:pos="9355"/>
              </w:tabs>
              <w:spacing w:after="0" w:line="240" w:lineRule="auto"/>
              <w:ind w:left="633"/>
              <w:rPr>
                <w:rFonts w:ascii="Times New Roman" w:eastAsia="Times New Roman" w:hAnsi="Times New Roman" w:cs="Times New Roman"/>
                <w:sz w:val="24"/>
                <w:szCs w:val="24"/>
                <w:lang w:val="x-none" w:eastAsia="x-none"/>
              </w:rPr>
            </w:pPr>
          </w:p>
          <w:p w:rsidR="00925360" w:rsidRPr="00406356" w:rsidRDefault="00925360" w:rsidP="00925360">
            <w:pPr>
              <w:tabs>
                <w:tab w:val="center" w:pos="4677"/>
                <w:tab w:val="right" w:pos="9355"/>
              </w:tabs>
              <w:spacing w:after="0" w:line="240" w:lineRule="auto"/>
              <w:ind w:left="633"/>
              <w:rPr>
                <w:rFonts w:ascii="Times New Roman" w:eastAsia="Times New Roman" w:hAnsi="Times New Roman" w:cs="Times New Roman"/>
                <w:sz w:val="24"/>
                <w:szCs w:val="24"/>
                <w:lang w:val="x-none" w:eastAsia="x-none"/>
              </w:rPr>
            </w:pPr>
            <w:r w:rsidRPr="00406356">
              <w:rPr>
                <w:rFonts w:ascii="Times New Roman" w:eastAsia="Times New Roman" w:hAnsi="Times New Roman" w:cs="Times New Roman"/>
                <w:sz w:val="24"/>
                <w:szCs w:val="24"/>
                <w:lang w:val="x-none" w:eastAsia="x-none"/>
              </w:rPr>
              <w:t xml:space="preserve">«__»___________2023г.  </w:t>
            </w:r>
          </w:p>
          <w:p w:rsidR="00925360" w:rsidRPr="00406356" w:rsidRDefault="00925360" w:rsidP="00925360">
            <w:pPr>
              <w:tabs>
                <w:tab w:val="center" w:pos="4677"/>
                <w:tab w:val="right" w:pos="9355"/>
              </w:tabs>
              <w:spacing w:after="0" w:line="240" w:lineRule="auto"/>
              <w:ind w:left="633"/>
              <w:rPr>
                <w:rFonts w:ascii="Times New Roman" w:eastAsia="Times New Roman" w:hAnsi="Times New Roman" w:cs="Times New Roman"/>
                <w:sz w:val="24"/>
                <w:szCs w:val="24"/>
                <w:lang w:val="x-none" w:eastAsia="x-none"/>
              </w:rPr>
            </w:pPr>
          </w:p>
        </w:tc>
      </w:tr>
    </w:tbl>
    <w:p w:rsidR="00925360" w:rsidRPr="00406356" w:rsidRDefault="00925360" w:rsidP="00925360">
      <w:pPr>
        <w:spacing w:after="0" w:line="360" w:lineRule="auto"/>
        <w:jc w:val="center"/>
        <w:rPr>
          <w:rFonts w:ascii="Times New Roman" w:eastAsia="Times New Roman" w:hAnsi="Times New Roman" w:cs="Times New Roman"/>
          <w:b/>
          <w:i/>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i/>
          <w:sz w:val="28"/>
          <w:szCs w:val="28"/>
          <w:lang w:eastAsia="ru-RU"/>
        </w:rPr>
      </w:pPr>
    </w:p>
    <w:p w:rsidR="00925360" w:rsidRPr="00406356" w:rsidRDefault="00925360" w:rsidP="00925360">
      <w:pPr>
        <w:spacing w:after="0" w:line="360" w:lineRule="auto"/>
        <w:jc w:val="center"/>
        <w:rPr>
          <w:rFonts w:ascii="Times New Roman" w:eastAsia="Times New Roman" w:hAnsi="Times New Roman" w:cs="Times New Roman"/>
          <w:b/>
          <w:i/>
          <w:sz w:val="28"/>
          <w:szCs w:val="28"/>
          <w:lang w:eastAsia="ru-RU"/>
        </w:rPr>
      </w:pPr>
    </w:p>
    <w:p w:rsidR="00925360" w:rsidRPr="00406356" w:rsidRDefault="00925360" w:rsidP="00925360">
      <w:pPr>
        <w:spacing w:after="0" w:line="360" w:lineRule="auto"/>
        <w:jc w:val="center"/>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color w:val="000000"/>
          <w:sz w:val="28"/>
          <w:szCs w:val="28"/>
          <w:lang w:eastAsia="ru-RU"/>
        </w:rPr>
        <w:t xml:space="preserve">РАБОЧАЯ </w:t>
      </w:r>
      <w:r w:rsidRPr="00406356">
        <w:rPr>
          <w:rFonts w:ascii="Times New Roman" w:eastAsia="Times New Roman" w:hAnsi="Times New Roman" w:cs="Times New Roman"/>
          <w:b/>
          <w:sz w:val="28"/>
          <w:szCs w:val="28"/>
          <w:lang w:eastAsia="ru-RU"/>
        </w:rPr>
        <w:t>ПРОГРАММА ПРОФЕССИОНАЛЬНОГО МОДУЛЯ</w:t>
      </w:r>
    </w:p>
    <w:p w:rsidR="00925360" w:rsidRPr="00406356" w:rsidRDefault="00925360" w:rsidP="00925360">
      <w:pPr>
        <w:spacing w:after="0" w:line="360" w:lineRule="auto"/>
        <w:jc w:val="center"/>
        <w:rPr>
          <w:rFonts w:ascii="Times New Roman" w:eastAsia="Times New Roman" w:hAnsi="Times New Roman" w:cs="Times New Roman"/>
          <w:sz w:val="28"/>
          <w:szCs w:val="28"/>
          <w:lang w:eastAsia="ru-RU"/>
        </w:rPr>
      </w:pPr>
      <w:r w:rsidRPr="00406356">
        <w:rPr>
          <w:rFonts w:ascii="Times New Roman" w:eastAsia="Times New Roman" w:hAnsi="Times New Roman" w:cs="Times New Roman"/>
          <w:b/>
          <w:sz w:val="28"/>
          <w:szCs w:val="28"/>
          <w:lang w:eastAsia="ru-RU"/>
        </w:rPr>
        <w:t>ПМ.02 Техническое обслуживание автотранспорта</w:t>
      </w:r>
    </w:p>
    <w:p w:rsidR="00925360" w:rsidRPr="00406356" w:rsidRDefault="00925360" w:rsidP="00925360">
      <w:pPr>
        <w:spacing w:after="0" w:line="360" w:lineRule="auto"/>
        <w:ind w:firstLine="709"/>
        <w:jc w:val="both"/>
        <w:rPr>
          <w:rFonts w:ascii="Times New Roman" w:eastAsia="Times New Roman" w:hAnsi="Times New Roman" w:cs="Times New Roman"/>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i/>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i/>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i/>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i/>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i/>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i/>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i/>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i/>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i/>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i/>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i/>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i/>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i/>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i/>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i/>
          <w:sz w:val="28"/>
          <w:szCs w:val="28"/>
          <w:lang w:eastAsia="ru-RU"/>
        </w:rPr>
      </w:pPr>
    </w:p>
    <w:p w:rsidR="00925360" w:rsidRPr="00406356" w:rsidRDefault="00925360" w:rsidP="00925360">
      <w:pPr>
        <w:spacing w:after="0" w:line="360" w:lineRule="auto"/>
        <w:jc w:val="center"/>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Муслюмово,2023</w:t>
      </w: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p>
    <w:p w:rsidR="00925360" w:rsidRPr="00406356" w:rsidRDefault="00925360" w:rsidP="00925360">
      <w:pPr>
        <w:spacing w:after="0" w:line="360" w:lineRule="auto"/>
        <w:ind w:firstLine="851"/>
        <w:jc w:val="both"/>
        <w:rPr>
          <w:rFonts w:ascii="Times New Roman" w:eastAsia="Times New Roman" w:hAnsi="Times New Roman" w:cs="Times New Roman"/>
          <w:spacing w:val="1"/>
          <w:sz w:val="28"/>
          <w:szCs w:val="28"/>
          <w:lang w:eastAsia="ru-RU"/>
        </w:rPr>
      </w:pPr>
      <w:r w:rsidRPr="00406356">
        <w:rPr>
          <w:rFonts w:ascii="Times New Roman" w:eastAsia="Times New Roman" w:hAnsi="Times New Roman" w:cs="Times New Roman"/>
          <w:sz w:val="28"/>
          <w:szCs w:val="28"/>
          <w:lang w:eastAsia="ru-RU"/>
        </w:rPr>
        <w:t>Раб</w:t>
      </w:r>
      <w:r w:rsidRPr="00406356">
        <w:rPr>
          <w:rFonts w:ascii="Times New Roman" w:eastAsia="Times New Roman" w:hAnsi="Times New Roman" w:cs="Times New Roman"/>
          <w:spacing w:val="-7"/>
          <w:sz w:val="28"/>
          <w:szCs w:val="28"/>
          <w:lang w:eastAsia="ru-RU"/>
        </w:rPr>
        <w:t>о</w:t>
      </w:r>
      <w:r w:rsidRPr="00406356">
        <w:rPr>
          <w:rFonts w:ascii="Times New Roman" w:eastAsia="Times New Roman" w:hAnsi="Times New Roman" w:cs="Times New Roman"/>
          <w:sz w:val="28"/>
          <w:szCs w:val="28"/>
          <w:lang w:eastAsia="ru-RU"/>
        </w:rPr>
        <w:t>ч</w:t>
      </w:r>
      <w:r w:rsidRPr="00406356">
        <w:rPr>
          <w:rFonts w:ascii="Times New Roman" w:eastAsia="Times New Roman" w:hAnsi="Times New Roman" w:cs="Times New Roman"/>
          <w:spacing w:val="-1"/>
          <w:sz w:val="28"/>
          <w:szCs w:val="28"/>
          <w:lang w:eastAsia="ru-RU"/>
        </w:rPr>
        <w:t>а</w:t>
      </w:r>
      <w:r w:rsidRPr="00406356">
        <w:rPr>
          <w:rFonts w:ascii="Times New Roman" w:eastAsia="Times New Roman" w:hAnsi="Times New Roman" w:cs="Times New Roman"/>
          <w:sz w:val="28"/>
          <w:szCs w:val="28"/>
          <w:lang w:eastAsia="ru-RU"/>
        </w:rPr>
        <w:t xml:space="preserve">я </w:t>
      </w:r>
      <w:r w:rsidRPr="00406356">
        <w:rPr>
          <w:rFonts w:ascii="Times New Roman" w:eastAsia="Times New Roman" w:hAnsi="Times New Roman" w:cs="Times New Roman"/>
          <w:spacing w:val="1"/>
          <w:sz w:val="28"/>
          <w:szCs w:val="28"/>
          <w:lang w:eastAsia="ru-RU"/>
        </w:rPr>
        <w:t>п</w:t>
      </w:r>
      <w:r w:rsidRPr="00406356">
        <w:rPr>
          <w:rFonts w:ascii="Times New Roman" w:eastAsia="Times New Roman" w:hAnsi="Times New Roman" w:cs="Times New Roman"/>
          <w:sz w:val="28"/>
          <w:szCs w:val="28"/>
          <w:lang w:eastAsia="ru-RU"/>
        </w:rPr>
        <w:t>рограм</w:t>
      </w:r>
      <w:r w:rsidRPr="00406356">
        <w:rPr>
          <w:rFonts w:ascii="Times New Roman" w:eastAsia="Times New Roman" w:hAnsi="Times New Roman" w:cs="Times New Roman"/>
          <w:spacing w:val="-1"/>
          <w:sz w:val="28"/>
          <w:szCs w:val="28"/>
          <w:lang w:eastAsia="ru-RU"/>
        </w:rPr>
        <w:t>м</w:t>
      </w:r>
      <w:r w:rsidRPr="00406356">
        <w:rPr>
          <w:rFonts w:ascii="Times New Roman" w:eastAsia="Times New Roman" w:hAnsi="Times New Roman" w:cs="Times New Roman"/>
          <w:sz w:val="28"/>
          <w:szCs w:val="28"/>
          <w:lang w:eastAsia="ru-RU"/>
        </w:rPr>
        <w:t>а профессионального модуля разраб</w:t>
      </w:r>
      <w:r w:rsidRPr="00406356">
        <w:rPr>
          <w:rFonts w:ascii="Times New Roman" w:eastAsia="Times New Roman" w:hAnsi="Times New Roman" w:cs="Times New Roman"/>
          <w:spacing w:val="-3"/>
          <w:sz w:val="28"/>
          <w:szCs w:val="28"/>
          <w:lang w:eastAsia="ru-RU"/>
        </w:rPr>
        <w:t>о</w:t>
      </w:r>
      <w:r w:rsidRPr="00406356">
        <w:rPr>
          <w:rFonts w:ascii="Times New Roman" w:eastAsia="Times New Roman" w:hAnsi="Times New Roman" w:cs="Times New Roman"/>
          <w:spacing w:val="2"/>
          <w:sz w:val="28"/>
          <w:szCs w:val="28"/>
          <w:lang w:eastAsia="ru-RU"/>
        </w:rPr>
        <w:t>т</w:t>
      </w:r>
      <w:r w:rsidRPr="00406356">
        <w:rPr>
          <w:rFonts w:ascii="Times New Roman" w:eastAsia="Times New Roman" w:hAnsi="Times New Roman" w:cs="Times New Roman"/>
          <w:sz w:val="28"/>
          <w:szCs w:val="28"/>
          <w:lang w:eastAsia="ru-RU"/>
        </w:rPr>
        <w:t xml:space="preserve">ана </w:t>
      </w:r>
      <w:r w:rsidRPr="00406356">
        <w:rPr>
          <w:rFonts w:ascii="Times New Roman" w:eastAsia="Times New Roman" w:hAnsi="Times New Roman" w:cs="Times New Roman"/>
          <w:spacing w:val="1"/>
          <w:sz w:val="28"/>
          <w:szCs w:val="28"/>
          <w:lang w:eastAsia="ru-RU"/>
        </w:rPr>
        <w:t>на основе:</w:t>
      </w:r>
    </w:p>
    <w:p w:rsidR="00925360" w:rsidRPr="00406356" w:rsidRDefault="00925360" w:rsidP="00925360">
      <w:pPr>
        <w:spacing w:after="0" w:line="360" w:lineRule="auto"/>
        <w:ind w:firstLine="851"/>
        <w:jc w:val="both"/>
        <w:rPr>
          <w:rFonts w:ascii="Times New Roman" w:eastAsia="Times New Roman" w:hAnsi="Times New Roman" w:cs="Times New Roman"/>
          <w:spacing w:val="1"/>
          <w:sz w:val="28"/>
          <w:szCs w:val="28"/>
          <w:lang w:eastAsia="ru-RU"/>
        </w:rPr>
      </w:pPr>
      <w:r w:rsidRPr="00406356">
        <w:rPr>
          <w:rFonts w:ascii="Times New Roman" w:eastAsia="Times New Roman" w:hAnsi="Times New Roman" w:cs="Times New Roman"/>
          <w:spacing w:val="1"/>
          <w:sz w:val="28"/>
          <w:szCs w:val="28"/>
          <w:lang w:eastAsia="ru-RU"/>
        </w:rPr>
        <w:t xml:space="preserve"> Федерального государственного образовательного стандарта по профессии среднего профессионального образования (далее - СПО) 23.01.17 Мастер по ремонту и обслуживанию автомобилей, утвержденного приказом Министерства образования и науки РФ от 09.12.2016 N 1581 и зарегистрированного в Минюсте России 20.12.2016 N 44800</w:t>
      </w:r>
    </w:p>
    <w:p w:rsidR="00925360" w:rsidRPr="00406356" w:rsidRDefault="00925360" w:rsidP="00925360">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p>
    <w:p w:rsidR="00925360" w:rsidRPr="00406356" w:rsidRDefault="00925360" w:rsidP="00925360">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406356">
        <w:rPr>
          <w:rFonts w:ascii="Times New Roman" w:eastAsia="Times New Roman" w:hAnsi="Times New Roman" w:cs="Times New Roman"/>
          <w:color w:val="000000"/>
          <w:sz w:val="27"/>
          <w:szCs w:val="27"/>
          <w:lang w:eastAsia="ru-RU"/>
        </w:rPr>
        <w:t>Организация-разработчик:</w:t>
      </w:r>
    </w:p>
    <w:p w:rsidR="00925360" w:rsidRPr="00406356" w:rsidRDefault="00925360" w:rsidP="00925360">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406356">
        <w:rPr>
          <w:rFonts w:ascii="Times New Roman" w:eastAsia="Times New Roman" w:hAnsi="Times New Roman" w:cs="Times New Roman"/>
          <w:color w:val="000000"/>
          <w:sz w:val="27"/>
          <w:szCs w:val="27"/>
          <w:lang w:eastAsia="ru-RU"/>
        </w:rPr>
        <w:t>ГАПОУ «Муслюмовский политехнический техникум»</w:t>
      </w:r>
    </w:p>
    <w:p w:rsidR="00925360" w:rsidRPr="00406356" w:rsidRDefault="00925360" w:rsidP="00925360">
      <w:pPr>
        <w:spacing w:before="100" w:beforeAutospacing="1" w:after="100" w:afterAutospacing="1" w:line="240" w:lineRule="auto"/>
        <w:rPr>
          <w:rFonts w:ascii="Times New Roman" w:eastAsia="Times New Roman" w:hAnsi="Times New Roman" w:cs="Times New Roman"/>
          <w:color w:val="000000"/>
          <w:sz w:val="27"/>
          <w:szCs w:val="27"/>
          <w:lang w:eastAsia="ru-RU"/>
        </w:rPr>
      </w:pPr>
    </w:p>
    <w:p w:rsidR="00925360" w:rsidRPr="00406356" w:rsidRDefault="00925360" w:rsidP="00925360">
      <w:pPr>
        <w:spacing w:before="100" w:beforeAutospacing="1" w:after="100" w:afterAutospacing="1" w:line="240" w:lineRule="auto"/>
        <w:rPr>
          <w:rFonts w:ascii="Times New Roman" w:eastAsia="Times New Roman" w:hAnsi="Times New Roman" w:cs="Times New Roman"/>
          <w:color w:val="000000"/>
          <w:sz w:val="27"/>
          <w:szCs w:val="27"/>
          <w:lang w:eastAsia="ru-RU"/>
        </w:rPr>
      </w:pPr>
    </w:p>
    <w:p w:rsidR="00925360" w:rsidRPr="00406356" w:rsidRDefault="00925360" w:rsidP="00925360">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406356">
        <w:rPr>
          <w:rFonts w:ascii="Times New Roman" w:eastAsia="Times New Roman" w:hAnsi="Times New Roman" w:cs="Times New Roman"/>
          <w:color w:val="000000"/>
          <w:sz w:val="27"/>
          <w:szCs w:val="27"/>
          <w:lang w:eastAsia="ru-RU"/>
        </w:rPr>
        <w:t xml:space="preserve">Разработчик: </w:t>
      </w:r>
      <w:proofErr w:type="spellStart"/>
      <w:r w:rsidRPr="00406356">
        <w:rPr>
          <w:rFonts w:ascii="Times New Roman" w:eastAsia="Times New Roman" w:hAnsi="Times New Roman" w:cs="Times New Roman"/>
          <w:color w:val="000000"/>
          <w:sz w:val="27"/>
          <w:szCs w:val="27"/>
          <w:lang w:eastAsia="ru-RU"/>
        </w:rPr>
        <w:t>Басорин</w:t>
      </w:r>
      <w:proofErr w:type="spellEnd"/>
      <w:r w:rsidRPr="00406356">
        <w:rPr>
          <w:rFonts w:ascii="Times New Roman" w:eastAsia="Times New Roman" w:hAnsi="Times New Roman" w:cs="Times New Roman"/>
          <w:color w:val="000000"/>
          <w:sz w:val="27"/>
          <w:szCs w:val="27"/>
          <w:lang w:eastAsia="ru-RU"/>
        </w:rPr>
        <w:t xml:space="preserve"> Е.П.- мастер производственного обучения</w:t>
      </w:r>
    </w:p>
    <w:p w:rsidR="00925360" w:rsidRPr="00406356" w:rsidRDefault="00925360" w:rsidP="00925360">
      <w:pPr>
        <w:spacing w:before="100" w:beforeAutospacing="1" w:after="100" w:afterAutospacing="1" w:line="240" w:lineRule="auto"/>
        <w:rPr>
          <w:rFonts w:ascii="Times New Roman" w:eastAsia="Times New Roman" w:hAnsi="Times New Roman" w:cs="Times New Roman"/>
          <w:color w:val="000000"/>
          <w:sz w:val="27"/>
          <w:szCs w:val="27"/>
          <w:lang w:eastAsia="ru-RU"/>
        </w:rPr>
      </w:pPr>
    </w:p>
    <w:p w:rsidR="00925360" w:rsidRPr="00406356" w:rsidRDefault="00925360" w:rsidP="00925360">
      <w:pPr>
        <w:spacing w:before="100" w:beforeAutospacing="1" w:after="100" w:afterAutospacing="1" w:line="240" w:lineRule="auto"/>
        <w:rPr>
          <w:rFonts w:ascii="Times New Roman" w:eastAsia="Times New Roman" w:hAnsi="Times New Roman" w:cs="Times New Roman"/>
          <w:color w:val="000000"/>
          <w:sz w:val="27"/>
          <w:szCs w:val="27"/>
          <w:lang w:eastAsia="ru-RU"/>
        </w:rPr>
      </w:pPr>
    </w:p>
    <w:p w:rsidR="00925360" w:rsidRPr="00406356" w:rsidRDefault="00925360" w:rsidP="00925360">
      <w:pPr>
        <w:spacing w:after="0" w:line="360" w:lineRule="auto"/>
        <w:jc w:val="both"/>
        <w:rPr>
          <w:rFonts w:ascii="Times New Roman" w:eastAsia="Times New Roman" w:hAnsi="Times New Roman" w:cs="Times New Roman"/>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p>
    <w:p w:rsidR="00925360" w:rsidRPr="00406356" w:rsidRDefault="00925360" w:rsidP="00925360">
      <w:pPr>
        <w:spacing w:after="0" w:line="360" w:lineRule="auto"/>
        <w:jc w:val="center"/>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СОДЕРЖАНИЕ</w:t>
      </w:r>
    </w:p>
    <w:tbl>
      <w:tblPr>
        <w:tblW w:w="10015" w:type="dxa"/>
        <w:tblInd w:w="-426" w:type="dxa"/>
        <w:tblLook w:val="01E0" w:firstRow="1" w:lastRow="1" w:firstColumn="1" w:lastColumn="1" w:noHBand="0" w:noVBand="0"/>
      </w:tblPr>
      <w:tblGrid>
        <w:gridCol w:w="9299"/>
        <w:gridCol w:w="716"/>
      </w:tblGrid>
      <w:tr w:rsidR="00925360" w:rsidRPr="00406356" w:rsidTr="00884A75">
        <w:trPr>
          <w:trHeight w:val="394"/>
        </w:trPr>
        <w:tc>
          <w:tcPr>
            <w:tcW w:w="9299" w:type="dxa"/>
          </w:tcPr>
          <w:p w:rsidR="00925360" w:rsidRPr="00406356" w:rsidRDefault="00925360" w:rsidP="00925360">
            <w:pPr>
              <w:suppressAutoHyphens/>
              <w:spacing w:after="0" w:line="360" w:lineRule="auto"/>
              <w:ind w:right="-74"/>
              <w:jc w:val="both"/>
              <w:rPr>
                <w:rFonts w:ascii="Times New Roman" w:eastAsia="Times New Roman" w:hAnsi="Times New Roman" w:cs="Times New Roman"/>
                <w:b/>
                <w:sz w:val="28"/>
                <w:szCs w:val="28"/>
                <w:lang w:eastAsia="ru-RU"/>
              </w:rPr>
            </w:pPr>
          </w:p>
          <w:p w:rsidR="00925360" w:rsidRPr="00406356" w:rsidRDefault="00925360" w:rsidP="00925360">
            <w:pPr>
              <w:suppressAutoHyphens/>
              <w:spacing w:after="0" w:line="360" w:lineRule="auto"/>
              <w:ind w:right="-74"/>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1. ОБЩАЯ ХАРАКТЕРИСТИКА РАБОЧЕЙ ПРОГРАММЫ ПРОФЕССИОНАЛЬНОГО МОДУЛЯ</w:t>
            </w:r>
          </w:p>
        </w:tc>
        <w:tc>
          <w:tcPr>
            <w:tcW w:w="716" w:type="dxa"/>
            <w:vAlign w:val="bottom"/>
          </w:tcPr>
          <w:p w:rsidR="00925360" w:rsidRPr="00406356" w:rsidRDefault="00925360" w:rsidP="00925360">
            <w:pPr>
              <w:spacing w:after="0" w:line="360" w:lineRule="auto"/>
              <w:jc w:val="both"/>
              <w:rPr>
                <w:rFonts w:ascii="Times New Roman" w:eastAsia="Times New Roman" w:hAnsi="Times New Roman" w:cs="Times New Roman"/>
                <w:b/>
                <w:sz w:val="28"/>
                <w:szCs w:val="28"/>
                <w:lang w:eastAsia="ru-RU"/>
              </w:rPr>
            </w:pPr>
          </w:p>
        </w:tc>
      </w:tr>
      <w:tr w:rsidR="00925360" w:rsidRPr="00406356" w:rsidTr="00884A75">
        <w:trPr>
          <w:trHeight w:val="720"/>
        </w:trPr>
        <w:tc>
          <w:tcPr>
            <w:tcW w:w="9299" w:type="dxa"/>
          </w:tcPr>
          <w:p w:rsidR="00925360" w:rsidRPr="00406356" w:rsidRDefault="00925360" w:rsidP="00925360">
            <w:pPr>
              <w:suppressAutoHyphens/>
              <w:spacing w:after="0" w:line="360" w:lineRule="auto"/>
              <w:ind w:right="-74"/>
              <w:jc w:val="both"/>
              <w:rPr>
                <w:rFonts w:ascii="Times New Roman" w:eastAsia="Times New Roman" w:hAnsi="Times New Roman" w:cs="Times New Roman"/>
                <w:b/>
                <w:sz w:val="28"/>
                <w:szCs w:val="28"/>
                <w:lang w:eastAsia="ru-RU"/>
              </w:rPr>
            </w:pPr>
          </w:p>
          <w:p w:rsidR="00925360" w:rsidRPr="00406356" w:rsidRDefault="00925360" w:rsidP="00925360">
            <w:pPr>
              <w:suppressAutoHyphens/>
              <w:spacing w:after="0" w:line="360" w:lineRule="auto"/>
              <w:ind w:right="-74"/>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2. СТРУКТУРА И СОДЕРЖАНИЕ ПРОФЕССИОНАЛЬНОГО МОДУЛЯ</w:t>
            </w:r>
          </w:p>
        </w:tc>
        <w:tc>
          <w:tcPr>
            <w:tcW w:w="716" w:type="dxa"/>
            <w:vAlign w:val="bottom"/>
          </w:tcPr>
          <w:p w:rsidR="00925360" w:rsidRPr="00406356" w:rsidRDefault="00925360" w:rsidP="00925360">
            <w:pPr>
              <w:spacing w:after="0" w:line="360" w:lineRule="auto"/>
              <w:jc w:val="both"/>
              <w:rPr>
                <w:rFonts w:ascii="Times New Roman" w:eastAsia="Times New Roman" w:hAnsi="Times New Roman" w:cs="Times New Roman"/>
                <w:b/>
                <w:sz w:val="28"/>
                <w:szCs w:val="28"/>
                <w:lang w:eastAsia="ru-RU"/>
              </w:rPr>
            </w:pPr>
          </w:p>
        </w:tc>
      </w:tr>
      <w:tr w:rsidR="00925360" w:rsidRPr="00406356" w:rsidTr="00884A75">
        <w:trPr>
          <w:trHeight w:val="720"/>
        </w:trPr>
        <w:tc>
          <w:tcPr>
            <w:tcW w:w="9299" w:type="dxa"/>
          </w:tcPr>
          <w:p w:rsidR="00925360" w:rsidRPr="00406356" w:rsidRDefault="00925360" w:rsidP="00925360">
            <w:pPr>
              <w:suppressAutoHyphens/>
              <w:spacing w:after="0" w:line="360" w:lineRule="auto"/>
              <w:ind w:right="-74"/>
              <w:jc w:val="both"/>
              <w:rPr>
                <w:rFonts w:ascii="Times New Roman" w:eastAsia="Times New Roman" w:hAnsi="Times New Roman" w:cs="Times New Roman"/>
                <w:b/>
                <w:bCs/>
                <w:sz w:val="28"/>
                <w:szCs w:val="28"/>
                <w:lang w:eastAsia="ru-RU"/>
              </w:rPr>
            </w:pPr>
          </w:p>
          <w:p w:rsidR="00925360" w:rsidRPr="00406356" w:rsidRDefault="00925360" w:rsidP="00925360">
            <w:pPr>
              <w:suppressAutoHyphens/>
              <w:spacing w:after="0" w:line="360" w:lineRule="auto"/>
              <w:ind w:right="-74"/>
              <w:jc w:val="both"/>
              <w:rPr>
                <w:rFonts w:ascii="Times New Roman" w:eastAsia="Times New Roman" w:hAnsi="Times New Roman" w:cs="Times New Roman"/>
                <w:b/>
                <w:bCs/>
                <w:sz w:val="28"/>
                <w:szCs w:val="28"/>
                <w:lang w:eastAsia="ru-RU"/>
              </w:rPr>
            </w:pPr>
            <w:r w:rsidRPr="00406356">
              <w:rPr>
                <w:rFonts w:ascii="Times New Roman" w:eastAsia="Times New Roman" w:hAnsi="Times New Roman" w:cs="Times New Roman"/>
                <w:b/>
                <w:bCs/>
                <w:sz w:val="28"/>
                <w:szCs w:val="28"/>
                <w:lang w:eastAsia="ru-RU"/>
              </w:rPr>
              <w:t>3. УСЛОВИЯ РЕАЛИЗАЦИИ ПРОГРАММЫ ПРОФЕССИОНАЛЬНОГО МОДУЛЯ</w:t>
            </w:r>
          </w:p>
        </w:tc>
        <w:tc>
          <w:tcPr>
            <w:tcW w:w="716" w:type="dxa"/>
            <w:vAlign w:val="bottom"/>
          </w:tcPr>
          <w:p w:rsidR="00925360" w:rsidRPr="00406356" w:rsidRDefault="00925360" w:rsidP="00925360">
            <w:pPr>
              <w:spacing w:after="0" w:line="360" w:lineRule="auto"/>
              <w:jc w:val="both"/>
              <w:rPr>
                <w:rFonts w:ascii="Times New Roman" w:eastAsia="Times New Roman" w:hAnsi="Times New Roman" w:cs="Times New Roman"/>
                <w:b/>
                <w:sz w:val="28"/>
                <w:szCs w:val="28"/>
                <w:lang w:eastAsia="ru-RU"/>
              </w:rPr>
            </w:pPr>
          </w:p>
        </w:tc>
      </w:tr>
      <w:tr w:rsidR="00925360" w:rsidRPr="00406356" w:rsidTr="00884A75">
        <w:trPr>
          <w:trHeight w:val="692"/>
        </w:trPr>
        <w:tc>
          <w:tcPr>
            <w:tcW w:w="9299" w:type="dxa"/>
          </w:tcPr>
          <w:p w:rsidR="00925360" w:rsidRPr="00406356" w:rsidRDefault="00925360" w:rsidP="00925360">
            <w:pPr>
              <w:suppressAutoHyphens/>
              <w:spacing w:after="0" w:line="360" w:lineRule="auto"/>
              <w:ind w:right="-74"/>
              <w:jc w:val="both"/>
              <w:rPr>
                <w:rFonts w:ascii="Times New Roman" w:eastAsia="Times New Roman" w:hAnsi="Times New Roman" w:cs="Times New Roman"/>
                <w:b/>
                <w:sz w:val="28"/>
                <w:szCs w:val="28"/>
                <w:lang w:eastAsia="ru-RU"/>
              </w:rPr>
            </w:pPr>
          </w:p>
          <w:p w:rsidR="00925360" w:rsidRPr="00406356" w:rsidRDefault="00925360" w:rsidP="00925360">
            <w:pPr>
              <w:suppressAutoHyphens/>
              <w:spacing w:after="0" w:line="360" w:lineRule="auto"/>
              <w:ind w:right="-74"/>
              <w:jc w:val="both"/>
              <w:rPr>
                <w:rFonts w:ascii="Times New Roman" w:eastAsia="Times New Roman" w:hAnsi="Times New Roman" w:cs="Times New Roman"/>
                <w:b/>
                <w:bCs/>
                <w:sz w:val="28"/>
                <w:szCs w:val="28"/>
                <w:lang w:eastAsia="ru-RU"/>
              </w:rPr>
            </w:pPr>
            <w:r w:rsidRPr="00406356">
              <w:rPr>
                <w:rFonts w:ascii="Times New Roman" w:eastAsia="Times New Roman" w:hAnsi="Times New Roman" w:cs="Times New Roman"/>
                <w:b/>
                <w:sz w:val="28"/>
                <w:szCs w:val="28"/>
                <w:lang w:eastAsia="ru-RU"/>
              </w:rPr>
              <w:t>4. КОНТРОЛЬ И ОЦЕНКА РЕЗУЛЬТАТОВ ОСВОЕНИЯ ПРОФЕССИОНАЛЬНОГО МОДУЛЯ</w:t>
            </w:r>
          </w:p>
        </w:tc>
        <w:tc>
          <w:tcPr>
            <w:tcW w:w="716" w:type="dxa"/>
            <w:vAlign w:val="bottom"/>
          </w:tcPr>
          <w:p w:rsidR="00925360" w:rsidRPr="00406356" w:rsidRDefault="00925360" w:rsidP="00925360">
            <w:pPr>
              <w:spacing w:after="0" w:line="360" w:lineRule="auto"/>
              <w:jc w:val="both"/>
              <w:rPr>
                <w:rFonts w:ascii="Times New Roman" w:eastAsia="Times New Roman" w:hAnsi="Times New Roman" w:cs="Times New Roman"/>
                <w:b/>
                <w:sz w:val="28"/>
                <w:szCs w:val="28"/>
                <w:lang w:eastAsia="ru-RU"/>
              </w:rPr>
            </w:pPr>
          </w:p>
        </w:tc>
      </w:tr>
    </w:tbl>
    <w:p w:rsidR="00925360" w:rsidRPr="00406356" w:rsidRDefault="00925360" w:rsidP="00925360">
      <w:pPr>
        <w:spacing w:after="0" w:line="360" w:lineRule="auto"/>
        <w:jc w:val="both"/>
        <w:rPr>
          <w:rFonts w:ascii="Times New Roman" w:eastAsia="Times New Roman" w:hAnsi="Times New Roman" w:cs="Times New Roman"/>
          <w:b/>
          <w:i/>
          <w:sz w:val="28"/>
          <w:szCs w:val="28"/>
          <w:lang w:eastAsia="ru-RU"/>
        </w:rPr>
        <w:sectPr w:rsidR="00925360" w:rsidRPr="00406356" w:rsidSect="00990511">
          <w:pgSz w:w="11907" w:h="16840"/>
          <w:pgMar w:top="1134" w:right="851" w:bottom="851" w:left="1418" w:header="709" w:footer="709" w:gutter="0"/>
          <w:cols w:space="720"/>
        </w:sectPr>
      </w:pPr>
    </w:p>
    <w:p w:rsidR="00925360" w:rsidRPr="00406356" w:rsidRDefault="00925360" w:rsidP="00925360">
      <w:pPr>
        <w:spacing w:after="0" w:line="360" w:lineRule="auto"/>
        <w:jc w:val="center"/>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1. ОБЩАЯ ХАРАКТЕРИСТИКА РАБОЧЕЙ ПРОГРАММЫ</w:t>
      </w:r>
    </w:p>
    <w:p w:rsidR="00925360" w:rsidRPr="00406356" w:rsidRDefault="00925360" w:rsidP="00925360">
      <w:pPr>
        <w:spacing w:after="0" w:line="360" w:lineRule="auto"/>
        <w:jc w:val="center"/>
        <w:rPr>
          <w:rFonts w:ascii="Times New Roman" w:eastAsia="Times New Roman" w:hAnsi="Times New Roman" w:cs="Times New Roman"/>
          <w:b/>
          <w:i/>
          <w:sz w:val="28"/>
          <w:szCs w:val="28"/>
          <w:lang w:eastAsia="ru-RU"/>
        </w:rPr>
      </w:pPr>
      <w:r w:rsidRPr="00406356">
        <w:rPr>
          <w:rFonts w:ascii="Times New Roman" w:eastAsia="Times New Roman" w:hAnsi="Times New Roman" w:cs="Times New Roman"/>
          <w:b/>
          <w:sz w:val="28"/>
          <w:szCs w:val="28"/>
          <w:lang w:eastAsia="ru-RU"/>
        </w:rPr>
        <w:t>ПРОФЕССИОНАЛЬНОГО МОДУЛЯ</w:t>
      </w:r>
    </w:p>
    <w:p w:rsidR="00925360" w:rsidRPr="00406356" w:rsidRDefault="00925360" w:rsidP="00925360">
      <w:pPr>
        <w:spacing w:after="0" w:line="360" w:lineRule="auto"/>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ПМ.02. Техническое обслуживание автотранспорта</w:t>
      </w:r>
    </w:p>
    <w:p w:rsidR="00925360" w:rsidRPr="00406356" w:rsidRDefault="00925360" w:rsidP="00925360">
      <w:pPr>
        <w:spacing w:after="0" w:line="360" w:lineRule="auto"/>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 xml:space="preserve">1.1. Цель и планируемые результаты освоения профессионального модуля </w:t>
      </w:r>
    </w:p>
    <w:p w:rsidR="00925360" w:rsidRPr="00406356" w:rsidRDefault="00925360" w:rsidP="00925360">
      <w:pPr>
        <w:suppressAutoHyphens/>
        <w:spacing w:after="0" w:line="36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xml:space="preserve">В результате изучения профессионального модуля студент должен освоить основной вид деятельности: </w:t>
      </w:r>
      <w:r w:rsidRPr="00406356">
        <w:rPr>
          <w:rFonts w:ascii="Times New Roman" w:eastAsia="Times New Roman" w:hAnsi="Times New Roman" w:cs="Times New Roman"/>
          <w:b/>
          <w:sz w:val="28"/>
          <w:szCs w:val="28"/>
          <w:lang w:eastAsia="ru-RU"/>
        </w:rPr>
        <w:t xml:space="preserve">Осуществлять техническое обслуживание автотранспорта согласно требованиям нормативно-технической документации </w:t>
      </w:r>
      <w:r w:rsidRPr="00406356">
        <w:rPr>
          <w:rFonts w:ascii="Times New Roman" w:eastAsia="Times New Roman" w:hAnsi="Times New Roman" w:cs="Times New Roman"/>
          <w:sz w:val="28"/>
          <w:szCs w:val="28"/>
          <w:lang w:eastAsia="ru-RU"/>
        </w:rPr>
        <w:t>и, соответствующие ему общие компетенции и профессиональные компетенции:</w:t>
      </w: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r w:rsidRPr="00406356">
        <w:rPr>
          <w:rFonts w:ascii="Times New Roman" w:eastAsia="Times New Roman" w:hAnsi="Times New Roman" w:cs="Times New Roman"/>
          <w:b/>
          <w:bCs/>
          <w:sz w:val="28"/>
          <w:szCs w:val="28"/>
          <w:lang w:eastAsia="ru-RU"/>
        </w:rPr>
        <w:t>1.2. В результате освоения профессионального модуля студент должен:</w:t>
      </w:r>
    </w:p>
    <w:p w:rsidR="00925360" w:rsidRPr="00406356" w:rsidRDefault="00925360" w:rsidP="00925360">
      <w:pPr>
        <w:spacing w:before="120" w:after="0" w:line="360" w:lineRule="auto"/>
        <w:jc w:val="both"/>
        <w:rPr>
          <w:rFonts w:ascii="Times New Roman" w:eastAsia="Times New Roman" w:hAnsi="Times New Roman" w:cs="Times New Roman"/>
          <w:b/>
          <w:bCs/>
          <w:sz w:val="28"/>
          <w:szCs w:val="28"/>
          <w:lang w:eastAsia="x-none"/>
        </w:rPr>
      </w:pPr>
      <w:r w:rsidRPr="00406356">
        <w:rPr>
          <w:rFonts w:ascii="Times New Roman" w:eastAsia="Times New Roman" w:hAnsi="Times New Roman" w:cs="Times New Roman"/>
          <w:b/>
          <w:bCs/>
          <w:sz w:val="28"/>
          <w:szCs w:val="28"/>
          <w:lang w:eastAsia="x-none"/>
        </w:rPr>
        <w:t>и</w:t>
      </w:r>
      <w:r w:rsidRPr="00406356">
        <w:rPr>
          <w:rFonts w:ascii="Times New Roman" w:eastAsia="Times New Roman" w:hAnsi="Times New Roman" w:cs="Times New Roman"/>
          <w:b/>
          <w:bCs/>
          <w:sz w:val="28"/>
          <w:szCs w:val="28"/>
          <w:lang w:val="x-none" w:eastAsia="x-none"/>
        </w:rPr>
        <w:t>меть практический опыт</w:t>
      </w:r>
      <w:r w:rsidRPr="00406356">
        <w:rPr>
          <w:rFonts w:ascii="Times New Roman" w:eastAsia="Times New Roman" w:hAnsi="Times New Roman" w:cs="Times New Roman"/>
          <w:b/>
          <w:bCs/>
          <w:sz w:val="28"/>
          <w:szCs w:val="28"/>
          <w:lang w:eastAsia="x-none"/>
        </w:rPr>
        <w:t>:</w:t>
      </w:r>
    </w:p>
    <w:p w:rsidR="00925360" w:rsidRPr="00406356" w:rsidRDefault="00925360" w:rsidP="00406356">
      <w:pPr>
        <w:numPr>
          <w:ilvl w:val="0"/>
          <w:numId w:val="17"/>
        </w:numPr>
        <w:spacing w:before="120"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выполнении регламентных работ по техническому обслуживанию автомобилей;</w:t>
      </w:r>
    </w:p>
    <w:p w:rsidR="00925360" w:rsidRPr="00406356" w:rsidRDefault="00925360" w:rsidP="00406356">
      <w:pPr>
        <w:numPr>
          <w:ilvl w:val="0"/>
          <w:numId w:val="17"/>
        </w:numPr>
        <w:spacing w:before="120" w:after="0" w:line="360" w:lineRule="auto"/>
        <w:jc w:val="both"/>
        <w:rPr>
          <w:rFonts w:ascii="Times New Roman" w:eastAsia="Times New Roman" w:hAnsi="Times New Roman" w:cs="Times New Roman"/>
          <w:b/>
          <w:sz w:val="28"/>
          <w:szCs w:val="28"/>
          <w:lang w:eastAsia="x-none"/>
        </w:rPr>
      </w:pPr>
      <w:r w:rsidRPr="00406356">
        <w:rPr>
          <w:rFonts w:ascii="Times New Roman" w:eastAsia="Times New Roman" w:hAnsi="Times New Roman" w:cs="Times New Roman"/>
          <w:sz w:val="28"/>
          <w:szCs w:val="28"/>
          <w:lang w:val="x-none" w:eastAsia="x-none"/>
        </w:rPr>
        <w:t>выполнении работ по ремонту деталей автомобиля;</w:t>
      </w:r>
    </w:p>
    <w:p w:rsidR="00925360" w:rsidRPr="00406356" w:rsidRDefault="00925360" w:rsidP="00406356">
      <w:pPr>
        <w:numPr>
          <w:ilvl w:val="0"/>
          <w:numId w:val="17"/>
        </w:numPr>
        <w:spacing w:before="120" w:after="0" w:line="360" w:lineRule="auto"/>
        <w:jc w:val="both"/>
        <w:rPr>
          <w:rFonts w:ascii="Times New Roman" w:eastAsia="Times New Roman" w:hAnsi="Times New Roman" w:cs="Times New Roman"/>
          <w:b/>
          <w:sz w:val="28"/>
          <w:szCs w:val="28"/>
          <w:lang w:eastAsia="x-none"/>
        </w:rPr>
      </w:pPr>
      <w:r w:rsidRPr="00406356">
        <w:rPr>
          <w:rFonts w:ascii="Times New Roman" w:eastAsia="Times New Roman" w:hAnsi="Times New Roman" w:cs="Times New Roman"/>
          <w:sz w:val="28"/>
          <w:szCs w:val="28"/>
          <w:lang w:val="x-none" w:eastAsia="x-none"/>
        </w:rPr>
        <w:t>управлении автомобилями</w:t>
      </w:r>
      <w:r w:rsidRPr="00406356">
        <w:rPr>
          <w:rFonts w:ascii="Times New Roman" w:eastAsia="Times New Roman" w:hAnsi="Times New Roman" w:cs="Times New Roman"/>
          <w:b/>
          <w:sz w:val="28"/>
          <w:szCs w:val="28"/>
          <w:lang w:eastAsia="x-none"/>
        </w:rPr>
        <w:t xml:space="preserve"> </w:t>
      </w:r>
    </w:p>
    <w:p w:rsidR="00925360" w:rsidRPr="00406356" w:rsidRDefault="00925360" w:rsidP="00925360">
      <w:pPr>
        <w:spacing w:before="120" w:after="0" w:line="360" w:lineRule="auto"/>
        <w:jc w:val="both"/>
        <w:rPr>
          <w:rFonts w:ascii="Times New Roman" w:eastAsia="Times New Roman" w:hAnsi="Times New Roman" w:cs="Times New Roman"/>
          <w:b/>
          <w:sz w:val="28"/>
          <w:szCs w:val="28"/>
          <w:lang w:eastAsia="x-none"/>
        </w:rPr>
      </w:pPr>
      <w:r w:rsidRPr="00406356">
        <w:rPr>
          <w:rFonts w:ascii="Times New Roman" w:eastAsia="Times New Roman" w:hAnsi="Times New Roman" w:cs="Times New Roman"/>
          <w:b/>
          <w:sz w:val="28"/>
          <w:szCs w:val="28"/>
          <w:lang w:eastAsia="x-none"/>
        </w:rPr>
        <w:t>у</w:t>
      </w:r>
      <w:r w:rsidRPr="00406356">
        <w:rPr>
          <w:rFonts w:ascii="Times New Roman" w:eastAsia="Times New Roman" w:hAnsi="Times New Roman" w:cs="Times New Roman"/>
          <w:b/>
          <w:sz w:val="28"/>
          <w:szCs w:val="28"/>
          <w:lang w:val="x-none" w:eastAsia="x-none"/>
        </w:rPr>
        <w:t>меть</w:t>
      </w:r>
      <w:r w:rsidRPr="00406356">
        <w:rPr>
          <w:rFonts w:ascii="Times New Roman" w:eastAsia="Times New Roman" w:hAnsi="Times New Roman" w:cs="Times New Roman"/>
          <w:b/>
          <w:sz w:val="28"/>
          <w:szCs w:val="28"/>
          <w:lang w:eastAsia="x-none"/>
        </w:rPr>
        <w:t xml:space="preserve">: </w:t>
      </w:r>
    </w:p>
    <w:p w:rsidR="00925360" w:rsidRPr="00406356" w:rsidRDefault="00925360" w:rsidP="00406356">
      <w:pPr>
        <w:numPr>
          <w:ilvl w:val="0"/>
          <w:numId w:val="17"/>
        </w:numPr>
        <w:spacing w:after="0" w:line="360" w:lineRule="auto"/>
        <w:ind w:left="426" w:hanging="426"/>
        <w:jc w:val="both"/>
        <w:rPr>
          <w:rFonts w:ascii="Times New Roman" w:eastAsia="Times New Roman" w:hAnsi="Times New Roman" w:cs="Times New Roman"/>
          <w:sz w:val="28"/>
          <w:szCs w:val="28"/>
          <w:lang w:eastAsia="x-none"/>
        </w:rPr>
      </w:pPr>
      <w:r w:rsidRPr="00406356">
        <w:rPr>
          <w:rFonts w:ascii="Times New Roman" w:eastAsia="Times New Roman" w:hAnsi="Times New Roman" w:cs="Times New Roman"/>
          <w:sz w:val="28"/>
          <w:szCs w:val="28"/>
          <w:lang w:eastAsia="x-none"/>
        </w:rPr>
        <w:t>применять нормативно-техническую документацию по техническому обслуживанию автомобилей;</w:t>
      </w:r>
    </w:p>
    <w:p w:rsidR="00925360" w:rsidRPr="00406356" w:rsidRDefault="00925360" w:rsidP="00406356">
      <w:pPr>
        <w:numPr>
          <w:ilvl w:val="0"/>
          <w:numId w:val="17"/>
        </w:numPr>
        <w:spacing w:after="0" w:line="360" w:lineRule="auto"/>
        <w:ind w:left="426" w:hanging="426"/>
        <w:jc w:val="both"/>
        <w:rPr>
          <w:rFonts w:ascii="Times New Roman" w:eastAsia="Times New Roman" w:hAnsi="Times New Roman" w:cs="Times New Roman"/>
          <w:sz w:val="28"/>
          <w:szCs w:val="28"/>
          <w:lang w:eastAsia="x-none"/>
        </w:rPr>
      </w:pPr>
      <w:r w:rsidRPr="00406356">
        <w:rPr>
          <w:rFonts w:ascii="Times New Roman" w:eastAsia="Times New Roman" w:hAnsi="Times New Roman" w:cs="Times New Roman"/>
          <w:sz w:val="28"/>
          <w:szCs w:val="28"/>
          <w:lang w:eastAsia="x-none"/>
        </w:rPr>
        <w:t>выбирать и пользоваться инструментами, приспособлениями и стендами для технического обслуживания систем и частей автомобилей;</w:t>
      </w:r>
    </w:p>
    <w:p w:rsidR="00925360" w:rsidRPr="00406356" w:rsidRDefault="00925360" w:rsidP="00406356">
      <w:pPr>
        <w:numPr>
          <w:ilvl w:val="0"/>
          <w:numId w:val="17"/>
        </w:numPr>
        <w:spacing w:after="0" w:line="360" w:lineRule="auto"/>
        <w:ind w:left="426" w:hanging="426"/>
        <w:jc w:val="both"/>
        <w:rPr>
          <w:rFonts w:ascii="Times New Roman" w:eastAsia="Times New Roman" w:hAnsi="Times New Roman" w:cs="Times New Roman"/>
          <w:sz w:val="28"/>
          <w:szCs w:val="28"/>
          <w:lang w:eastAsia="x-none"/>
        </w:rPr>
      </w:pPr>
      <w:r w:rsidRPr="00406356">
        <w:rPr>
          <w:rFonts w:ascii="Times New Roman" w:eastAsia="Times New Roman" w:hAnsi="Times New Roman" w:cs="Times New Roman"/>
          <w:sz w:val="28"/>
          <w:szCs w:val="28"/>
          <w:lang w:eastAsia="x-none"/>
        </w:rPr>
        <w:t>безопасно управлять транспортными средствами;</w:t>
      </w:r>
    </w:p>
    <w:p w:rsidR="00925360" w:rsidRPr="00406356" w:rsidRDefault="00925360" w:rsidP="00406356">
      <w:pPr>
        <w:numPr>
          <w:ilvl w:val="0"/>
          <w:numId w:val="17"/>
        </w:numPr>
        <w:spacing w:after="0" w:line="360" w:lineRule="auto"/>
        <w:ind w:left="426" w:hanging="426"/>
        <w:jc w:val="both"/>
        <w:rPr>
          <w:rFonts w:ascii="Times New Roman" w:eastAsia="Times New Roman" w:hAnsi="Times New Roman" w:cs="Times New Roman"/>
          <w:sz w:val="28"/>
          <w:szCs w:val="28"/>
          <w:lang w:eastAsia="x-none"/>
        </w:rPr>
      </w:pPr>
      <w:r w:rsidRPr="00406356">
        <w:rPr>
          <w:rFonts w:ascii="Times New Roman" w:eastAsia="Times New Roman" w:hAnsi="Times New Roman" w:cs="Times New Roman"/>
          <w:sz w:val="28"/>
          <w:szCs w:val="28"/>
          <w:lang w:eastAsia="x-none"/>
        </w:rPr>
        <w:t>проводить контрольный осмотр транспортных средств;</w:t>
      </w:r>
    </w:p>
    <w:p w:rsidR="00925360" w:rsidRPr="00406356" w:rsidRDefault="00925360" w:rsidP="00406356">
      <w:pPr>
        <w:numPr>
          <w:ilvl w:val="0"/>
          <w:numId w:val="17"/>
        </w:numPr>
        <w:spacing w:after="0" w:line="360" w:lineRule="auto"/>
        <w:ind w:left="426" w:hanging="426"/>
        <w:jc w:val="both"/>
        <w:rPr>
          <w:rFonts w:ascii="Times New Roman" w:eastAsia="Times New Roman" w:hAnsi="Times New Roman" w:cs="Times New Roman"/>
          <w:sz w:val="28"/>
          <w:szCs w:val="28"/>
          <w:lang w:eastAsia="x-none"/>
        </w:rPr>
      </w:pPr>
      <w:r w:rsidRPr="00406356">
        <w:rPr>
          <w:rFonts w:ascii="Times New Roman" w:eastAsia="Times New Roman" w:hAnsi="Times New Roman" w:cs="Times New Roman"/>
          <w:sz w:val="28"/>
          <w:szCs w:val="28"/>
          <w:lang w:eastAsia="x-none"/>
        </w:rPr>
        <w:t>устранять возникшие во время эксплуатации</w:t>
      </w:r>
      <w:r w:rsidRPr="00406356">
        <w:rPr>
          <w:rFonts w:ascii="Times New Roman" w:eastAsia="Times New Roman" w:hAnsi="Times New Roman" w:cs="Times New Roman"/>
          <w:sz w:val="24"/>
          <w:szCs w:val="20"/>
          <w:lang w:val="x-none" w:eastAsia="x-none"/>
        </w:rPr>
        <w:t xml:space="preserve"> </w:t>
      </w:r>
      <w:r w:rsidRPr="00406356">
        <w:rPr>
          <w:rFonts w:ascii="Times New Roman" w:eastAsia="Times New Roman" w:hAnsi="Times New Roman" w:cs="Times New Roman"/>
          <w:sz w:val="28"/>
          <w:szCs w:val="28"/>
          <w:lang w:eastAsia="x-none"/>
        </w:rPr>
        <w:t>транспортных средств мелкие неисправности, с соблюдением требований безопасности;</w:t>
      </w:r>
    </w:p>
    <w:p w:rsidR="00925360" w:rsidRPr="00406356" w:rsidRDefault="00925360" w:rsidP="00406356">
      <w:pPr>
        <w:numPr>
          <w:ilvl w:val="0"/>
          <w:numId w:val="17"/>
        </w:numPr>
        <w:spacing w:after="0" w:line="360" w:lineRule="auto"/>
        <w:ind w:left="426" w:hanging="426"/>
        <w:jc w:val="both"/>
        <w:rPr>
          <w:rFonts w:ascii="Times New Roman" w:eastAsia="Times New Roman" w:hAnsi="Times New Roman" w:cs="Times New Roman"/>
          <w:sz w:val="28"/>
          <w:szCs w:val="28"/>
          <w:lang w:eastAsia="x-none"/>
        </w:rPr>
      </w:pPr>
      <w:r w:rsidRPr="00406356">
        <w:rPr>
          <w:rFonts w:ascii="Times New Roman" w:eastAsia="Times New Roman" w:hAnsi="Times New Roman" w:cs="Times New Roman"/>
          <w:sz w:val="28"/>
          <w:szCs w:val="28"/>
          <w:lang w:eastAsia="x-none"/>
        </w:rPr>
        <w:t>получать, оформлять и сдавать путевую и транспортную документацию.</w:t>
      </w:r>
    </w:p>
    <w:p w:rsidR="00925360" w:rsidRPr="00406356" w:rsidRDefault="00925360" w:rsidP="00925360">
      <w:pPr>
        <w:spacing w:after="0" w:line="360" w:lineRule="auto"/>
        <w:jc w:val="both"/>
        <w:rPr>
          <w:rFonts w:ascii="Times New Roman" w:eastAsia="Times New Roman" w:hAnsi="Times New Roman" w:cs="Times New Roman"/>
          <w:b/>
          <w:kern w:val="3"/>
          <w:sz w:val="28"/>
          <w:szCs w:val="28"/>
          <w:lang w:eastAsia="ru-RU"/>
        </w:rPr>
      </w:pPr>
      <w:r w:rsidRPr="00406356">
        <w:rPr>
          <w:rFonts w:ascii="Times New Roman" w:eastAsia="Times New Roman" w:hAnsi="Times New Roman" w:cs="Times New Roman"/>
          <w:b/>
          <w:kern w:val="3"/>
          <w:sz w:val="28"/>
          <w:szCs w:val="28"/>
          <w:lang w:eastAsia="ru-RU"/>
        </w:rPr>
        <w:t>знать:</w:t>
      </w:r>
    </w:p>
    <w:p w:rsidR="00925360" w:rsidRPr="00406356" w:rsidRDefault="00925360" w:rsidP="00406356">
      <w:pPr>
        <w:numPr>
          <w:ilvl w:val="0"/>
          <w:numId w:val="18"/>
        </w:numPr>
        <w:spacing w:after="0" w:line="360" w:lineRule="auto"/>
        <w:ind w:left="426" w:hanging="426"/>
        <w:jc w:val="both"/>
        <w:rPr>
          <w:rFonts w:ascii="Times New Roman" w:eastAsia="Times New Roman" w:hAnsi="Times New Roman" w:cs="Times New Roman"/>
          <w:kern w:val="3"/>
          <w:sz w:val="28"/>
          <w:szCs w:val="28"/>
          <w:lang w:val="x-none" w:eastAsia="x-none"/>
        </w:rPr>
      </w:pPr>
      <w:r w:rsidRPr="00406356">
        <w:rPr>
          <w:rFonts w:ascii="Times New Roman" w:eastAsia="Times New Roman" w:hAnsi="Times New Roman" w:cs="Times New Roman"/>
          <w:kern w:val="3"/>
          <w:sz w:val="28"/>
          <w:szCs w:val="28"/>
          <w:lang w:val="x-none" w:eastAsia="x-none"/>
        </w:rPr>
        <w:t>виды технического обслуживания автомобилей и технологической документации по техническому обслуживанию;</w:t>
      </w:r>
    </w:p>
    <w:p w:rsidR="00925360" w:rsidRPr="00406356" w:rsidRDefault="00925360" w:rsidP="00406356">
      <w:pPr>
        <w:numPr>
          <w:ilvl w:val="0"/>
          <w:numId w:val="18"/>
        </w:numPr>
        <w:spacing w:after="0" w:line="360" w:lineRule="auto"/>
        <w:ind w:left="426" w:hanging="426"/>
        <w:jc w:val="both"/>
        <w:rPr>
          <w:rFonts w:ascii="Times New Roman" w:eastAsia="Times New Roman" w:hAnsi="Times New Roman" w:cs="Times New Roman"/>
          <w:kern w:val="3"/>
          <w:sz w:val="28"/>
          <w:szCs w:val="28"/>
          <w:lang w:val="x-none" w:eastAsia="x-none"/>
        </w:rPr>
      </w:pPr>
      <w:r w:rsidRPr="00406356">
        <w:rPr>
          <w:rFonts w:ascii="Times New Roman" w:eastAsia="Times New Roman" w:hAnsi="Times New Roman" w:cs="Times New Roman"/>
          <w:kern w:val="3"/>
          <w:sz w:val="28"/>
          <w:szCs w:val="28"/>
          <w:lang w:val="x-none" w:eastAsia="x-none"/>
        </w:rPr>
        <w:t>типы и устройство стендов для технического обслуживания и ремонта автомобильных двигателей;</w:t>
      </w:r>
    </w:p>
    <w:p w:rsidR="00925360" w:rsidRPr="00406356" w:rsidRDefault="00925360" w:rsidP="00406356">
      <w:pPr>
        <w:numPr>
          <w:ilvl w:val="0"/>
          <w:numId w:val="18"/>
        </w:numPr>
        <w:spacing w:after="0" w:line="360" w:lineRule="auto"/>
        <w:ind w:left="426" w:hanging="426"/>
        <w:jc w:val="both"/>
        <w:rPr>
          <w:rFonts w:ascii="Times New Roman" w:eastAsia="Times New Roman" w:hAnsi="Times New Roman" w:cs="Times New Roman"/>
          <w:kern w:val="3"/>
          <w:sz w:val="28"/>
          <w:szCs w:val="28"/>
          <w:lang w:val="x-none" w:eastAsia="x-none"/>
        </w:rPr>
      </w:pPr>
      <w:r w:rsidRPr="00406356">
        <w:rPr>
          <w:rFonts w:ascii="Times New Roman" w:eastAsia="Times New Roman" w:hAnsi="Times New Roman" w:cs="Times New Roman"/>
          <w:kern w:val="3"/>
          <w:sz w:val="28"/>
          <w:szCs w:val="28"/>
          <w:lang w:val="x-none" w:eastAsia="x-none"/>
        </w:rPr>
        <w:t>устройство и конструктивные особенности обслуживаемых автомобилей;</w:t>
      </w:r>
    </w:p>
    <w:p w:rsidR="00925360" w:rsidRPr="00406356" w:rsidRDefault="00925360" w:rsidP="00406356">
      <w:pPr>
        <w:numPr>
          <w:ilvl w:val="0"/>
          <w:numId w:val="18"/>
        </w:numPr>
        <w:spacing w:after="0" w:line="360" w:lineRule="auto"/>
        <w:ind w:left="426" w:hanging="426"/>
        <w:jc w:val="both"/>
        <w:rPr>
          <w:rFonts w:ascii="Times New Roman" w:eastAsia="Times New Roman" w:hAnsi="Times New Roman" w:cs="Times New Roman"/>
          <w:kern w:val="3"/>
          <w:sz w:val="28"/>
          <w:szCs w:val="28"/>
          <w:lang w:val="x-none" w:eastAsia="x-none"/>
        </w:rPr>
      </w:pPr>
      <w:r w:rsidRPr="00406356">
        <w:rPr>
          <w:rFonts w:ascii="Times New Roman" w:eastAsia="Times New Roman" w:hAnsi="Times New Roman" w:cs="Times New Roman"/>
          <w:kern w:val="3"/>
          <w:sz w:val="28"/>
          <w:szCs w:val="28"/>
          <w:lang w:val="x-none" w:eastAsia="x-none"/>
        </w:rPr>
        <w:t>технические условия на регулировку отдельных механизмов и узлов;</w:t>
      </w:r>
    </w:p>
    <w:p w:rsidR="00925360" w:rsidRPr="00406356" w:rsidRDefault="00925360" w:rsidP="00406356">
      <w:pPr>
        <w:numPr>
          <w:ilvl w:val="0"/>
          <w:numId w:val="18"/>
        </w:numPr>
        <w:spacing w:after="0" w:line="360" w:lineRule="auto"/>
        <w:ind w:left="426" w:hanging="426"/>
        <w:jc w:val="both"/>
        <w:rPr>
          <w:rFonts w:ascii="Times New Roman" w:eastAsia="Times New Roman" w:hAnsi="Times New Roman" w:cs="Times New Roman"/>
          <w:kern w:val="3"/>
          <w:sz w:val="28"/>
          <w:szCs w:val="28"/>
          <w:lang w:val="x-none" w:eastAsia="x-none"/>
        </w:rPr>
      </w:pPr>
      <w:r w:rsidRPr="00406356">
        <w:rPr>
          <w:rFonts w:ascii="Times New Roman" w:eastAsia="Times New Roman" w:hAnsi="Times New Roman" w:cs="Times New Roman"/>
          <w:kern w:val="3"/>
          <w:sz w:val="28"/>
          <w:szCs w:val="28"/>
          <w:lang w:val="x-none" w:eastAsia="x-none"/>
        </w:rPr>
        <w:t>виды работ при техническом обслуживании двигателей различных типов, технические условия их выполнения;</w:t>
      </w:r>
    </w:p>
    <w:p w:rsidR="00925360" w:rsidRPr="00406356" w:rsidRDefault="00925360" w:rsidP="00406356">
      <w:pPr>
        <w:numPr>
          <w:ilvl w:val="0"/>
          <w:numId w:val="18"/>
        </w:numPr>
        <w:spacing w:after="0" w:line="360" w:lineRule="auto"/>
        <w:ind w:left="426" w:hanging="426"/>
        <w:jc w:val="both"/>
        <w:rPr>
          <w:rFonts w:ascii="Times New Roman" w:eastAsia="Times New Roman" w:hAnsi="Times New Roman" w:cs="Times New Roman"/>
          <w:kern w:val="3"/>
          <w:sz w:val="28"/>
          <w:szCs w:val="28"/>
          <w:lang w:val="x-none" w:eastAsia="x-none"/>
        </w:rPr>
      </w:pPr>
      <w:r w:rsidRPr="00406356">
        <w:rPr>
          <w:rFonts w:ascii="Times New Roman" w:eastAsia="Times New Roman" w:hAnsi="Times New Roman" w:cs="Times New Roman"/>
          <w:kern w:val="3"/>
          <w:sz w:val="28"/>
          <w:szCs w:val="28"/>
          <w:lang w:val="x-none" w:eastAsia="x-none"/>
        </w:rPr>
        <w:t>правила эксплуатации транспортных средств и правила дорожного движения;</w:t>
      </w:r>
    </w:p>
    <w:p w:rsidR="00925360" w:rsidRPr="00406356" w:rsidRDefault="00925360" w:rsidP="00406356">
      <w:pPr>
        <w:numPr>
          <w:ilvl w:val="0"/>
          <w:numId w:val="18"/>
        </w:numPr>
        <w:spacing w:after="0" w:line="360" w:lineRule="auto"/>
        <w:ind w:left="426" w:hanging="426"/>
        <w:jc w:val="both"/>
        <w:rPr>
          <w:rFonts w:ascii="Times New Roman" w:eastAsia="Times New Roman" w:hAnsi="Times New Roman" w:cs="Times New Roman"/>
          <w:kern w:val="3"/>
          <w:sz w:val="28"/>
          <w:szCs w:val="28"/>
          <w:lang w:val="x-none" w:eastAsia="x-none"/>
        </w:rPr>
      </w:pPr>
      <w:r w:rsidRPr="00406356">
        <w:rPr>
          <w:rFonts w:ascii="Times New Roman" w:eastAsia="Times New Roman" w:hAnsi="Times New Roman" w:cs="Times New Roman"/>
          <w:kern w:val="3"/>
          <w:sz w:val="28"/>
          <w:szCs w:val="28"/>
          <w:lang w:val="x-none" w:eastAsia="x-none"/>
        </w:rPr>
        <w:t>порядок выполнения контрольного осмотра транспортных средств и работ по его техническому обслуживанию;</w:t>
      </w:r>
    </w:p>
    <w:p w:rsidR="00925360" w:rsidRPr="00406356" w:rsidRDefault="00925360" w:rsidP="00406356">
      <w:pPr>
        <w:numPr>
          <w:ilvl w:val="0"/>
          <w:numId w:val="18"/>
        </w:numPr>
        <w:spacing w:after="0" w:line="360" w:lineRule="auto"/>
        <w:ind w:left="426" w:hanging="426"/>
        <w:jc w:val="both"/>
        <w:rPr>
          <w:rFonts w:ascii="Times New Roman" w:eastAsia="Times New Roman" w:hAnsi="Times New Roman" w:cs="Times New Roman"/>
          <w:kern w:val="3"/>
          <w:sz w:val="28"/>
          <w:szCs w:val="28"/>
          <w:lang w:val="x-none" w:eastAsia="x-none"/>
        </w:rPr>
      </w:pPr>
      <w:r w:rsidRPr="00406356">
        <w:rPr>
          <w:rFonts w:ascii="Times New Roman" w:eastAsia="Times New Roman" w:hAnsi="Times New Roman" w:cs="Times New Roman"/>
          <w:kern w:val="3"/>
          <w:sz w:val="28"/>
          <w:szCs w:val="28"/>
          <w:lang w:val="x-none" w:eastAsia="x-none"/>
        </w:rPr>
        <w:t>перечень неисправностей и условий, при которых запрещается эксплуатация транспортных средств;</w:t>
      </w:r>
    </w:p>
    <w:p w:rsidR="00925360" w:rsidRPr="00406356" w:rsidRDefault="00925360" w:rsidP="00406356">
      <w:pPr>
        <w:numPr>
          <w:ilvl w:val="0"/>
          <w:numId w:val="18"/>
        </w:numPr>
        <w:spacing w:after="0" w:line="360" w:lineRule="auto"/>
        <w:ind w:left="426" w:hanging="426"/>
        <w:jc w:val="both"/>
        <w:rPr>
          <w:rFonts w:ascii="Times New Roman" w:eastAsia="Times New Roman" w:hAnsi="Times New Roman" w:cs="Times New Roman"/>
          <w:kern w:val="3"/>
          <w:sz w:val="28"/>
          <w:szCs w:val="28"/>
          <w:lang w:val="x-none" w:eastAsia="x-none"/>
        </w:rPr>
      </w:pPr>
      <w:r w:rsidRPr="00406356">
        <w:rPr>
          <w:rFonts w:ascii="Times New Roman" w:eastAsia="Times New Roman" w:hAnsi="Times New Roman" w:cs="Times New Roman"/>
          <w:kern w:val="3"/>
          <w:sz w:val="28"/>
          <w:szCs w:val="28"/>
          <w:lang w:val="x-none" w:eastAsia="x-none"/>
        </w:rPr>
        <w:t>приемы устранения неисправностей и выполнения работ по техническому обслуживанию;</w:t>
      </w:r>
    </w:p>
    <w:p w:rsidR="00925360" w:rsidRPr="00406356" w:rsidRDefault="00925360" w:rsidP="00406356">
      <w:pPr>
        <w:numPr>
          <w:ilvl w:val="0"/>
          <w:numId w:val="18"/>
        </w:numPr>
        <w:spacing w:after="0" w:line="360" w:lineRule="auto"/>
        <w:ind w:left="426" w:hanging="426"/>
        <w:jc w:val="both"/>
        <w:rPr>
          <w:rFonts w:ascii="Times New Roman" w:eastAsia="Times New Roman" w:hAnsi="Times New Roman" w:cs="Times New Roman"/>
          <w:kern w:val="3"/>
          <w:sz w:val="28"/>
          <w:szCs w:val="28"/>
          <w:lang w:val="x-none" w:eastAsia="x-none"/>
        </w:rPr>
      </w:pPr>
      <w:r w:rsidRPr="00406356">
        <w:rPr>
          <w:rFonts w:ascii="Times New Roman" w:eastAsia="Times New Roman" w:hAnsi="Times New Roman" w:cs="Times New Roman"/>
          <w:kern w:val="3"/>
          <w:sz w:val="28"/>
          <w:szCs w:val="28"/>
          <w:lang w:val="x-none" w:eastAsia="x-none"/>
        </w:rPr>
        <w:t>основы безопасного управления транспортными средствами;</w:t>
      </w:r>
    </w:p>
    <w:p w:rsidR="00925360" w:rsidRPr="00406356" w:rsidRDefault="00925360" w:rsidP="00925360">
      <w:pPr>
        <w:spacing w:after="0" w:line="360" w:lineRule="auto"/>
        <w:jc w:val="both"/>
        <w:rPr>
          <w:rFonts w:ascii="Times New Roman" w:eastAsia="Times New Roman" w:hAnsi="Times New Roman" w:cs="Times New Roman"/>
          <w:b/>
          <w:sz w:val="28"/>
          <w:szCs w:val="28"/>
          <w:lang w:val="x-none" w:eastAsia="x-none"/>
        </w:rPr>
      </w:pPr>
      <w:r w:rsidRPr="00406356">
        <w:rPr>
          <w:rFonts w:ascii="Times New Roman" w:eastAsia="Times New Roman" w:hAnsi="Times New Roman" w:cs="Times New Roman"/>
          <w:b/>
          <w:sz w:val="28"/>
          <w:szCs w:val="28"/>
          <w:lang w:eastAsia="x-none"/>
        </w:rPr>
        <w:t xml:space="preserve">1.3. </w:t>
      </w:r>
      <w:r w:rsidRPr="00406356">
        <w:rPr>
          <w:rFonts w:ascii="Times New Roman" w:eastAsia="Times New Roman" w:hAnsi="Times New Roman" w:cs="Times New Roman"/>
          <w:b/>
          <w:sz w:val="28"/>
          <w:szCs w:val="28"/>
          <w:lang w:val="x-none" w:eastAsia="x-none"/>
        </w:rPr>
        <w:t xml:space="preserve">Перечень </w:t>
      </w:r>
      <w:r w:rsidRPr="00406356">
        <w:rPr>
          <w:rFonts w:ascii="Times New Roman" w:eastAsia="Times New Roman" w:hAnsi="Times New Roman" w:cs="Times New Roman"/>
          <w:b/>
          <w:sz w:val="28"/>
          <w:szCs w:val="28"/>
          <w:lang w:eastAsia="x-none"/>
        </w:rPr>
        <w:t xml:space="preserve">профессиональных </w:t>
      </w:r>
      <w:r w:rsidRPr="00406356">
        <w:rPr>
          <w:rFonts w:ascii="Times New Roman" w:eastAsia="Times New Roman" w:hAnsi="Times New Roman" w:cs="Times New Roman"/>
          <w:b/>
          <w:sz w:val="28"/>
          <w:szCs w:val="28"/>
          <w:lang w:val="x-none" w:eastAsia="x-none"/>
        </w:rPr>
        <w:t>компетенций</w:t>
      </w:r>
    </w:p>
    <w:tbl>
      <w:tblPr>
        <w:tblpPr w:leftFromText="181" w:rightFromText="18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4"/>
        <w:gridCol w:w="8367"/>
      </w:tblGrid>
      <w:tr w:rsidR="00925360" w:rsidRPr="00406356" w:rsidTr="00884A75">
        <w:tc>
          <w:tcPr>
            <w:tcW w:w="1204" w:type="dxa"/>
          </w:tcPr>
          <w:p w:rsidR="00925360" w:rsidRPr="00406356" w:rsidRDefault="00925360" w:rsidP="00925360">
            <w:pPr>
              <w:keepNext/>
              <w:spacing w:after="0" w:line="240" w:lineRule="auto"/>
              <w:jc w:val="both"/>
              <w:outlineLvl w:val="1"/>
              <w:rPr>
                <w:rFonts w:ascii="Times New Roman" w:eastAsia="Times New Roman" w:hAnsi="Times New Roman" w:cs="Times New Roman"/>
                <w:b/>
                <w:bCs/>
                <w:iCs/>
                <w:sz w:val="28"/>
                <w:szCs w:val="28"/>
                <w:lang w:eastAsia="ru-RU"/>
              </w:rPr>
            </w:pPr>
            <w:r w:rsidRPr="00406356">
              <w:rPr>
                <w:rFonts w:ascii="Times New Roman" w:eastAsia="Times New Roman" w:hAnsi="Times New Roman" w:cs="Times New Roman"/>
                <w:b/>
                <w:bCs/>
                <w:iCs/>
                <w:sz w:val="28"/>
                <w:szCs w:val="28"/>
                <w:lang w:eastAsia="ru-RU"/>
              </w:rPr>
              <w:t>Код</w:t>
            </w:r>
          </w:p>
        </w:tc>
        <w:tc>
          <w:tcPr>
            <w:tcW w:w="8367" w:type="dxa"/>
          </w:tcPr>
          <w:p w:rsidR="00925360" w:rsidRPr="00406356" w:rsidRDefault="00925360" w:rsidP="00925360">
            <w:pPr>
              <w:keepNext/>
              <w:spacing w:after="0" w:line="240" w:lineRule="auto"/>
              <w:jc w:val="both"/>
              <w:outlineLvl w:val="1"/>
              <w:rPr>
                <w:rFonts w:ascii="Times New Roman" w:eastAsia="Times New Roman" w:hAnsi="Times New Roman" w:cs="Times New Roman"/>
                <w:b/>
                <w:bCs/>
                <w:iCs/>
                <w:sz w:val="28"/>
                <w:szCs w:val="28"/>
                <w:lang w:eastAsia="ru-RU"/>
              </w:rPr>
            </w:pPr>
            <w:r w:rsidRPr="00406356">
              <w:rPr>
                <w:rFonts w:ascii="Times New Roman" w:eastAsia="Times New Roman" w:hAnsi="Times New Roman" w:cs="Times New Roman"/>
                <w:b/>
                <w:bCs/>
                <w:iCs/>
                <w:sz w:val="28"/>
                <w:szCs w:val="28"/>
                <w:lang w:eastAsia="ru-RU"/>
              </w:rPr>
              <w:t>Наименование видов деятельности и профессиональных компетенций</w:t>
            </w:r>
          </w:p>
        </w:tc>
      </w:tr>
      <w:tr w:rsidR="00925360" w:rsidRPr="00406356" w:rsidTr="00884A75">
        <w:tc>
          <w:tcPr>
            <w:tcW w:w="1204" w:type="dxa"/>
          </w:tcPr>
          <w:p w:rsidR="00925360" w:rsidRPr="00406356" w:rsidRDefault="00925360" w:rsidP="00925360">
            <w:pPr>
              <w:keepNext/>
              <w:spacing w:after="0" w:line="240" w:lineRule="auto"/>
              <w:jc w:val="both"/>
              <w:outlineLvl w:val="1"/>
              <w:rPr>
                <w:rFonts w:ascii="Times New Roman" w:eastAsia="Times New Roman" w:hAnsi="Times New Roman" w:cs="Times New Roman"/>
                <w:bCs/>
                <w:iCs/>
                <w:sz w:val="28"/>
                <w:szCs w:val="28"/>
                <w:lang w:eastAsia="ru-RU"/>
              </w:rPr>
            </w:pPr>
            <w:r w:rsidRPr="00406356">
              <w:rPr>
                <w:rFonts w:ascii="Times New Roman" w:eastAsia="Times New Roman" w:hAnsi="Times New Roman" w:cs="Times New Roman"/>
                <w:bCs/>
                <w:iCs/>
                <w:sz w:val="28"/>
                <w:szCs w:val="28"/>
                <w:lang w:eastAsia="ru-RU"/>
              </w:rPr>
              <w:t>ВД 2</w:t>
            </w:r>
          </w:p>
        </w:tc>
        <w:tc>
          <w:tcPr>
            <w:tcW w:w="8367" w:type="dxa"/>
          </w:tcPr>
          <w:p w:rsidR="00925360" w:rsidRPr="00406356" w:rsidRDefault="00925360" w:rsidP="00925360">
            <w:pPr>
              <w:keepNext/>
              <w:spacing w:after="0" w:line="240" w:lineRule="auto"/>
              <w:jc w:val="both"/>
              <w:outlineLvl w:val="1"/>
              <w:rPr>
                <w:rFonts w:ascii="Times New Roman" w:eastAsia="Times New Roman" w:hAnsi="Times New Roman" w:cs="Times New Roman"/>
                <w:bCs/>
                <w:iCs/>
                <w:sz w:val="28"/>
                <w:szCs w:val="28"/>
                <w:lang w:eastAsia="ru-RU"/>
              </w:rPr>
            </w:pPr>
            <w:r w:rsidRPr="00406356">
              <w:rPr>
                <w:rFonts w:ascii="Times New Roman" w:eastAsia="Times New Roman" w:hAnsi="Times New Roman" w:cs="Times New Roman"/>
                <w:bCs/>
                <w:iCs/>
                <w:sz w:val="28"/>
                <w:szCs w:val="28"/>
                <w:lang w:eastAsia="ru-RU"/>
              </w:rPr>
              <w:t>Осуществлять техническое обслуживание автотранспорта согласно требованиям нормативно-технической документации</w:t>
            </w:r>
          </w:p>
        </w:tc>
      </w:tr>
      <w:tr w:rsidR="00925360" w:rsidRPr="00406356" w:rsidTr="00884A75">
        <w:tc>
          <w:tcPr>
            <w:tcW w:w="1204" w:type="dxa"/>
          </w:tcPr>
          <w:p w:rsidR="00925360" w:rsidRPr="00406356" w:rsidRDefault="00925360" w:rsidP="00925360">
            <w:pPr>
              <w:keepNext/>
              <w:spacing w:after="0" w:line="240" w:lineRule="auto"/>
              <w:jc w:val="both"/>
              <w:outlineLvl w:val="1"/>
              <w:rPr>
                <w:rFonts w:ascii="Times New Roman" w:eastAsia="Times New Roman" w:hAnsi="Times New Roman" w:cs="Times New Roman"/>
                <w:bCs/>
                <w:iCs/>
                <w:sz w:val="28"/>
                <w:szCs w:val="28"/>
                <w:lang w:eastAsia="ru-RU"/>
              </w:rPr>
            </w:pPr>
            <w:r w:rsidRPr="00406356">
              <w:rPr>
                <w:rFonts w:ascii="Times New Roman" w:eastAsia="Times New Roman" w:hAnsi="Times New Roman" w:cs="Times New Roman"/>
                <w:bCs/>
                <w:iCs/>
                <w:sz w:val="28"/>
                <w:szCs w:val="28"/>
                <w:lang w:eastAsia="ru-RU"/>
              </w:rPr>
              <w:t>ПК 2.1</w:t>
            </w:r>
          </w:p>
        </w:tc>
        <w:tc>
          <w:tcPr>
            <w:tcW w:w="8367" w:type="dxa"/>
          </w:tcPr>
          <w:p w:rsidR="00925360" w:rsidRPr="00406356" w:rsidRDefault="00925360" w:rsidP="00925360">
            <w:pPr>
              <w:keepNext/>
              <w:spacing w:after="0" w:line="240" w:lineRule="auto"/>
              <w:jc w:val="both"/>
              <w:outlineLvl w:val="1"/>
              <w:rPr>
                <w:rFonts w:ascii="Times New Roman" w:eastAsia="Times New Roman" w:hAnsi="Times New Roman" w:cs="Times New Roman"/>
                <w:bCs/>
                <w:iCs/>
                <w:sz w:val="28"/>
                <w:szCs w:val="28"/>
                <w:lang w:eastAsia="ru-RU"/>
              </w:rPr>
            </w:pPr>
            <w:r w:rsidRPr="00406356">
              <w:rPr>
                <w:rFonts w:ascii="Times New Roman" w:eastAsia="Times New Roman" w:hAnsi="Times New Roman" w:cs="Times New Roman"/>
                <w:bCs/>
                <w:iCs/>
                <w:color w:val="000000"/>
                <w:sz w:val="28"/>
                <w:szCs w:val="28"/>
                <w:lang w:eastAsia="ru-RU"/>
              </w:rPr>
              <w:t>Осуществлять техническое обслуживание автомобильных двигателей.</w:t>
            </w:r>
          </w:p>
        </w:tc>
      </w:tr>
      <w:tr w:rsidR="00925360" w:rsidRPr="00406356" w:rsidTr="00884A75">
        <w:tc>
          <w:tcPr>
            <w:tcW w:w="1204" w:type="dxa"/>
          </w:tcPr>
          <w:p w:rsidR="00925360" w:rsidRPr="00406356" w:rsidRDefault="00925360" w:rsidP="00925360">
            <w:pPr>
              <w:keepNext/>
              <w:spacing w:after="0" w:line="240" w:lineRule="auto"/>
              <w:jc w:val="both"/>
              <w:outlineLvl w:val="1"/>
              <w:rPr>
                <w:rFonts w:ascii="Times New Roman" w:eastAsia="Times New Roman" w:hAnsi="Times New Roman" w:cs="Times New Roman"/>
                <w:bCs/>
                <w:iCs/>
                <w:sz w:val="28"/>
                <w:szCs w:val="28"/>
                <w:lang w:eastAsia="ru-RU"/>
              </w:rPr>
            </w:pPr>
            <w:r w:rsidRPr="00406356">
              <w:rPr>
                <w:rFonts w:ascii="Times New Roman" w:eastAsia="Times New Roman" w:hAnsi="Times New Roman" w:cs="Times New Roman"/>
                <w:bCs/>
                <w:iCs/>
                <w:sz w:val="28"/>
                <w:szCs w:val="28"/>
                <w:lang w:eastAsia="ru-RU"/>
              </w:rPr>
              <w:t>ПК 2.2</w:t>
            </w:r>
          </w:p>
        </w:tc>
        <w:tc>
          <w:tcPr>
            <w:tcW w:w="8367" w:type="dxa"/>
          </w:tcPr>
          <w:p w:rsidR="00925360" w:rsidRPr="00406356" w:rsidRDefault="00925360" w:rsidP="00925360">
            <w:pPr>
              <w:keepNext/>
              <w:spacing w:after="0" w:line="240" w:lineRule="auto"/>
              <w:jc w:val="both"/>
              <w:outlineLvl w:val="1"/>
              <w:rPr>
                <w:rFonts w:ascii="Times New Roman" w:eastAsia="Times New Roman" w:hAnsi="Times New Roman" w:cs="Times New Roman"/>
                <w:bCs/>
                <w:iCs/>
                <w:sz w:val="28"/>
                <w:szCs w:val="28"/>
                <w:lang w:eastAsia="ru-RU"/>
              </w:rPr>
            </w:pPr>
            <w:r w:rsidRPr="00406356">
              <w:rPr>
                <w:rFonts w:ascii="Times New Roman" w:eastAsia="Times New Roman" w:hAnsi="Times New Roman" w:cs="Times New Roman"/>
                <w:bCs/>
                <w:iCs/>
                <w:color w:val="000000"/>
                <w:sz w:val="28"/>
                <w:szCs w:val="28"/>
                <w:lang w:eastAsia="ru-RU"/>
              </w:rPr>
              <w:t>Осуществлять техническое обслуживание электрических и электронных систем автомобилей</w:t>
            </w:r>
          </w:p>
        </w:tc>
      </w:tr>
      <w:tr w:rsidR="00925360" w:rsidRPr="00406356" w:rsidTr="00884A75">
        <w:tc>
          <w:tcPr>
            <w:tcW w:w="1204" w:type="dxa"/>
          </w:tcPr>
          <w:p w:rsidR="00925360" w:rsidRPr="00406356" w:rsidRDefault="00925360" w:rsidP="00925360">
            <w:pPr>
              <w:keepNext/>
              <w:spacing w:after="0" w:line="240" w:lineRule="auto"/>
              <w:jc w:val="both"/>
              <w:outlineLvl w:val="1"/>
              <w:rPr>
                <w:rFonts w:ascii="Times New Roman" w:eastAsia="Times New Roman" w:hAnsi="Times New Roman" w:cs="Times New Roman"/>
                <w:bCs/>
                <w:iCs/>
                <w:sz w:val="28"/>
                <w:szCs w:val="28"/>
                <w:lang w:eastAsia="ru-RU"/>
              </w:rPr>
            </w:pPr>
            <w:r w:rsidRPr="00406356">
              <w:rPr>
                <w:rFonts w:ascii="Times New Roman" w:eastAsia="Times New Roman" w:hAnsi="Times New Roman" w:cs="Times New Roman"/>
                <w:bCs/>
                <w:iCs/>
                <w:sz w:val="28"/>
                <w:szCs w:val="28"/>
                <w:lang w:eastAsia="ru-RU"/>
              </w:rPr>
              <w:t>ПК 2.3</w:t>
            </w:r>
          </w:p>
        </w:tc>
        <w:tc>
          <w:tcPr>
            <w:tcW w:w="8367" w:type="dxa"/>
          </w:tcPr>
          <w:p w:rsidR="00925360" w:rsidRPr="00406356" w:rsidRDefault="00925360" w:rsidP="00925360">
            <w:pPr>
              <w:spacing w:after="0" w:line="240" w:lineRule="auto"/>
              <w:jc w:val="both"/>
              <w:rPr>
                <w:rFonts w:ascii="Times New Roman" w:eastAsia="Times New Roman" w:hAnsi="Times New Roman" w:cs="Times New Roman"/>
                <w:color w:val="000000"/>
                <w:sz w:val="28"/>
                <w:szCs w:val="28"/>
                <w:lang w:eastAsia="ru-RU"/>
              </w:rPr>
            </w:pPr>
            <w:r w:rsidRPr="00406356">
              <w:rPr>
                <w:rFonts w:ascii="Times New Roman" w:eastAsia="Times New Roman" w:hAnsi="Times New Roman" w:cs="Times New Roman"/>
                <w:color w:val="000000"/>
                <w:sz w:val="28"/>
                <w:szCs w:val="28"/>
                <w:lang w:eastAsia="ru-RU"/>
              </w:rPr>
              <w:t>Осуществлять техническое обслуживание автомобильных</w:t>
            </w:r>
            <w:r w:rsidRPr="00406356">
              <w:rPr>
                <w:rFonts w:ascii="Times New Roman" w:eastAsia="Times New Roman" w:hAnsi="Times New Roman" w:cs="Times New Roman"/>
                <w:color w:val="FF0000"/>
                <w:sz w:val="28"/>
                <w:szCs w:val="28"/>
                <w:lang w:eastAsia="ru-RU"/>
              </w:rPr>
              <w:t> </w:t>
            </w:r>
            <w:r w:rsidRPr="00406356">
              <w:rPr>
                <w:rFonts w:ascii="Times New Roman" w:eastAsia="Times New Roman" w:hAnsi="Times New Roman" w:cs="Times New Roman"/>
                <w:color w:val="000000"/>
                <w:sz w:val="28"/>
                <w:szCs w:val="28"/>
                <w:lang w:eastAsia="ru-RU"/>
              </w:rPr>
              <w:t>трансмиссий.</w:t>
            </w:r>
          </w:p>
        </w:tc>
      </w:tr>
      <w:tr w:rsidR="00925360" w:rsidRPr="00406356" w:rsidTr="00884A75">
        <w:tc>
          <w:tcPr>
            <w:tcW w:w="1204" w:type="dxa"/>
          </w:tcPr>
          <w:p w:rsidR="00925360" w:rsidRPr="00406356" w:rsidRDefault="00925360" w:rsidP="00925360">
            <w:pPr>
              <w:keepNext/>
              <w:spacing w:after="0" w:line="240" w:lineRule="auto"/>
              <w:jc w:val="both"/>
              <w:outlineLvl w:val="1"/>
              <w:rPr>
                <w:rFonts w:ascii="Times New Roman" w:eastAsia="Times New Roman" w:hAnsi="Times New Roman" w:cs="Times New Roman"/>
                <w:bCs/>
                <w:iCs/>
                <w:sz w:val="28"/>
                <w:szCs w:val="28"/>
                <w:lang w:eastAsia="ru-RU"/>
              </w:rPr>
            </w:pPr>
            <w:r w:rsidRPr="00406356">
              <w:rPr>
                <w:rFonts w:ascii="Times New Roman" w:eastAsia="Times New Roman" w:hAnsi="Times New Roman" w:cs="Times New Roman"/>
                <w:bCs/>
                <w:iCs/>
                <w:sz w:val="28"/>
                <w:szCs w:val="28"/>
                <w:lang w:eastAsia="ru-RU"/>
              </w:rPr>
              <w:t>ПК 2.4</w:t>
            </w:r>
          </w:p>
        </w:tc>
        <w:tc>
          <w:tcPr>
            <w:tcW w:w="8367" w:type="dxa"/>
          </w:tcPr>
          <w:p w:rsidR="00925360" w:rsidRPr="00406356" w:rsidRDefault="00925360" w:rsidP="00925360">
            <w:pPr>
              <w:spacing w:after="0" w:line="240" w:lineRule="auto"/>
              <w:jc w:val="both"/>
              <w:rPr>
                <w:rFonts w:ascii="Times New Roman" w:eastAsia="Times New Roman" w:hAnsi="Times New Roman" w:cs="Times New Roman"/>
                <w:color w:val="000000"/>
                <w:sz w:val="28"/>
                <w:szCs w:val="28"/>
                <w:lang w:eastAsia="ru-RU"/>
              </w:rPr>
            </w:pPr>
            <w:r w:rsidRPr="00406356">
              <w:rPr>
                <w:rFonts w:ascii="Times New Roman" w:eastAsia="Times New Roman" w:hAnsi="Times New Roman" w:cs="Times New Roman"/>
                <w:color w:val="000000"/>
                <w:sz w:val="28"/>
                <w:szCs w:val="28"/>
                <w:lang w:eastAsia="ru-RU"/>
              </w:rPr>
              <w:t>Осуществлять техническое обслуживание ходовой части и механизмов управления автомобилей.</w:t>
            </w:r>
          </w:p>
        </w:tc>
      </w:tr>
      <w:tr w:rsidR="00925360" w:rsidRPr="00406356" w:rsidTr="00884A75">
        <w:tc>
          <w:tcPr>
            <w:tcW w:w="1204" w:type="dxa"/>
          </w:tcPr>
          <w:p w:rsidR="00925360" w:rsidRPr="00406356" w:rsidRDefault="00925360" w:rsidP="00925360">
            <w:pPr>
              <w:keepNext/>
              <w:spacing w:after="0" w:line="240" w:lineRule="auto"/>
              <w:jc w:val="both"/>
              <w:outlineLvl w:val="1"/>
              <w:rPr>
                <w:rFonts w:ascii="Times New Roman" w:eastAsia="Times New Roman" w:hAnsi="Times New Roman" w:cs="Times New Roman"/>
                <w:bCs/>
                <w:iCs/>
                <w:sz w:val="28"/>
                <w:szCs w:val="28"/>
                <w:lang w:eastAsia="ru-RU"/>
              </w:rPr>
            </w:pPr>
            <w:r w:rsidRPr="00406356">
              <w:rPr>
                <w:rFonts w:ascii="Times New Roman" w:eastAsia="Times New Roman" w:hAnsi="Times New Roman" w:cs="Times New Roman"/>
                <w:bCs/>
                <w:iCs/>
                <w:sz w:val="28"/>
                <w:szCs w:val="28"/>
                <w:lang w:eastAsia="ru-RU"/>
              </w:rPr>
              <w:t>ПК 2.5</w:t>
            </w:r>
          </w:p>
        </w:tc>
        <w:tc>
          <w:tcPr>
            <w:tcW w:w="8367" w:type="dxa"/>
          </w:tcPr>
          <w:p w:rsidR="00925360" w:rsidRPr="00406356" w:rsidRDefault="00925360" w:rsidP="00925360">
            <w:pPr>
              <w:spacing w:after="0" w:line="240" w:lineRule="auto"/>
              <w:jc w:val="both"/>
              <w:rPr>
                <w:rFonts w:ascii="Times New Roman" w:eastAsia="Times New Roman" w:hAnsi="Times New Roman" w:cs="Times New Roman"/>
                <w:color w:val="000000"/>
                <w:sz w:val="28"/>
                <w:szCs w:val="28"/>
                <w:lang w:eastAsia="ru-RU"/>
              </w:rPr>
            </w:pPr>
            <w:r w:rsidRPr="00406356">
              <w:rPr>
                <w:rFonts w:ascii="Times New Roman" w:eastAsia="Times New Roman" w:hAnsi="Times New Roman" w:cs="Times New Roman"/>
                <w:color w:val="000000"/>
                <w:sz w:val="28"/>
                <w:szCs w:val="28"/>
                <w:lang w:eastAsia="ru-RU"/>
              </w:rPr>
              <w:t>Осуществлять техническое обслуживание автомобильных кузовов.</w:t>
            </w:r>
          </w:p>
        </w:tc>
      </w:tr>
    </w:tbl>
    <w:p w:rsidR="00925360" w:rsidRPr="00406356" w:rsidRDefault="00925360" w:rsidP="00925360">
      <w:pPr>
        <w:keepNext/>
        <w:spacing w:after="0" w:line="360" w:lineRule="auto"/>
        <w:jc w:val="both"/>
        <w:outlineLvl w:val="1"/>
        <w:rPr>
          <w:rFonts w:ascii="Times New Roman" w:eastAsia="Times New Roman" w:hAnsi="Times New Roman" w:cs="Times New Roman"/>
          <w:b/>
          <w:bCs/>
          <w:iCs/>
          <w:sz w:val="28"/>
          <w:szCs w:val="28"/>
          <w:lang w:eastAsia="ru-RU"/>
        </w:rPr>
      </w:pPr>
    </w:p>
    <w:p w:rsidR="00925360" w:rsidRPr="00406356" w:rsidRDefault="00925360" w:rsidP="00925360">
      <w:pPr>
        <w:spacing w:after="200" w:line="276" w:lineRule="auto"/>
        <w:rPr>
          <w:rFonts w:ascii="Times New Roman" w:eastAsia="Times New Roman" w:hAnsi="Times New Roman" w:cs="Times New Roman"/>
          <w:lang w:eastAsia="ru-RU"/>
        </w:rPr>
      </w:pPr>
    </w:p>
    <w:p w:rsidR="00925360" w:rsidRPr="00406356" w:rsidRDefault="00925360" w:rsidP="00925360">
      <w:pPr>
        <w:keepNext/>
        <w:spacing w:after="0" w:line="360" w:lineRule="auto"/>
        <w:jc w:val="both"/>
        <w:outlineLvl w:val="1"/>
        <w:rPr>
          <w:rFonts w:ascii="Times New Roman" w:eastAsia="Times New Roman" w:hAnsi="Times New Roman" w:cs="Times New Roman"/>
          <w:b/>
          <w:bCs/>
          <w:iCs/>
          <w:sz w:val="28"/>
          <w:szCs w:val="28"/>
          <w:lang w:eastAsia="ru-RU"/>
        </w:rPr>
      </w:pPr>
      <w:r w:rsidRPr="00406356">
        <w:rPr>
          <w:rFonts w:ascii="Times New Roman" w:eastAsia="Times New Roman" w:hAnsi="Times New Roman" w:cs="Times New Roman"/>
          <w:b/>
          <w:bCs/>
          <w:iCs/>
          <w:sz w:val="28"/>
          <w:szCs w:val="28"/>
          <w:lang w:eastAsia="ru-RU"/>
        </w:rPr>
        <w:t xml:space="preserve">1.4. Перечень общих компетенций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9"/>
        <w:gridCol w:w="8342"/>
      </w:tblGrid>
      <w:tr w:rsidR="00925360" w:rsidRPr="00406356" w:rsidTr="00884A75">
        <w:tc>
          <w:tcPr>
            <w:tcW w:w="1229" w:type="dxa"/>
          </w:tcPr>
          <w:p w:rsidR="00925360" w:rsidRPr="00406356" w:rsidRDefault="00925360" w:rsidP="00925360">
            <w:pPr>
              <w:keepNext/>
              <w:spacing w:after="0" w:line="240" w:lineRule="auto"/>
              <w:jc w:val="both"/>
              <w:outlineLvl w:val="1"/>
              <w:rPr>
                <w:rFonts w:ascii="Times New Roman" w:eastAsia="Times New Roman" w:hAnsi="Times New Roman" w:cs="Times New Roman"/>
                <w:b/>
                <w:bCs/>
                <w:iCs/>
                <w:sz w:val="28"/>
                <w:szCs w:val="28"/>
                <w:lang w:eastAsia="ru-RU"/>
              </w:rPr>
            </w:pPr>
            <w:r w:rsidRPr="00406356">
              <w:rPr>
                <w:rFonts w:ascii="Times New Roman" w:eastAsia="Times New Roman" w:hAnsi="Times New Roman" w:cs="Times New Roman"/>
                <w:b/>
                <w:bCs/>
                <w:sz w:val="28"/>
                <w:szCs w:val="28"/>
                <w:lang w:eastAsia="ru-RU"/>
              </w:rPr>
              <w:t>Код</w:t>
            </w:r>
          </w:p>
        </w:tc>
        <w:tc>
          <w:tcPr>
            <w:tcW w:w="8342" w:type="dxa"/>
          </w:tcPr>
          <w:p w:rsidR="00925360" w:rsidRPr="00406356" w:rsidRDefault="00925360" w:rsidP="00925360">
            <w:pPr>
              <w:keepNext/>
              <w:spacing w:after="0" w:line="240" w:lineRule="auto"/>
              <w:jc w:val="both"/>
              <w:outlineLvl w:val="1"/>
              <w:rPr>
                <w:rFonts w:ascii="Times New Roman" w:eastAsia="Times New Roman" w:hAnsi="Times New Roman" w:cs="Times New Roman"/>
                <w:b/>
                <w:bCs/>
                <w:iCs/>
                <w:sz w:val="28"/>
                <w:szCs w:val="28"/>
                <w:lang w:eastAsia="ru-RU"/>
              </w:rPr>
            </w:pPr>
            <w:r w:rsidRPr="00406356">
              <w:rPr>
                <w:rFonts w:ascii="Times New Roman" w:eastAsia="Times New Roman" w:hAnsi="Times New Roman" w:cs="Times New Roman"/>
                <w:b/>
                <w:bCs/>
                <w:sz w:val="28"/>
                <w:szCs w:val="28"/>
                <w:lang w:eastAsia="ru-RU"/>
              </w:rPr>
              <w:t>Наименование общих компетенций</w:t>
            </w:r>
          </w:p>
        </w:tc>
      </w:tr>
      <w:tr w:rsidR="00925360" w:rsidRPr="00406356" w:rsidTr="00884A75">
        <w:trPr>
          <w:trHeight w:val="327"/>
        </w:trPr>
        <w:tc>
          <w:tcPr>
            <w:tcW w:w="1229" w:type="dxa"/>
          </w:tcPr>
          <w:p w:rsidR="00925360" w:rsidRPr="00406356" w:rsidRDefault="00925360" w:rsidP="00925360">
            <w:pPr>
              <w:keepNext/>
              <w:spacing w:after="0" w:line="240" w:lineRule="auto"/>
              <w:jc w:val="both"/>
              <w:outlineLvl w:val="1"/>
              <w:rPr>
                <w:rFonts w:ascii="Times New Roman" w:eastAsia="Times New Roman" w:hAnsi="Times New Roman" w:cs="Times New Roman"/>
                <w:bCs/>
                <w:iCs/>
                <w:sz w:val="28"/>
                <w:szCs w:val="28"/>
                <w:lang w:eastAsia="ru-RU"/>
              </w:rPr>
            </w:pPr>
            <w:r w:rsidRPr="00406356">
              <w:rPr>
                <w:rFonts w:ascii="Times New Roman" w:eastAsia="Times New Roman" w:hAnsi="Times New Roman" w:cs="Times New Roman"/>
                <w:bCs/>
                <w:sz w:val="28"/>
                <w:szCs w:val="28"/>
                <w:lang w:eastAsia="ru-RU"/>
              </w:rPr>
              <w:t>ОК 1</w:t>
            </w:r>
          </w:p>
        </w:tc>
        <w:tc>
          <w:tcPr>
            <w:tcW w:w="8342" w:type="dxa"/>
          </w:tcPr>
          <w:p w:rsidR="00925360" w:rsidRPr="00406356" w:rsidRDefault="00925360" w:rsidP="00925360">
            <w:pPr>
              <w:keepNext/>
              <w:suppressAutoHyphens/>
              <w:spacing w:after="0" w:line="240" w:lineRule="auto"/>
              <w:jc w:val="both"/>
              <w:outlineLvl w:val="1"/>
              <w:rPr>
                <w:rFonts w:ascii="Times New Roman" w:eastAsia="Times New Roman" w:hAnsi="Times New Roman" w:cs="Times New Roman"/>
                <w:bCs/>
                <w:i/>
                <w:iCs/>
                <w:sz w:val="28"/>
                <w:szCs w:val="28"/>
                <w:lang w:eastAsia="ru-RU"/>
              </w:rPr>
            </w:pPr>
            <w:r w:rsidRPr="00406356">
              <w:rPr>
                <w:rFonts w:ascii="Times New Roman" w:eastAsia="Times New Roman" w:hAnsi="Times New Roman" w:cs="Times New Roman"/>
                <w:bCs/>
                <w:iCs/>
                <w:sz w:val="28"/>
                <w:szCs w:val="28"/>
                <w:lang w:eastAsia="ru-RU"/>
              </w:rPr>
              <w:t>Выбирать способы решения задач профессиональной деятельности, применительно к различным контекстам.</w:t>
            </w:r>
          </w:p>
        </w:tc>
      </w:tr>
      <w:tr w:rsidR="00925360" w:rsidRPr="00406356" w:rsidTr="00884A75">
        <w:tc>
          <w:tcPr>
            <w:tcW w:w="1229" w:type="dxa"/>
          </w:tcPr>
          <w:p w:rsidR="00925360" w:rsidRPr="00406356" w:rsidRDefault="00925360" w:rsidP="00925360">
            <w:pPr>
              <w:keepNext/>
              <w:spacing w:after="0" w:line="240" w:lineRule="auto"/>
              <w:jc w:val="both"/>
              <w:outlineLvl w:val="1"/>
              <w:rPr>
                <w:rFonts w:ascii="Times New Roman" w:eastAsia="Times New Roman" w:hAnsi="Times New Roman" w:cs="Times New Roman"/>
                <w:bCs/>
                <w:iCs/>
                <w:sz w:val="28"/>
                <w:szCs w:val="28"/>
                <w:lang w:eastAsia="ru-RU"/>
              </w:rPr>
            </w:pPr>
            <w:r w:rsidRPr="00406356">
              <w:rPr>
                <w:rFonts w:ascii="Times New Roman" w:eastAsia="Times New Roman" w:hAnsi="Times New Roman" w:cs="Times New Roman"/>
                <w:bCs/>
                <w:sz w:val="28"/>
                <w:szCs w:val="28"/>
                <w:lang w:eastAsia="ru-RU"/>
              </w:rPr>
              <w:t>ОК 2</w:t>
            </w:r>
          </w:p>
        </w:tc>
        <w:tc>
          <w:tcPr>
            <w:tcW w:w="8342" w:type="dxa"/>
          </w:tcPr>
          <w:p w:rsidR="00925360" w:rsidRPr="00406356" w:rsidRDefault="00925360" w:rsidP="00925360">
            <w:pPr>
              <w:keepNext/>
              <w:spacing w:after="0" w:line="240" w:lineRule="auto"/>
              <w:jc w:val="both"/>
              <w:outlineLvl w:val="1"/>
              <w:rPr>
                <w:rFonts w:ascii="Times New Roman" w:eastAsia="Times New Roman" w:hAnsi="Times New Roman" w:cs="Times New Roman"/>
                <w:bCs/>
                <w:i/>
                <w:iCs/>
                <w:sz w:val="28"/>
                <w:szCs w:val="28"/>
                <w:lang w:eastAsia="ru-RU"/>
              </w:rPr>
            </w:pPr>
            <w:r w:rsidRPr="00406356">
              <w:rPr>
                <w:rFonts w:ascii="Times New Roman" w:eastAsia="Times New Roman" w:hAnsi="Times New Roman" w:cs="Times New Roman"/>
                <w:bCs/>
                <w:iCs/>
                <w:sz w:val="28"/>
                <w:szCs w:val="28"/>
                <w:lang w:eastAsia="ru-RU"/>
              </w:rPr>
              <w:t>Осуществлять поиск, анализ и интерпретацию информации, необходимой для выполнения задач профессиональной деятельности.</w:t>
            </w:r>
          </w:p>
        </w:tc>
      </w:tr>
      <w:tr w:rsidR="00925360" w:rsidRPr="00406356" w:rsidTr="00884A75">
        <w:tc>
          <w:tcPr>
            <w:tcW w:w="1229" w:type="dxa"/>
          </w:tcPr>
          <w:p w:rsidR="00925360" w:rsidRPr="00406356" w:rsidRDefault="00925360" w:rsidP="00925360">
            <w:pPr>
              <w:keepNext/>
              <w:spacing w:after="0" w:line="240" w:lineRule="auto"/>
              <w:jc w:val="both"/>
              <w:outlineLvl w:val="1"/>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ОК 3</w:t>
            </w:r>
          </w:p>
        </w:tc>
        <w:tc>
          <w:tcPr>
            <w:tcW w:w="8342" w:type="dxa"/>
          </w:tcPr>
          <w:p w:rsidR="00925360" w:rsidRPr="00406356" w:rsidRDefault="00925360" w:rsidP="00925360">
            <w:pPr>
              <w:keepNext/>
              <w:spacing w:after="0" w:line="240" w:lineRule="auto"/>
              <w:jc w:val="both"/>
              <w:outlineLvl w:val="1"/>
              <w:rPr>
                <w:rFonts w:ascii="Times New Roman" w:eastAsia="Times New Roman" w:hAnsi="Times New Roman" w:cs="Times New Roman"/>
                <w:bCs/>
                <w:i/>
                <w:sz w:val="28"/>
                <w:szCs w:val="28"/>
                <w:lang w:eastAsia="ru-RU"/>
              </w:rPr>
            </w:pPr>
            <w:r w:rsidRPr="00406356">
              <w:rPr>
                <w:rFonts w:ascii="Times New Roman" w:eastAsia="Times New Roman" w:hAnsi="Times New Roman" w:cs="Times New Roman"/>
                <w:bCs/>
                <w:iCs/>
                <w:sz w:val="28"/>
                <w:szCs w:val="28"/>
                <w:lang w:eastAsia="ru-RU"/>
              </w:rPr>
              <w:t>Планировать и реализовывать собственное профессиональное и личностное развитие.</w:t>
            </w:r>
          </w:p>
        </w:tc>
      </w:tr>
      <w:tr w:rsidR="00925360" w:rsidRPr="00406356" w:rsidTr="00884A75">
        <w:tc>
          <w:tcPr>
            <w:tcW w:w="1229" w:type="dxa"/>
          </w:tcPr>
          <w:p w:rsidR="00925360" w:rsidRPr="00406356" w:rsidRDefault="00925360" w:rsidP="00925360">
            <w:pPr>
              <w:keepNext/>
              <w:spacing w:after="0" w:line="240" w:lineRule="auto"/>
              <w:jc w:val="both"/>
              <w:outlineLvl w:val="1"/>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ОК 4</w:t>
            </w:r>
          </w:p>
        </w:tc>
        <w:tc>
          <w:tcPr>
            <w:tcW w:w="8342" w:type="dxa"/>
          </w:tcPr>
          <w:p w:rsidR="00925360" w:rsidRPr="00406356" w:rsidRDefault="00925360" w:rsidP="00925360">
            <w:pPr>
              <w:keepNext/>
              <w:spacing w:after="0" w:line="240" w:lineRule="auto"/>
              <w:jc w:val="both"/>
              <w:outlineLvl w:val="1"/>
              <w:rPr>
                <w:rFonts w:ascii="Times New Roman" w:eastAsia="Times New Roman" w:hAnsi="Times New Roman" w:cs="Times New Roman"/>
                <w:bCs/>
                <w:i/>
                <w:sz w:val="28"/>
                <w:szCs w:val="28"/>
                <w:lang w:eastAsia="ru-RU"/>
              </w:rPr>
            </w:pPr>
            <w:r w:rsidRPr="00406356">
              <w:rPr>
                <w:rFonts w:ascii="Times New Roman" w:eastAsia="Times New Roman" w:hAnsi="Times New Roman" w:cs="Times New Roman"/>
                <w:bCs/>
                <w:iCs/>
                <w:sz w:val="28"/>
                <w:szCs w:val="28"/>
                <w:lang w:eastAsia="ru-RU"/>
              </w:rPr>
              <w:t>Работать в коллективе и команде, эффективно взаимодействовать с коллегами, руководством, клиентами.</w:t>
            </w:r>
          </w:p>
        </w:tc>
      </w:tr>
      <w:tr w:rsidR="00925360" w:rsidRPr="00406356" w:rsidTr="00884A75">
        <w:tc>
          <w:tcPr>
            <w:tcW w:w="1229" w:type="dxa"/>
          </w:tcPr>
          <w:p w:rsidR="00925360" w:rsidRPr="00406356" w:rsidRDefault="00925360" w:rsidP="00925360">
            <w:pPr>
              <w:keepNext/>
              <w:spacing w:after="0" w:line="240" w:lineRule="auto"/>
              <w:jc w:val="both"/>
              <w:outlineLvl w:val="1"/>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ОК 5</w:t>
            </w:r>
          </w:p>
        </w:tc>
        <w:tc>
          <w:tcPr>
            <w:tcW w:w="8342" w:type="dxa"/>
          </w:tcPr>
          <w:p w:rsidR="00925360" w:rsidRPr="00406356" w:rsidRDefault="00925360" w:rsidP="00925360">
            <w:pPr>
              <w:keepNext/>
              <w:spacing w:after="0" w:line="240" w:lineRule="auto"/>
              <w:jc w:val="both"/>
              <w:outlineLvl w:val="1"/>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Осуществлять устную и письменную коммуникацию на государственном языке с учетом особенностей социального и культурного контекста.</w:t>
            </w:r>
          </w:p>
        </w:tc>
      </w:tr>
      <w:tr w:rsidR="00925360" w:rsidRPr="00406356" w:rsidTr="00884A75">
        <w:tc>
          <w:tcPr>
            <w:tcW w:w="1229" w:type="dxa"/>
          </w:tcPr>
          <w:p w:rsidR="00925360" w:rsidRPr="00406356" w:rsidRDefault="00925360" w:rsidP="00925360">
            <w:pPr>
              <w:keepNext/>
              <w:spacing w:after="0" w:line="240" w:lineRule="auto"/>
              <w:jc w:val="both"/>
              <w:outlineLvl w:val="1"/>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ОК 6</w:t>
            </w:r>
          </w:p>
        </w:tc>
        <w:tc>
          <w:tcPr>
            <w:tcW w:w="8342" w:type="dxa"/>
          </w:tcPr>
          <w:p w:rsidR="00925360" w:rsidRPr="00406356" w:rsidRDefault="00925360" w:rsidP="00925360">
            <w:pPr>
              <w:keepNext/>
              <w:spacing w:after="0" w:line="240" w:lineRule="auto"/>
              <w:jc w:val="both"/>
              <w:outlineLvl w:val="1"/>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Проявлять гражданско-патриотическую позицию, демонстрировать осознанное поведение на основе традиционных общечеловеческих ценностей.</w:t>
            </w:r>
          </w:p>
        </w:tc>
      </w:tr>
      <w:tr w:rsidR="00925360" w:rsidRPr="00406356" w:rsidTr="00884A75">
        <w:tc>
          <w:tcPr>
            <w:tcW w:w="1229" w:type="dxa"/>
          </w:tcPr>
          <w:p w:rsidR="00925360" w:rsidRPr="00406356" w:rsidRDefault="00925360" w:rsidP="00925360">
            <w:pPr>
              <w:keepNext/>
              <w:spacing w:after="0" w:line="240" w:lineRule="auto"/>
              <w:jc w:val="both"/>
              <w:outlineLvl w:val="1"/>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ОК 7</w:t>
            </w:r>
          </w:p>
        </w:tc>
        <w:tc>
          <w:tcPr>
            <w:tcW w:w="8342" w:type="dxa"/>
          </w:tcPr>
          <w:p w:rsidR="00925360" w:rsidRPr="00406356" w:rsidRDefault="00925360" w:rsidP="00925360">
            <w:pPr>
              <w:keepNext/>
              <w:spacing w:after="0" w:line="240" w:lineRule="auto"/>
              <w:jc w:val="both"/>
              <w:outlineLvl w:val="1"/>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Содействовать сохранению окружающей среды, ресурсосбережению, эффективно действовать в чрезвычайных ситуациях.</w:t>
            </w:r>
          </w:p>
        </w:tc>
      </w:tr>
      <w:tr w:rsidR="00925360" w:rsidRPr="00406356" w:rsidTr="00884A75">
        <w:tc>
          <w:tcPr>
            <w:tcW w:w="1229" w:type="dxa"/>
          </w:tcPr>
          <w:p w:rsidR="00925360" w:rsidRPr="00406356" w:rsidRDefault="00925360" w:rsidP="00925360">
            <w:pPr>
              <w:keepNext/>
              <w:spacing w:after="0" w:line="240" w:lineRule="auto"/>
              <w:jc w:val="both"/>
              <w:outlineLvl w:val="1"/>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ОК 8</w:t>
            </w:r>
          </w:p>
        </w:tc>
        <w:tc>
          <w:tcPr>
            <w:tcW w:w="8342" w:type="dxa"/>
          </w:tcPr>
          <w:p w:rsidR="00925360" w:rsidRPr="00406356" w:rsidRDefault="00925360" w:rsidP="00925360">
            <w:pPr>
              <w:keepNext/>
              <w:spacing w:after="0" w:line="240" w:lineRule="auto"/>
              <w:jc w:val="both"/>
              <w:outlineLvl w:val="1"/>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925360" w:rsidRPr="00406356" w:rsidTr="00884A75">
        <w:tc>
          <w:tcPr>
            <w:tcW w:w="1229" w:type="dxa"/>
          </w:tcPr>
          <w:p w:rsidR="00925360" w:rsidRPr="00406356" w:rsidRDefault="00925360" w:rsidP="00925360">
            <w:pPr>
              <w:keepNext/>
              <w:spacing w:after="0" w:line="240" w:lineRule="auto"/>
              <w:jc w:val="both"/>
              <w:outlineLvl w:val="1"/>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ОК 9</w:t>
            </w:r>
          </w:p>
        </w:tc>
        <w:tc>
          <w:tcPr>
            <w:tcW w:w="8342" w:type="dxa"/>
          </w:tcPr>
          <w:p w:rsidR="00925360" w:rsidRPr="00406356" w:rsidRDefault="00925360" w:rsidP="00925360">
            <w:pPr>
              <w:keepNext/>
              <w:spacing w:after="0" w:line="240" w:lineRule="auto"/>
              <w:jc w:val="both"/>
              <w:outlineLvl w:val="1"/>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Использовать информационные технологии в профессиональной деятельности.</w:t>
            </w:r>
          </w:p>
        </w:tc>
      </w:tr>
      <w:tr w:rsidR="00925360" w:rsidRPr="00406356" w:rsidTr="00884A75">
        <w:tc>
          <w:tcPr>
            <w:tcW w:w="1229" w:type="dxa"/>
          </w:tcPr>
          <w:p w:rsidR="00925360" w:rsidRPr="00406356" w:rsidRDefault="00925360" w:rsidP="00925360">
            <w:pPr>
              <w:keepNext/>
              <w:spacing w:after="0" w:line="240" w:lineRule="auto"/>
              <w:jc w:val="both"/>
              <w:outlineLvl w:val="1"/>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ОК 10</w:t>
            </w:r>
          </w:p>
        </w:tc>
        <w:tc>
          <w:tcPr>
            <w:tcW w:w="8342" w:type="dxa"/>
          </w:tcPr>
          <w:p w:rsidR="00925360" w:rsidRPr="00406356" w:rsidRDefault="00925360" w:rsidP="00925360">
            <w:pPr>
              <w:keepNext/>
              <w:spacing w:after="0" w:line="240" w:lineRule="auto"/>
              <w:jc w:val="both"/>
              <w:outlineLvl w:val="1"/>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Пользоваться профессиональной документацией на государственном и иностранном языках.</w:t>
            </w:r>
          </w:p>
        </w:tc>
      </w:tr>
    </w:tbl>
    <w:p w:rsidR="00925360" w:rsidRPr="00406356" w:rsidRDefault="00925360" w:rsidP="00925360">
      <w:pPr>
        <w:spacing w:after="0" w:line="360" w:lineRule="auto"/>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38"/>
        <w:gridCol w:w="2126"/>
      </w:tblGrid>
      <w:tr w:rsidR="00925360" w:rsidRPr="00406356" w:rsidTr="00884A75">
        <w:tc>
          <w:tcPr>
            <w:tcW w:w="7338" w:type="dxa"/>
          </w:tcPr>
          <w:p w:rsidR="00925360" w:rsidRPr="00406356" w:rsidRDefault="00925360" w:rsidP="00925360">
            <w:pPr>
              <w:spacing w:after="0" w:line="240" w:lineRule="auto"/>
              <w:ind w:firstLine="33"/>
              <w:jc w:val="center"/>
              <w:rPr>
                <w:rFonts w:ascii="Times New Roman" w:eastAsia="Times New Roman" w:hAnsi="Times New Roman" w:cs="Times New Roman"/>
                <w:b/>
                <w:bCs/>
                <w:sz w:val="24"/>
                <w:szCs w:val="24"/>
                <w:lang w:eastAsia="ru-RU"/>
              </w:rPr>
            </w:pPr>
            <w:r w:rsidRPr="00406356">
              <w:rPr>
                <w:rFonts w:ascii="Times New Roman" w:eastAsia="Times New Roman" w:hAnsi="Times New Roman" w:cs="Times New Roman"/>
                <w:b/>
                <w:bCs/>
                <w:sz w:val="24"/>
                <w:szCs w:val="24"/>
                <w:lang w:eastAsia="ru-RU"/>
              </w:rPr>
              <w:t xml:space="preserve">Личностные результаты </w:t>
            </w:r>
          </w:p>
          <w:p w:rsidR="00925360" w:rsidRPr="00406356" w:rsidRDefault="00925360" w:rsidP="00925360">
            <w:pPr>
              <w:spacing w:after="0" w:line="240" w:lineRule="auto"/>
              <w:ind w:firstLine="33"/>
              <w:jc w:val="center"/>
              <w:rPr>
                <w:rFonts w:ascii="Times New Roman" w:eastAsia="Times New Roman" w:hAnsi="Times New Roman" w:cs="Times New Roman"/>
                <w:b/>
                <w:bCs/>
                <w:sz w:val="24"/>
                <w:szCs w:val="24"/>
                <w:lang w:eastAsia="ru-RU"/>
              </w:rPr>
            </w:pPr>
            <w:r w:rsidRPr="00406356">
              <w:rPr>
                <w:rFonts w:ascii="Times New Roman" w:eastAsia="Times New Roman" w:hAnsi="Times New Roman" w:cs="Times New Roman"/>
                <w:b/>
                <w:bCs/>
                <w:sz w:val="24"/>
                <w:szCs w:val="24"/>
                <w:lang w:eastAsia="ru-RU"/>
              </w:rPr>
              <w:t xml:space="preserve">реализации программы воспитания </w:t>
            </w:r>
          </w:p>
          <w:p w:rsidR="00925360" w:rsidRPr="00406356" w:rsidRDefault="00925360" w:rsidP="00925360">
            <w:pPr>
              <w:spacing w:after="0" w:line="240" w:lineRule="auto"/>
              <w:ind w:firstLine="33"/>
              <w:jc w:val="center"/>
              <w:rPr>
                <w:rFonts w:ascii="Times New Roman" w:eastAsia="Times New Roman" w:hAnsi="Times New Roman" w:cs="Times New Roman"/>
                <w:b/>
                <w:bCs/>
                <w:sz w:val="24"/>
                <w:szCs w:val="24"/>
                <w:lang w:eastAsia="ru-RU"/>
              </w:rPr>
            </w:pPr>
            <w:r w:rsidRPr="00406356">
              <w:rPr>
                <w:rFonts w:ascii="Times New Roman" w:eastAsia="Times New Roman" w:hAnsi="Times New Roman" w:cs="Times New Roman"/>
                <w:i/>
                <w:iCs/>
                <w:sz w:val="24"/>
                <w:szCs w:val="24"/>
                <w:lang w:eastAsia="ru-RU"/>
              </w:rPr>
              <w:t>(дескрипторы)</w:t>
            </w:r>
          </w:p>
        </w:tc>
        <w:tc>
          <w:tcPr>
            <w:tcW w:w="2126" w:type="dxa"/>
            <w:vAlign w:val="center"/>
          </w:tcPr>
          <w:p w:rsidR="00925360" w:rsidRPr="00406356" w:rsidRDefault="00925360" w:rsidP="00925360">
            <w:pPr>
              <w:spacing w:after="0" w:line="240" w:lineRule="auto"/>
              <w:ind w:firstLine="33"/>
              <w:jc w:val="center"/>
              <w:rPr>
                <w:rFonts w:ascii="Times New Roman" w:eastAsia="Times New Roman" w:hAnsi="Times New Roman" w:cs="Times New Roman"/>
                <w:b/>
                <w:bCs/>
                <w:sz w:val="24"/>
                <w:szCs w:val="24"/>
                <w:lang w:eastAsia="ru-RU"/>
              </w:rPr>
            </w:pPr>
            <w:r w:rsidRPr="00406356">
              <w:rPr>
                <w:rFonts w:ascii="Times New Roman" w:eastAsia="Times New Roman" w:hAnsi="Times New Roman" w:cs="Times New Roman"/>
                <w:b/>
                <w:bCs/>
                <w:sz w:val="24"/>
                <w:szCs w:val="24"/>
                <w:lang w:eastAsia="ru-RU"/>
              </w:rPr>
              <w:t xml:space="preserve">Код личностных результатов </w:t>
            </w:r>
            <w:r w:rsidRPr="00406356">
              <w:rPr>
                <w:rFonts w:ascii="Times New Roman" w:eastAsia="Times New Roman" w:hAnsi="Times New Roman" w:cs="Times New Roman"/>
                <w:b/>
                <w:bCs/>
                <w:sz w:val="24"/>
                <w:szCs w:val="24"/>
                <w:lang w:eastAsia="ru-RU"/>
              </w:rPr>
              <w:br/>
              <w:t xml:space="preserve">реализации </w:t>
            </w:r>
            <w:r w:rsidRPr="00406356">
              <w:rPr>
                <w:rFonts w:ascii="Times New Roman" w:eastAsia="Times New Roman" w:hAnsi="Times New Roman" w:cs="Times New Roman"/>
                <w:b/>
                <w:bCs/>
                <w:sz w:val="24"/>
                <w:szCs w:val="24"/>
                <w:lang w:eastAsia="ru-RU"/>
              </w:rPr>
              <w:br/>
              <w:t xml:space="preserve">программы </w:t>
            </w:r>
            <w:r w:rsidRPr="00406356">
              <w:rPr>
                <w:rFonts w:ascii="Times New Roman" w:eastAsia="Times New Roman" w:hAnsi="Times New Roman" w:cs="Times New Roman"/>
                <w:b/>
                <w:bCs/>
                <w:sz w:val="24"/>
                <w:szCs w:val="24"/>
                <w:lang w:eastAsia="ru-RU"/>
              </w:rPr>
              <w:br/>
              <w:t>воспитания</w:t>
            </w:r>
          </w:p>
        </w:tc>
      </w:tr>
      <w:tr w:rsidR="00925360" w:rsidRPr="00406356" w:rsidTr="00884A75">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925360" w:rsidRPr="00406356" w:rsidRDefault="00925360" w:rsidP="00925360">
            <w:pPr>
              <w:spacing w:before="120" w:after="0" w:line="240" w:lineRule="auto"/>
              <w:jc w:val="both"/>
              <w:rPr>
                <w:rFonts w:ascii="Times New Roman" w:eastAsia="Times New Roman" w:hAnsi="Times New Roman" w:cs="Times New Roman"/>
                <w:b/>
                <w:bCs/>
                <w:i/>
                <w:iCs/>
                <w:sz w:val="24"/>
                <w:szCs w:val="24"/>
                <w:lang w:val="x-none" w:eastAsia="x-none"/>
              </w:rPr>
            </w:pPr>
            <w:r w:rsidRPr="00406356">
              <w:rPr>
                <w:rFonts w:ascii="Times New Roman" w:eastAsia="Times New Roman" w:hAnsi="Times New Roman" w:cs="Times New Roman"/>
                <w:sz w:val="24"/>
                <w:szCs w:val="24"/>
                <w:lang w:eastAsia="ru-RU"/>
              </w:rPr>
              <w:t>Осознающий себя гражданином и защитником великой страны</w:t>
            </w:r>
          </w:p>
        </w:tc>
        <w:tc>
          <w:tcPr>
            <w:tcW w:w="2126" w:type="dxa"/>
            <w:vAlign w:val="center"/>
          </w:tcPr>
          <w:p w:rsidR="00925360" w:rsidRPr="00406356" w:rsidRDefault="00925360" w:rsidP="00925360">
            <w:pPr>
              <w:spacing w:after="0" w:line="240" w:lineRule="auto"/>
              <w:ind w:firstLine="33"/>
              <w:jc w:val="center"/>
              <w:rPr>
                <w:rFonts w:ascii="Times New Roman" w:eastAsia="Times New Roman" w:hAnsi="Times New Roman" w:cs="Times New Roman"/>
                <w:b/>
                <w:bCs/>
                <w:sz w:val="24"/>
                <w:szCs w:val="24"/>
                <w:lang w:eastAsia="ru-RU"/>
              </w:rPr>
            </w:pPr>
            <w:r w:rsidRPr="00406356">
              <w:rPr>
                <w:rFonts w:ascii="Times New Roman" w:eastAsia="Times New Roman" w:hAnsi="Times New Roman" w:cs="Times New Roman"/>
                <w:b/>
                <w:bCs/>
                <w:sz w:val="24"/>
                <w:szCs w:val="24"/>
                <w:lang w:eastAsia="ru-RU"/>
              </w:rPr>
              <w:t>ЛР 1</w:t>
            </w:r>
          </w:p>
        </w:tc>
      </w:tr>
      <w:tr w:rsidR="00925360" w:rsidRPr="00406356" w:rsidTr="00884A75">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925360" w:rsidRPr="00406356" w:rsidRDefault="00925360" w:rsidP="00925360">
            <w:pPr>
              <w:spacing w:after="0" w:line="240" w:lineRule="auto"/>
              <w:ind w:firstLine="33"/>
              <w:jc w:val="both"/>
              <w:rPr>
                <w:rFonts w:ascii="Times New Roman" w:eastAsia="Times New Roman" w:hAnsi="Times New Roman" w:cs="Times New Roman"/>
                <w:b/>
                <w:bCs/>
                <w:sz w:val="24"/>
                <w:szCs w:val="24"/>
                <w:lang w:eastAsia="ru-RU"/>
              </w:rPr>
            </w:pPr>
            <w:r w:rsidRPr="00406356">
              <w:rPr>
                <w:rFonts w:ascii="Times New Roman" w:eastAsia="Times New Roman" w:hAnsi="Times New Roman" w:cs="Times New Roman"/>
                <w:sz w:val="24"/>
                <w:szCs w:val="24"/>
                <w:lang w:eastAsia="ru-RU"/>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tc>
        <w:tc>
          <w:tcPr>
            <w:tcW w:w="2126" w:type="dxa"/>
            <w:vAlign w:val="center"/>
          </w:tcPr>
          <w:p w:rsidR="00925360" w:rsidRPr="00406356" w:rsidRDefault="00925360" w:rsidP="00925360">
            <w:pPr>
              <w:spacing w:after="0" w:line="240" w:lineRule="auto"/>
              <w:ind w:firstLine="33"/>
              <w:jc w:val="center"/>
              <w:rPr>
                <w:rFonts w:ascii="Times New Roman" w:eastAsia="Times New Roman" w:hAnsi="Times New Roman" w:cs="Times New Roman"/>
                <w:b/>
                <w:bCs/>
                <w:sz w:val="24"/>
                <w:szCs w:val="24"/>
                <w:lang w:eastAsia="ru-RU"/>
              </w:rPr>
            </w:pPr>
            <w:r w:rsidRPr="00406356">
              <w:rPr>
                <w:rFonts w:ascii="Times New Roman" w:eastAsia="Times New Roman" w:hAnsi="Times New Roman" w:cs="Times New Roman"/>
                <w:b/>
                <w:bCs/>
                <w:sz w:val="24"/>
                <w:szCs w:val="24"/>
                <w:lang w:eastAsia="ru-RU"/>
              </w:rPr>
              <w:t>ЛР 4</w:t>
            </w:r>
          </w:p>
        </w:tc>
      </w:tr>
      <w:tr w:rsidR="00925360" w:rsidRPr="00406356" w:rsidTr="00884A75">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925360" w:rsidRPr="00406356" w:rsidRDefault="00925360" w:rsidP="00925360">
            <w:pPr>
              <w:spacing w:after="0" w:line="240" w:lineRule="auto"/>
              <w:ind w:firstLine="33"/>
              <w:jc w:val="both"/>
              <w:rPr>
                <w:rFonts w:ascii="Times New Roman" w:eastAsia="Times New Roman" w:hAnsi="Times New Roman" w:cs="Times New Roman"/>
                <w:b/>
                <w:bCs/>
                <w:sz w:val="24"/>
                <w:szCs w:val="24"/>
                <w:lang w:eastAsia="ru-RU"/>
              </w:rPr>
            </w:pPr>
            <w:r w:rsidRPr="00406356">
              <w:rPr>
                <w:rFonts w:ascii="Times New Roman" w:eastAsia="Times New Roman" w:hAnsi="Times New Roman" w:cs="Times New Roman"/>
                <w:sz w:val="24"/>
                <w:szCs w:val="24"/>
                <w:lang w:eastAsia="ru-RU"/>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tc>
        <w:tc>
          <w:tcPr>
            <w:tcW w:w="2126" w:type="dxa"/>
            <w:vAlign w:val="center"/>
          </w:tcPr>
          <w:p w:rsidR="00925360" w:rsidRPr="00406356" w:rsidRDefault="00925360" w:rsidP="00925360">
            <w:pPr>
              <w:spacing w:after="0" w:line="240" w:lineRule="auto"/>
              <w:ind w:firstLine="33"/>
              <w:jc w:val="center"/>
              <w:rPr>
                <w:rFonts w:ascii="Times New Roman" w:eastAsia="Times New Roman" w:hAnsi="Times New Roman" w:cs="Times New Roman"/>
                <w:b/>
                <w:bCs/>
                <w:sz w:val="24"/>
                <w:szCs w:val="24"/>
                <w:lang w:eastAsia="ru-RU"/>
              </w:rPr>
            </w:pPr>
            <w:r w:rsidRPr="00406356">
              <w:rPr>
                <w:rFonts w:ascii="Times New Roman" w:eastAsia="Times New Roman" w:hAnsi="Times New Roman" w:cs="Times New Roman"/>
                <w:b/>
                <w:bCs/>
                <w:sz w:val="24"/>
                <w:szCs w:val="24"/>
                <w:lang w:eastAsia="ru-RU"/>
              </w:rPr>
              <w:t>ЛР 8</w:t>
            </w:r>
          </w:p>
        </w:tc>
      </w:tr>
    </w:tbl>
    <w:p w:rsidR="00925360" w:rsidRPr="00406356" w:rsidRDefault="00925360" w:rsidP="00925360">
      <w:pPr>
        <w:spacing w:after="0" w:line="360" w:lineRule="auto"/>
        <w:jc w:val="both"/>
        <w:rPr>
          <w:rFonts w:ascii="Times New Roman" w:eastAsia="Times New Roman" w:hAnsi="Times New Roman" w:cs="Times New Roman"/>
          <w:b/>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1.5. Количество часов, отводимое на освоение профессионального модуля</w:t>
      </w:r>
    </w:p>
    <w:p w:rsidR="00925360" w:rsidRPr="00406356" w:rsidRDefault="00925360" w:rsidP="00925360">
      <w:pPr>
        <w:spacing w:after="0" w:line="36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xml:space="preserve">Всего часов: </w:t>
      </w:r>
      <w:r w:rsidRPr="00406356">
        <w:rPr>
          <w:rFonts w:ascii="Times New Roman" w:eastAsia="Times New Roman" w:hAnsi="Times New Roman" w:cs="Times New Roman"/>
          <w:b/>
          <w:sz w:val="28"/>
          <w:szCs w:val="28"/>
          <w:u w:val="single"/>
          <w:lang w:eastAsia="ru-RU"/>
        </w:rPr>
        <w:t>644</w:t>
      </w:r>
      <w:r w:rsidRPr="00406356">
        <w:rPr>
          <w:rFonts w:ascii="Times New Roman" w:eastAsia="Times New Roman" w:hAnsi="Times New Roman" w:cs="Times New Roman"/>
          <w:sz w:val="28"/>
          <w:szCs w:val="28"/>
          <w:lang w:eastAsia="ru-RU"/>
        </w:rPr>
        <w:t>, из них:</w:t>
      </w:r>
    </w:p>
    <w:p w:rsidR="00925360" w:rsidRPr="00406356" w:rsidRDefault="00925360" w:rsidP="00925360">
      <w:pPr>
        <w:spacing w:after="0" w:line="360" w:lineRule="auto"/>
        <w:jc w:val="both"/>
        <w:rPr>
          <w:rFonts w:ascii="Times New Roman" w:eastAsia="Times New Roman" w:hAnsi="Times New Roman" w:cs="Times New Roman"/>
          <w:sz w:val="28"/>
          <w:szCs w:val="28"/>
          <w:u w:val="single"/>
          <w:lang w:eastAsia="ru-RU"/>
        </w:rPr>
      </w:pPr>
      <w:r w:rsidRPr="00406356">
        <w:rPr>
          <w:rFonts w:ascii="Times New Roman" w:eastAsia="Times New Roman" w:hAnsi="Times New Roman" w:cs="Times New Roman"/>
          <w:sz w:val="28"/>
          <w:szCs w:val="28"/>
          <w:lang w:eastAsia="ru-RU"/>
        </w:rPr>
        <w:t xml:space="preserve">на освоение МДК 02.01 - </w:t>
      </w:r>
      <w:r w:rsidRPr="00406356">
        <w:rPr>
          <w:rFonts w:ascii="Times New Roman" w:eastAsia="Times New Roman" w:hAnsi="Times New Roman" w:cs="Times New Roman"/>
          <w:b/>
          <w:sz w:val="28"/>
          <w:szCs w:val="28"/>
          <w:u w:val="single"/>
          <w:lang w:eastAsia="ru-RU"/>
        </w:rPr>
        <w:t>150</w:t>
      </w:r>
      <w:r w:rsidRPr="00406356">
        <w:rPr>
          <w:rFonts w:ascii="Times New Roman" w:eastAsia="Times New Roman" w:hAnsi="Times New Roman" w:cs="Times New Roman"/>
          <w:sz w:val="28"/>
          <w:szCs w:val="28"/>
          <w:u w:val="single"/>
          <w:lang w:eastAsia="ru-RU"/>
        </w:rPr>
        <w:t xml:space="preserve"> часов</w:t>
      </w:r>
    </w:p>
    <w:p w:rsidR="00925360" w:rsidRPr="00406356" w:rsidRDefault="00925360" w:rsidP="00925360">
      <w:pPr>
        <w:spacing w:after="0" w:line="36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xml:space="preserve">на освоение МДК 02.02 - </w:t>
      </w:r>
      <w:r w:rsidRPr="00406356">
        <w:rPr>
          <w:rFonts w:ascii="Times New Roman" w:eastAsia="Times New Roman" w:hAnsi="Times New Roman" w:cs="Times New Roman"/>
          <w:sz w:val="28"/>
          <w:szCs w:val="28"/>
          <w:u w:val="single"/>
          <w:lang w:eastAsia="ru-RU"/>
        </w:rPr>
        <w:t>206 часа</w:t>
      </w:r>
    </w:p>
    <w:p w:rsidR="00925360" w:rsidRPr="00406356" w:rsidRDefault="00925360" w:rsidP="00925360">
      <w:pPr>
        <w:spacing w:after="0" w:line="36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на практики:</w:t>
      </w:r>
    </w:p>
    <w:p w:rsidR="00925360" w:rsidRPr="00406356" w:rsidRDefault="00925360" w:rsidP="00925360">
      <w:pPr>
        <w:spacing w:after="0" w:line="36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xml:space="preserve">учебную - </w:t>
      </w:r>
      <w:r w:rsidRPr="00406356">
        <w:rPr>
          <w:rFonts w:ascii="Times New Roman" w:eastAsia="Times New Roman" w:hAnsi="Times New Roman" w:cs="Times New Roman"/>
          <w:b/>
          <w:sz w:val="28"/>
          <w:szCs w:val="28"/>
          <w:u w:val="single"/>
          <w:lang w:eastAsia="ru-RU"/>
        </w:rPr>
        <w:t xml:space="preserve">144 </w:t>
      </w:r>
      <w:r w:rsidRPr="00406356">
        <w:rPr>
          <w:rFonts w:ascii="Times New Roman" w:eastAsia="Times New Roman" w:hAnsi="Times New Roman" w:cs="Times New Roman"/>
          <w:sz w:val="28"/>
          <w:szCs w:val="28"/>
          <w:u w:val="single"/>
          <w:lang w:eastAsia="ru-RU"/>
        </w:rPr>
        <w:t>часов</w:t>
      </w:r>
    </w:p>
    <w:p w:rsidR="00925360" w:rsidRPr="00406356" w:rsidRDefault="00925360" w:rsidP="00925360">
      <w:pPr>
        <w:spacing w:after="0" w:line="36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xml:space="preserve">производственную – </w:t>
      </w:r>
      <w:r w:rsidRPr="00406356">
        <w:rPr>
          <w:rFonts w:ascii="Times New Roman" w:eastAsia="Times New Roman" w:hAnsi="Times New Roman" w:cs="Times New Roman"/>
          <w:b/>
          <w:sz w:val="28"/>
          <w:szCs w:val="28"/>
          <w:u w:val="single"/>
          <w:lang w:eastAsia="ru-RU"/>
        </w:rPr>
        <w:t xml:space="preserve">144 </w:t>
      </w:r>
      <w:r w:rsidRPr="00406356">
        <w:rPr>
          <w:rFonts w:ascii="Times New Roman" w:eastAsia="Times New Roman" w:hAnsi="Times New Roman" w:cs="Times New Roman"/>
          <w:sz w:val="28"/>
          <w:szCs w:val="28"/>
          <w:u w:val="single"/>
          <w:lang w:eastAsia="ru-RU"/>
        </w:rPr>
        <w:t>часа</w:t>
      </w:r>
    </w:p>
    <w:p w:rsidR="00925360" w:rsidRPr="00406356" w:rsidRDefault="00925360" w:rsidP="00925360">
      <w:pPr>
        <w:tabs>
          <w:tab w:val="left" w:pos="1275"/>
        </w:tabs>
        <w:spacing w:after="200" w:line="276" w:lineRule="auto"/>
        <w:rPr>
          <w:rFonts w:ascii="Times New Roman" w:eastAsia="Times New Roman" w:hAnsi="Times New Roman" w:cs="Times New Roman"/>
          <w:sz w:val="28"/>
          <w:szCs w:val="28"/>
          <w:lang w:eastAsia="ru-RU"/>
        </w:rPr>
      </w:pPr>
    </w:p>
    <w:p w:rsidR="00925360" w:rsidRPr="00406356" w:rsidRDefault="00925360" w:rsidP="00925360">
      <w:pPr>
        <w:tabs>
          <w:tab w:val="left" w:pos="1275"/>
        </w:tabs>
        <w:spacing w:after="200" w:line="276" w:lineRule="auto"/>
        <w:rPr>
          <w:rFonts w:ascii="Times New Roman" w:eastAsia="Times New Roman" w:hAnsi="Times New Roman" w:cs="Times New Roman"/>
          <w:sz w:val="28"/>
          <w:szCs w:val="28"/>
          <w:lang w:eastAsia="ru-RU"/>
        </w:rPr>
        <w:sectPr w:rsidR="00925360" w:rsidRPr="00406356" w:rsidSect="00990511">
          <w:pgSz w:w="11907" w:h="16840"/>
          <w:pgMar w:top="1134" w:right="851" w:bottom="992" w:left="1418" w:header="709" w:footer="709" w:gutter="0"/>
          <w:cols w:space="720"/>
        </w:sectPr>
      </w:pPr>
      <w:r w:rsidRPr="00406356">
        <w:rPr>
          <w:rFonts w:ascii="Times New Roman" w:eastAsia="Times New Roman" w:hAnsi="Times New Roman" w:cs="Times New Roman"/>
          <w:sz w:val="28"/>
          <w:szCs w:val="28"/>
          <w:lang w:eastAsia="ru-RU"/>
        </w:rPr>
        <w:tab/>
      </w:r>
    </w:p>
    <w:p w:rsidR="00925360" w:rsidRPr="00406356" w:rsidRDefault="00925360" w:rsidP="00925360">
      <w:pPr>
        <w:spacing w:after="0" w:line="276" w:lineRule="auto"/>
        <w:jc w:val="center"/>
        <w:rPr>
          <w:rFonts w:ascii="Times New Roman" w:eastAsia="Times New Roman" w:hAnsi="Times New Roman" w:cs="Times New Roman"/>
          <w:b/>
          <w:sz w:val="24"/>
          <w:szCs w:val="24"/>
          <w:lang w:eastAsia="ru-RU"/>
        </w:rPr>
      </w:pPr>
      <w:r w:rsidRPr="00406356">
        <w:rPr>
          <w:rFonts w:ascii="Times New Roman" w:eastAsia="Times New Roman" w:hAnsi="Times New Roman" w:cs="Times New Roman"/>
          <w:b/>
          <w:sz w:val="24"/>
          <w:szCs w:val="24"/>
          <w:lang w:eastAsia="ru-RU"/>
        </w:rPr>
        <w:t>2. Структура и содержание профессионального модуля</w:t>
      </w:r>
    </w:p>
    <w:p w:rsidR="00925360" w:rsidRPr="00406356" w:rsidRDefault="00925360" w:rsidP="00925360">
      <w:pPr>
        <w:spacing w:after="0" w:line="276" w:lineRule="auto"/>
        <w:jc w:val="center"/>
        <w:rPr>
          <w:rFonts w:ascii="Times New Roman" w:eastAsia="Times New Roman" w:hAnsi="Times New Roman" w:cs="Times New Roman"/>
          <w:b/>
          <w:sz w:val="24"/>
          <w:szCs w:val="24"/>
          <w:lang w:eastAsia="ru-RU"/>
        </w:rPr>
      </w:pPr>
      <w:r w:rsidRPr="00406356">
        <w:rPr>
          <w:rFonts w:ascii="Times New Roman" w:eastAsia="Times New Roman" w:hAnsi="Times New Roman" w:cs="Times New Roman"/>
          <w:b/>
          <w:sz w:val="24"/>
          <w:szCs w:val="24"/>
          <w:lang w:eastAsia="ru-RU"/>
        </w:rPr>
        <w:t>2.1. Структура профессионального модуля</w:t>
      </w:r>
    </w:p>
    <w:p w:rsidR="00925360" w:rsidRPr="00406356" w:rsidRDefault="00925360" w:rsidP="00925360">
      <w:pPr>
        <w:spacing w:after="0" w:line="276" w:lineRule="auto"/>
        <w:jc w:val="center"/>
        <w:rPr>
          <w:rFonts w:ascii="Times New Roman" w:eastAsia="Times New Roman" w:hAnsi="Times New Roman" w:cs="Times New Roman"/>
          <w:sz w:val="24"/>
          <w:szCs w:val="24"/>
          <w:lang w:eastAsia="ru-RU"/>
        </w:rPr>
      </w:pPr>
      <w:r w:rsidRPr="00406356">
        <w:rPr>
          <w:rFonts w:ascii="Times New Roman" w:eastAsia="Times New Roman" w:hAnsi="Times New Roman" w:cs="Times New Roman"/>
          <w:b/>
          <w:sz w:val="24"/>
          <w:szCs w:val="24"/>
          <w:u w:val="single"/>
          <w:lang w:eastAsia="ru-RU"/>
        </w:rPr>
        <w:t>ПМ.02. Техническое обслуживание автотранспорта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32"/>
        <w:gridCol w:w="3382"/>
        <w:gridCol w:w="976"/>
        <w:gridCol w:w="1118"/>
        <w:gridCol w:w="838"/>
        <w:gridCol w:w="976"/>
        <w:gridCol w:w="700"/>
        <w:gridCol w:w="694"/>
        <w:gridCol w:w="1118"/>
        <w:gridCol w:w="835"/>
        <w:gridCol w:w="1556"/>
        <w:gridCol w:w="1179"/>
      </w:tblGrid>
      <w:tr w:rsidR="00925360" w:rsidRPr="00406356" w:rsidTr="00884A75">
        <w:trPr>
          <w:trHeight w:val="258"/>
        </w:trPr>
        <w:tc>
          <w:tcPr>
            <w:tcW w:w="453" w:type="pct"/>
            <w:vMerge w:val="restart"/>
            <w:vAlign w:val="center"/>
          </w:tcPr>
          <w:p w:rsidR="00925360" w:rsidRPr="00406356" w:rsidRDefault="00925360" w:rsidP="00925360">
            <w:pPr>
              <w:spacing w:after="0" w:line="240" w:lineRule="auto"/>
              <w:jc w:val="center"/>
              <w:rPr>
                <w:rFonts w:ascii="Times New Roman" w:eastAsia="Times New Roman" w:hAnsi="Times New Roman" w:cs="Times New Roman"/>
                <w:sz w:val="18"/>
                <w:szCs w:val="18"/>
                <w:lang w:eastAsia="ru-RU"/>
              </w:rPr>
            </w:pPr>
            <w:r w:rsidRPr="00406356">
              <w:rPr>
                <w:rFonts w:ascii="Times New Roman" w:eastAsia="Times New Roman" w:hAnsi="Times New Roman" w:cs="Times New Roman"/>
                <w:sz w:val="18"/>
                <w:szCs w:val="18"/>
                <w:lang w:eastAsia="ru-RU"/>
              </w:rPr>
              <w:t xml:space="preserve">Коды </w:t>
            </w:r>
          </w:p>
          <w:p w:rsidR="00925360" w:rsidRPr="00406356" w:rsidRDefault="00925360" w:rsidP="00925360">
            <w:pPr>
              <w:spacing w:after="0" w:line="240" w:lineRule="auto"/>
              <w:jc w:val="center"/>
              <w:rPr>
                <w:rFonts w:ascii="Times New Roman" w:eastAsia="Times New Roman" w:hAnsi="Times New Roman" w:cs="Times New Roman"/>
                <w:sz w:val="18"/>
                <w:szCs w:val="18"/>
                <w:lang w:eastAsia="ru-RU"/>
              </w:rPr>
            </w:pPr>
            <w:r w:rsidRPr="00406356">
              <w:rPr>
                <w:rFonts w:ascii="Times New Roman" w:eastAsia="Times New Roman" w:hAnsi="Times New Roman" w:cs="Times New Roman"/>
                <w:sz w:val="18"/>
                <w:szCs w:val="18"/>
                <w:lang w:eastAsia="ru-RU"/>
              </w:rPr>
              <w:t>ПК и ОК</w:t>
            </w:r>
          </w:p>
        </w:tc>
        <w:tc>
          <w:tcPr>
            <w:tcW w:w="1150" w:type="pct"/>
            <w:vMerge w:val="restart"/>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sz w:val="18"/>
                <w:szCs w:val="18"/>
                <w:lang w:eastAsia="ru-RU"/>
              </w:rPr>
            </w:pPr>
            <w:r w:rsidRPr="00406356">
              <w:rPr>
                <w:rFonts w:ascii="Times New Roman" w:eastAsia="Times New Roman" w:hAnsi="Times New Roman" w:cs="Times New Roman"/>
                <w:sz w:val="18"/>
                <w:szCs w:val="18"/>
                <w:lang w:eastAsia="ru-RU"/>
              </w:rPr>
              <w:t>Наименования разделов профессионального модуля</w:t>
            </w:r>
          </w:p>
        </w:tc>
        <w:tc>
          <w:tcPr>
            <w:tcW w:w="332" w:type="pct"/>
            <w:vMerge w:val="restart"/>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iCs/>
                <w:sz w:val="18"/>
                <w:szCs w:val="18"/>
                <w:lang w:eastAsia="ru-RU"/>
              </w:rPr>
            </w:pPr>
            <w:proofErr w:type="spellStart"/>
            <w:r w:rsidRPr="00406356">
              <w:rPr>
                <w:rFonts w:ascii="Times New Roman" w:eastAsia="Times New Roman" w:hAnsi="Times New Roman" w:cs="Times New Roman"/>
                <w:iCs/>
                <w:sz w:val="18"/>
                <w:szCs w:val="18"/>
                <w:lang w:eastAsia="ru-RU"/>
              </w:rPr>
              <w:t>Суммар-ный</w:t>
            </w:r>
            <w:proofErr w:type="spellEnd"/>
            <w:r w:rsidRPr="00406356">
              <w:rPr>
                <w:rFonts w:ascii="Times New Roman" w:eastAsia="Times New Roman" w:hAnsi="Times New Roman" w:cs="Times New Roman"/>
                <w:iCs/>
                <w:sz w:val="18"/>
                <w:szCs w:val="18"/>
                <w:lang w:eastAsia="ru-RU"/>
              </w:rPr>
              <w:t xml:space="preserve"> объем нагрузки, час.</w:t>
            </w:r>
          </w:p>
        </w:tc>
        <w:tc>
          <w:tcPr>
            <w:tcW w:w="2664" w:type="pct"/>
            <w:gridSpan w:val="8"/>
          </w:tcPr>
          <w:p w:rsidR="00925360" w:rsidRPr="00406356" w:rsidRDefault="00925360" w:rsidP="00925360">
            <w:pPr>
              <w:spacing w:after="0" w:line="240" w:lineRule="auto"/>
              <w:jc w:val="center"/>
              <w:rPr>
                <w:rFonts w:ascii="Times New Roman" w:eastAsia="Times New Roman" w:hAnsi="Times New Roman" w:cs="Times New Roman"/>
                <w:sz w:val="18"/>
                <w:szCs w:val="18"/>
                <w:lang w:eastAsia="ru-RU"/>
              </w:rPr>
            </w:pPr>
            <w:r w:rsidRPr="00406356">
              <w:rPr>
                <w:rFonts w:ascii="Times New Roman" w:eastAsia="Times New Roman" w:hAnsi="Times New Roman" w:cs="Times New Roman"/>
                <w:sz w:val="18"/>
                <w:szCs w:val="18"/>
                <w:lang w:eastAsia="ru-RU"/>
              </w:rPr>
              <w:t>Занятия во взаимодействии с преподавателем, час.</w:t>
            </w:r>
          </w:p>
        </w:tc>
        <w:tc>
          <w:tcPr>
            <w:tcW w:w="401" w:type="pct"/>
            <w:vMerge w:val="restart"/>
            <w:vAlign w:val="center"/>
          </w:tcPr>
          <w:p w:rsidR="00925360" w:rsidRPr="00406356" w:rsidRDefault="00925360" w:rsidP="00925360">
            <w:pPr>
              <w:spacing w:after="0" w:line="276" w:lineRule="auto"/>
              <w:jc w:val="center"/>
              <w:rPr>
                <w:rFonts w:ascii="Times New Roman" w:eastAsia="Times New Roman" w:hAnsi="Times New Roman" w:cs="Times New Roman"/>
                <w:sz w:val="18"/>
                <w:szCs w:val="18"/>
                <w:lang w:eastAsia="ru-RU"/>
              </w:rPr>
            </w:pPr>
            <w:proofErr w:type="spellStart"/>
            <w:r w:rsidRPr="00406356">
              <w:rPr>
                <w:rFonts w:ascii="Times New Roman" w:eastAsia="Times New Roman" w:hAnsi="Times New Roman" w:cs="Times New Roman"/>
                <w:sz w:val="18"/>
                <w:szCs w:val="18"/>
                <w:lang w:eastAsia="ru-RU"/>
              </w:rPr>
              <w:t>Самостояте-льная</w:t>
            </w:r>
            <w:proofErr w:type="spellEnd"/>
            <w:r w:rsidRPr="00406356">
              <w:rPr>
                <w:rFonts w:ascii="Times New Roman" w:eastAsia="Times New Roman" w:hAnsi="Times New Roman" w:cs="Times New Roman"/>
                <w:sz w:val="18"/>
                <w:szCs w:val="18"/>
                <w:lang w:eastAsia="ru-RU"/>
              </w:rPr>
              <w:t xml:space="preserve"> работа, часов</w:t>
            </w:r>
          </w:p>
        </w:tc>
      </w:tr>
      <w:tr w:rsidR="00925360" w:rsidRPr="00406356" w:rsidTr="00884A75">
        <w:tc>
          <w:tcPr>
            <w:tcW w:w="453" w:type="pct"/>
            <w:vMerge/>
          </w:tcPr>
          <w:p w:rsidR="00925360" w:rsidRPr="00406356" w:rsidRDefault="00925360" w:rsidP="00925360">
            <w:pPr>
              <w:spacing w:after="0" w:line="240" w:lineRule="auto"/>
              <w:rPr>
                <w:rFonts w:ascii="Times New Roman" w:eastAsia="Times New Roman" w:hAnsi="Times New Roman" w:cs="Times New Roman"/>
                <w:i/>
                <w:sz w:val="18"/>
                <w:szCs w:val="18"/>
                <w:lang w:eastAsia="ru-RU"/>
              </w:rPr>
            </w:pPr>
          </w:p>
        </w:tc>
        <w:tc>
          <w:tcPr>
            <w:tcW w:w="1150" w:type="pct"/>
            <w:vMerge/>
            <w:shd w:val="clear" w:color="auto" w:fill="auto"/>
            <w:vAlign w:val="center"/>
          </w:tcPr>
          <w:p w:rsidR="00925360" w:rsidRPr="00406356" w:rsidRDefault="00925360" w:rsidP="00925360">
            <w:pPr>
              <w:spacing w:after="0" w:line="240" w:lineRule="auto"/>
              <w:rPr>
                <w:rFonts w:ascii="Times New Roman" w:eastAsia="Times New Roman" w:hAnsi="Times New Roman" w:cs="Times New Roman"/>
                <w:i/>
                <w:sz w:val="18"/>
                <w:szCs w:val="18"/>
                <w:lang w:eastAsia="ru-RU"/>
              </w:rPr>
            </w:pPr>
          </w:p>
        </w:tc>
        <w:tc>
          <w:tcPr>
            <w:tcW w:w="332" w:type="pct"/>
            <w:vMerge/>
            <w:shd w:val="clear" w:color="auto" w:fill="auto"/>
            <w:vAlign w:val="center"/>
          </w:tcPr>
          <w:p w:rsidR="00925360" w:rsidRPr="00406356" w:rsidRDefault="00925360" w:rsidP="00925360">
            <w:pPr>
              <w:spacing w:after="0" w:line="240" w:lineRule="auto"/>
              <w:rPr>
                <w:rFonts w:ascii="Times New Roman" w:eastAsia="Times New Roman" w:hAnsi="Times New Roman" w:cs="Times New Roman"/>
                <w:i/>
                <w:iCs/>
                <w:sz w:val="18"/>
                <w:szCs w:val="18"/>
                <w:lang w:eastAsia="ru-RU"/>
              </w:rPr>
            </w:pPr>
          </w:p>
        </w:tc>
        <w:tc>
          <w:tcPr>
            <w:tcW w:w="1235" w:type="pct"/>
            <w:gridSpan w:val="4"/>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i/>
                <w:sz w:val="18"/>
                <w:szCs w:val="18"/>
                <w:lang w:eastAsia="ru-RU"/>
              </w:rPr>
            </w:pPr>
            <w:r w:rsidRPr="00406356">
              <w:rPr>
                <w:rFonts w:ascii="Times New Roman" w:eastAsia="Times New Roman" w:hAnsi="Times New Roman" w:cs="Times New Roman"/>
                <w:i/>
                <w:sz w:val="18"/>
                <w:szCs w:val="18"/>
                <w:lang w:eastAsia="ru-RU"/>
              </w:rPr>
              <w:t>Обучение по МДК, в час.</w:t>
            </w:r>
          </w:p>
        </w:tc>
        <w:tc>
          <w:tcPr>
            <w:tcW w:w="236" w:type="pct"/>
          </w:tcPr>
          <w:p w:rsidR="00925360" w:rsidRPr="00406356" w:rsidRDefault="00925360" w:rsidP="00925360">
            <w:pPr>
              <w:spacing w:after="0" w:line="240" w:lineRule="auto"/>
              <w:jc w:val="center"/>
              <w:rPr>
                <w:rFonts w:ascii="Times New Roman" w:eastAsia="Times New Roman" w:hAnsi="Times New Roman" w:cs="Times New Roman"/>
                <w:i/>
                <w:sz w:val="18"/>
                <w:szCs w:val="18"/>
                <w:lang w:eastAsia="ru-RU"/>
              </w:rPr>
            </w:pPr>
          </w:p>
        </w:tc>
        <w:tc>
          <w:tcPr>
            <w:tcW w:w="380" w:type="pct"/>
          </w:tcPr>
          <w:p w:rsidR="00925360" w:rsidRPr="00406356" w:rsidRDefault="00925360" w:rsidP="00925360">
            <w:pPr>
              <w:spacing w:after="0" w:line="240" w:lineRule="auto"/>
              <w:jc w:val="center"/>
              <w:rPr>
                <w:rFonts w:ascii="Times New Roman" w:eastAsia="Times New Roman" w:hAnsi="Times New Roman" w:cs="Times New Roman"/>
                <w:i/>
                <w:sz w:val="18"/>
                <w:szCs w:val="18"/>
                <w:lang w:eastAsia="ru-RU"/>
              </w:rPr>
            </w:pPr>
          </w:p>
        </w:tc>
        <w:tc>
          <w:tcPr>
            <w:tcW w:w="813" w:type="pct"/>
            <w:gridSpan w:val="2"/>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i/>
                <w:sz w:val="18"/>
                <w:szCs w:val="18"/>
                <w:lang w:eastAsia="ru-RU"/>
              </w:rPr>
            </w:pPr>
            <w:r w:rsidRPr="00406356">
              <w:rPr>
                <w:rFonts w:ascii="Times New Roman" w:eastAsia="Times New Roman" w:hAnsi="Times New Roman" w:cs="Times New Roman"/>
                <w:i/>
                <w:sz w:val="18"/>
                <w:szCs w:val="18"/>
                <w:lang w:eastAsia="ru-RU"/>
              </w:rPr>
              <w:t>Практики</w:t>
            </w:r>
          </w:p>
        </w:tc>
        <w:tc>
          <w:tcPr>
            <w:tcW w:w="401" w:type="pct"/>
            <w:vMerge/>
            <w:vAlign w:val="center"/>
          </w:tcPr>
          <w:p w:rsidR="00925360" w:rsidRPr="00406356" w:rsidRDefault="00925360" w:rsidP="00925360">
            <w:pPr>
              <w:spacing w:after="0" w:line="276" w:lineRule="auto"/>
              <w:jc w:val="center"/>
              <w:rPr>
                <w:rFonts w:ascii="Times New Roman" w:eastAsia="Times New Roman" w:hAnsi="Times New Roman" w:cs="Times New Roman"/>
                <w:i/>
                <w:sz w:val="18"/>
                <w:szCs w:val="18"/>
                <w:lang w:eastAsia="ru-RU"/>
              </w:rPr>
            </w:pPr>
          </w:p>
        </w:tc>
      </w:tr>
      <w:tr w:rsidR="00925360" w:rsidRPr="00406356" w:rsidTr="00884A75">
        <w:trPr>
          <w:cantSplit/>
          <w:trHeight w:val="1087"/>
        </w:trPr>
        <w:tc>
          <w:tcPr>
            <w:tcW w:w="453" w:type="pct"/>
            <w:vMerge/>
          </w:tcPr>
          <w:p w:rsidR="00925360" w:rsidRPr="00406356" w:rsidRDefault="00925360" w:rsidP="00925360">
            <w:pPr>
              <w:spacing w:after="0" w:line="240" w:lineRule="auto"/>
              <w:rPr>
                <w:rFonts w:ascii="Times New Roman" w:eastAsia="Times New Roman" w:hAnsi="Times New Roman" w:cs="Times New Roman"/>
                <w:i/>
                <w:sz w:val="18"/>
                <w:szCs w:val="18"/>
                <w:lang w:eastAsia="ru-RU"/>
              </w:rPr>
            </w:pPr>
          </w:p>
        </w:tc>
        <w:tc>
          <w:tcPr>
            <w:tcW w:w="1150" w:type="pct"/>
            <w:vMerge/>
            <w:shd w:val="clear" w:color="auto" w:fill="auto"/>
            <w:vAlign w:val="center"/>
          </w:tcPr>
          <w:p w:rsidR="00925360" w:rsidRPr="00406356" w:rsidRDefault="00925360" w:rsidP="00925360">
            <w:pPr>
              <w:spacing w:after="0" w:line="240" w:lineRule="auto"/>
              <w:rPr>
                <w:rFonts w:ascii="Times New Roman" w:eastAsia="Times New Roman" w:hAnsi="Times New Roman" w:cs="Times New Roman"/>
                <w:i/>
                <w:sz w:val="18"/>
                <w:szCs w:val="18"/>
                <w:lang w:eastAsia="ru-RU"/>
              </w:rPr>
            </w:pPr>
          </w:p>
        </w:tc>
        <w:tc>
          <w:tcPr>
            <w:tcW w:w="332" w:type="pct"/>
            <w:vMerge/>
            <w:shd w:val="clear" w:color="auto" w:fill="auto"/>
            <w:vAlign w:val="center"/>
          </w:tcPr>
          <w:p w:rsidR="00925360" w:rsidRPr="00406356" w:rsidRDefault="00925360" w:rsidP="00925360">
            <w:pPr>
              <w:spacing w:after="0" w:line="240" w:lineRule="auto"/>
              <w:rPr>
                <w:rFonts w:ascii="Times New Roman" w:eastAsia="Times New Roman" w:hAnsi="Times New Roman" w:cs="Times New Roman"/>
                <w:i/>
                <w:sz w:val="18"/>
                <w:szCs w:val="18"/>
                <w:lang w:eastAsia="ru-RU"/>
              </w:rPr>
            </w:pPr>
          </w:p>
        </w:tc>
        <w:tc>
          <w:tcPr>
            <w:tcW w:w="380" w:type="pct"/>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i/>
                <w:sz w:val="18"/>
                <w:szCs w:val="18"/>
                <w:lang w:eastAsia="ru-RU"/>
              </w:rPr>
            </w:pPr>
            <w:proofErr w:type="spellStart"/>
            <w:r w:rsidRPr="00406356">
              <w:rPr>
                <w:rFonts w:ascii="Times New Roman" w:eastAsia="Times New Roman" w:hAnsi="Times New Roman" w:cs="Times New Roman"/>
                <w:i/>
                <w:sz w:val="18"/>
                <w:szCs w:val="18"/>
                <w:lang w:eastAsia="ru-RU"/>
              </w:rPr>
              <w:t>Теорети-ческих</w:t>
            </w:r>
            <w:proofErr w:type="spellEnd"/>
            <w:r w:rsidRPr="00406356">
              <w:rPr>
                <w:rFonts w:ascii="Times New Roman" w:eastAsia="Times New Roman" w:hAnsi="Times New Roman" w:cs="Times New Roman"/>
                <w:i/>
                <w:sz w:val="18"/>
                <w:szCs w:val="18"/>
                <w:lang w:eastAsia="ru-RU"/>
              </w:rPr>
              <w:t xml:space="preserve"> учебных занятий</w:t>
            </w:r>
          </w:p>
        </w:tc>
        <w:tc>
          <w:tcPr>
            <w:tcW w:w="285" w:type="pct"/>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sz w:val="18"/>
                <w:szCs w:val="18"/>
                <w:lang w:eastAsia="ru-RU"/>
              </w:rPr>
            </w:pPr>
            <w:proofErr w:type="spellStart"/>
            <w:r w:rsidRPr="00406356">
              <w:rPr>
                <w:rFonts w:ascii="Times New Roman" w:eastAsia="Times New Roman" w:hAnsi="Times New Roman" w:cs="Times New Roman"/>
                <w:sz w:val="18"/>
                <w:szCs w:val="18"/>
                <w:lang w:eastAsia="ru-RU"/>
              </w:rPr>
              <w:t>Лабора</w:t>
            </w:r>
            <w:proofErr w:type="spellEnd"/>
            <w:r w:rsidRPr="00406356">
              <w:rPr>
                <w:rFonts w:ascii="Times New Roman" w:eastAsia="Times New Roman" w:hAnsi="Times New Roman" w:cs="Times New Roman"/>
                <w:sz w:val="18"/>
                <w:szCs w:val="18"/>
                <w:lang w:eastAsia="ru-RU"/>
              </w:rPr>
              <w:t>-торных  работ</w:t>
            </w:r>
          </w:p>
        </w:tc>
        <w:tc>
          <w:tcPr>
            <w:tcW w:w="332" w:type="pct"/>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sz w:val="18"/>
                <w:szCs w:val="18"/>
                <w:lang w:eastAsia="ru-RU"/>
              </w:rPr>
            </w:pPr>
            <w:proofErr w:type="spellStart"/>
            <w:r w:rsidRPr="00406356">
              <w:rPr>
                <w:rFonts w:ascii="Times New Roman" w:eastAsia="Times New Roman" w:hAnsi="Times New Roman" w:cs="Times New Roman"/>
                <w:sz w:val="18"/>
                <w:szCs w:val="18"/>
                <w:lang w:eastAsia="ru-RU"/>
              </w:rPr>
              <w:t>Практи-ческих</w:t>
            </w:r>
            <w:proofErr w:type="spellEnd"/>
            <w:r w:rsidRPr="00406356">
              <w:rPr>
                <w:rFonts w:ascii="Times New Roman" w:eastAsia="Times New Roman" w:hAnsi="Times New Roman" w:cs="Times New Roman"/>
                <w:sz w:val="18"/>
                <w:szCs w:val="18"/>
                <w:lang w:eastAsia="ru-RU"/>
              </w:rPr>
              <w:t xml:space="preserve"> занятий</w:t>
            </w:r>
          </w:p>
        </w:tc>
        <w:tc>
          <w:tcPr>
            <w:tcW w:w="238" w:type="pct"/>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sz w:val="18"/>
                <w:szCs w:val="18"/>
                <w:lang w:eastAsia="ru-RU"/>
              </w:rPr>
            </w:pPr>
            <w:proofErr w:type="spellStart"/>
            <w:r w:rsidRPr="00406356">
              <w:rPr>
                <w:rFonts w:ascii="Times New Roman" w:eastAsia="Times New Roman" w:hAnsi="Times New Roman" w:cs="Times New Roman"/>
                <w:sz w:val="18"/>
                <w:szCs w:val="18"/>
                <w:lang w:eastAsia="ru-RU"/>
              </w:rPr>
              <w:t>Курсо-вых</w:t>
            </w:r>
            <w:proofErr w:type="spellEnd"/>
            <w:r w:rsidRPr="00406356">
              <w:rPr>
                <w:rFonts w:ascii="Times New Roman" w:eastAsia="Times New Roman" w:hAnsi="Times New Roman" w:cs="Times New Roman"/>
                <w:sz w:val="18"/>
                <w:szCs w:val="18"/>
                <w:lang w:eastAsia="ru-RU"/>
              </w:rPr>
              <w:t xml:space="preserve">   проектов</w:t>
            </w:r>
          </w:p>
        </w:tc>
        <w:tc>
          <w:tcPr>
            <w:tcW w:w="236" w:type="pct"/>
            <w:textDirection w:val="btLr"/>
            <w:vAlign w:val="center"/>
          </w:tcPr>
          <w:p w:rsidR="00925360" w:rsidRPr="00406356" w:rsidRDefault="00925360" w:rsidP="00925360">
            <w:pPr>
              <w:spacing w:after="0" w:line="240" w:lineRule="auto"/>
              <w:ind w:left="113" w:right="113"/>
              <w:jc w:val="center"/>
              <w:rPr>
                <w:rFonts w:ascii="Times New Roman" w:eastAsia="Times New Roman" w:hAnsi="Times New Roman" w:cs="Times New Roman"/>
                <w:sz w:val="18"/>
                <w:szCs w:val="18"/>
                <w:lang w:eastAsia="ru-RU"/>
              </w:rPr>
            </w:pPr>
            <w:proofErr w:type="spellStart"/>
            <w:r w:rsidRPr="00406356">
              <w:rPr>
                <w:rFonts w:ascii="Times New Roman" w:eastAsia="Times New Roman" w:hAnsi="Times New Roman" w:cs="Times New Roman"/>
                <w:sz w:val="18"/>
                <w:szCs w:val="18"/>
                <w:lang w:eastAsia="ru-RU"/>
              </w:rPr>
              <w:t>Консульта-ции</w:t>
            </w:r>
            <w:proofErr w:type="spellEnd"/>
          </w:p>
        </w:tc>
        <w:tc>
          <w:tcPr>
            <w:tcW w:w="380" w:type="pct"/>
            <w:vAlign w:val="center"/>
          </w:tcPr>
          <w:p w:rsidR="00925360" w:rsidRPr="00406356" w:rsidRDefault="00925360" w:rsidP="00925360">
            <w:pPr>
              <w:spacing w:after="0" w:line="240" w:lineRule="auto"/>
              <w:jc w:val="center"/>
              <w:rPr>
                <w:rFonts w:ascii="Times New Roman" w:eastAsia="Times New Roman" w:hAnsi="Times New Roman" w:cs="Times New Roman"/>
                <w:sz w:val="18"/>
                <w:szCs w:val="18"/>
                <w:lang w:eastAsia="ru-RU"/>
              </w:rPr>
            </w:pPr>
            <w:proofErr w:type="spellStart"/>
            <w:r w:rsidRPr="00406356">
              <w:rPr>
                <w:rFonts w:ascii="Times New Roman" w:eastAsia="Times New Roman" w:hAnsi="Times New Roman" w:cs="Times New Roman"/>
                <w:sz w:val="18"/>
                <w:szCs w:val="18"/>
                <w:lang w:eastAsia="ru-RU"/>
              </w:rPr>
              <w:t>Промежу</w:t>
            </w:r>
            <w:proofErr w:type="spellEnd"/>
            <w:r w:rsidRPr="00406356">
              <w:rPr>
                <w:rFonts w:ascii="Times New Roman" w:eastAsia="Times New Roman" w:hAnsi="Times New Roman" w:cs="Times New Roman"/>
                <w:sz w:val="18"/>
                <w:szCs w:val="18"/>
                <w:lang w:eastAsia="ru-RU"/>
              </w:rPr>
              <w:t>-точная аттестация, (экзамен)</w:t>
            </w:r>
          </w:p>
        </w:tc>
        <w:tc>
          <w:tcPr>
            <w:tcW w:w="284" w:type="pct"/>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sz w:val="18"/>
                <w:szCs w:val="18"/>
                <w:lang w:eastAsia="ru-RU"/>
              </w:rPr>
            </w:pPr>
            <w:proofErr w:type="gramStart"/>
            <w:r w:rsidRPr="00406356">
              <w:rPr>
                <w:rFonts w:ascii="Times New Roman" w:eastAsia="Times New Roman" w:hAnsi="Times New Roman" w:cs="Times New Roman"/>
                <w:sz w:val="18"/>
                <w:szCs w:val="18"/>
                <w:lang w:eastAsia="ru-RU"/>
              </w:rPr>
              <w:t>Учеб-</w:t>
            </w:r>
            <w:proofErr w:type="spellStart"/>
            <w:r w:rsidRPr="00406356">
              <w:rPr>
                <w:rFonts w:ascii="Times New Roman" w:eastAsia="Times New Roman" w:hAnsi="Times New Roman" w:cs="Times New Roman"/>
                <w:sz w:val="18"/>
                <w:szCs w:val="18"/>
                <w:lang w:eastAsia="ru-RU"/>
              </w:rPr>
              <w:t>ная</w:t>
            </w:r>
            <w:proofErr w:type="spellEnd"/>
            <w:proofErr w:type="gramEnd"/>
            <w:r w:rsidRPr="00406356">
              <w:rPr>
                <w:rFonts w:ascii="Times New Roman" w:eastAsia="Times New Roman" w:hAnsi="Times New Roman" w:cs="Times New Roman"/>
                <w:sz w:val="18"/>
                <w:szCs w:val="18"/>
                <w:lang w:eastAsia="ru-RU"/>
              </w:rPr>
              <w:t>,</w:t>
            </w:r>
          </w:p>
          <w:p w:rsidR="00925360" w:rsidRPr="00406356" w:rsidRDefault="00925360" w:rsidP="00925360">
            <w:pPr>
              <w:spacing w:after="0" w:line="240" w:lineRule="auto"/>
              <w:jc w:val="center"/>
              <w:rPr>
                <w:rFonts w:ascii="Times New Roman" w:eastAsia="Times New Roman" w:hAnsi="Times New Roman" w:cs="Times New Roman"/>
                <w:i/>
                <w:sz w:val="18"/>
                <w:szCs w:val="18"/>
                <w:lang w:eastAsia="ru-RU"/>
              </w:rPr>
            </w:pPr>
            <w:r w:rsidRPr="00406356">
              <w:rPr>
                <w:rFonts w:ascii="Times New Roman" w:eastAsia="Times New Roman" w:hAnsi="Times New Roman" w:cs="Times New Roman"/>
                <w:sz w:val="18"/>
                <w:szCs w:val="18"/>
                <w:lang w:eastAsia="ru-RU"/>
              </w:rPr>
              <w:t>часов</w:t>
            </w:r>
          </w:p>
        </w:tc>
        <w:tc>
          <w:tcPr>
            <w:tcW w:w="529" w:type="pct"/>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sz w:val="18"/>
                <w:szCs w:val="18"/>
                <w:lang w:eastAsia="ru-RU"/>
              </w:rPr>
            </w:pPr>
            <w:proofErr w:type="spellStart"/>
            <w:proofErr w:type="gramStart"/>
            <w:r w:rsidRPr="00406356">
              <w:rPr>
                <w:rFonts w:ascii="Times New Roman" w:eastAsia="Times New Roman" w:hAnsi="Times New Roman" w:cs="Times New Roman"/>
                <w:sz w:val="18"/>
                <w:szCs w:val="18"/>
                <w:lang w:eastAsia="ru-RU"/>
              </w:rPr>
              <w:t>Производствен-ная</w:t>
            </w:r>
            <w:proofErr w:type="spellEnd"/>
            <w:proofErr w:type="gramEnd"/>
            <w:r w:rsidRPr="00406356">
              <w:rPr>
                <w:rFonts w:ascii="Times New Roman" w:eastAsia="Times New Roman" w:hAnsi="Times New Roman" w:cs="Times New Roman"/>
                <w:sz w:val="18"/>
                <w:szCs w:val="18"/>
                <w:lang w:eastAsia="ru-RU"/>
              </w:rPr>
              <w:t>,</w:t>
            </w:r>
          </w:p>
          <w:p w:rsidR="00925360" w:rsidRPr="00406356" w:rsidRDefault="00925360" w:rsidP="00925360">
            <w:pPr>
              <w:spacing w:after="0" w:line="240" w:lineRule="auto"/>
              <w:jc w:val="center"/>
              <w:rPr>
                <w:rFonts w:ascii="Times New Roman" w:eastAsia="Times New Roman" w:hAnsi="Times New Roman" w:cs="Times New Roman"/>
                <w:sz w:val="18"/>
                <w:szCs w:val="18"/>
                <w:lang w:eastAsia="ru-RU"/>
              </w:rPr>
            </w:pPr>
            <w:r w:rsidRPr="00406356">
              <w:rPr>
                <w:rFonts w:ascii="Times New Roman" w:eastAsia="Times New Roman" w:hAnsi="Times New Roman" w:cs="Times New Roman"/>
                <w:sz w:val="18"/>
                <w:szCs w:val="18"/>
                <w:lang w:eastAsia="ru-RU"/>
              </w:rPr>
              <w:t>часов</w:t>
            </w:r>
          </w:p>
          <w:p w:rsidR="00925360" w:rsidRPr="00406356" w:rsidRDefault="00925360" w:rsidP="00925360">
            <w:pPr>
              <w:spacing w:after="0" w:line="240" w:lineRule="auto"/>
              <w:jc w:val="center"/>
              <w:rPr>
                <w:rFonts w:ascii="Times New Roman" w:eastAsia="Times New Roman" w:hAnsi="Times New Roman" w:cs="Times New Roman"/>
                <w:i/>
                <w:sz w:val="18"/>
                <w:szCs w:val="18"/>
                <w:lang w:eastAsia="ru-RU"/>
              </w:rPr>
            </w:pPr>
          </w:p>
        </w:tc>
        <w:tc>
          <w:tcPr>
            <w:tcW w:w="401" w:type="pct"/>
            <w:vMerge/>
            <w:vAlign w:val="center"/>
          </w:tcPr>
          <w:p w:rsidR="00925360" w:rsidRPr="00406356" w:rsidRDefault="00925360" w:rsidP="00925360">
            <w:pPr>
              <w:spacing w:after="0" w:line="276" w:lineRule="auto"/>
              <w:jc w:val="center"/>
              <w:rPr>
                <w:rFonts w:ascii="Times New Roman" w:eastAsia="Times New Roman" w:hAnsi="Times New Roman" w:cs="Times New Roman"/>
                <w:sz w:val="18"/>
                <w:szCs w:val="18"/>
                <w:lang w:eastAsia="ru-RU"/>
              </w:rPr>
            </w:pPr>
          </w:p>
        </w:tc>
      </w:tr>
      <w:tr w:rsidR="00925360" w:rsidRPr="00406356" w:rsidTr="00884A75">
        <w:trPr>
          <w:trHeight w:val="67"/>
        </w:trPr>
        <w:tc>
          <w:tcPr>
            <w:tcW w:w="453" w:type="pct"/>
            <w:vAlign w:val="center"/>
          </w:tcPr>
          <w:p w:rsidR="00925360" w:rsidRPr="00406356" w:rsidRDefault="00925360" w:rsidP="00925360">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1</w:t>
            </w:r>
          </w:p>
        </w:tc>
        <w:tc>
          <w:tcPr>
            <w:tcW w:w="1150" w:type="pct"/>
            <w:shd w:val="clear" w:color="auto" w:fill="auto"/>
            <w:vAlign w:val="center"/>
          </w:tcPr>
          <w:p w:rsidR="00925360" w:rsidRPr="00406356" w:rsidRDefault="00925360" w:rsidP="00925360">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2</w:t>
            </w:r>
          </w:p>
        </w:tc>
        <w:tc>
          <w:tcPr>
            <w:tcW w:w="332" w:type="pct"/>
            <w:shd w:val="clear" w:color="auto" w:fill="auto"/>
            <w:vAlign w:val="center"/>
          </w:tcPr>
          <w:p w:rsidR="00925360" w:rsidRPr="00406356" w:rsidRDefault="00925360" w:rsidP="00925360">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3</w:t>
            </w:r>
          </w:p>
        </w:tc>
        <w:tc>
          <w:tcPr>
            <w:tcW w:w="380" w:type="pct"/>
            <w:shd w:val="clear" w:color="auto" w:fill="auto"/>
            <w:vAlign w:val="center"/>
          </w:tcPr>
          <w:p w:rsidR="00925360" w:rsidRPr="00406356" w:rsidRDefault="00925360" w:rsidP="00925360">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4</w:t>
            </w:r>
          </w:p>
        </w:tc>
        <w:tc>
          <w:tcPr>
            <w:tcW w:w="285" w:type="pct"/>
            <w:shd w:val="clear" w:color="auto" w:fill="auto"/>
            <w:vAlign w:val="center"/>
          </w:tcPr>
          <w:p w:rsidR="00925360" w:rsidRPr="00406356" w:rsidRDefault="00925360" w:rsidP="00925360">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5</w:t>
            </w:r>
          </w:p>
        </w:tc>
        <w:tc>
          <w:tcPr>
            <w:tcW w:w="332" w:type="pct"/>
            <w:shd w:val="clear" w:color="auto" w:fill="auto"/>
            <w:vAlign w:val="center"/>
          </w:tcPr>
          <w:p w:rsidR="00925360" w:rsidRPr="00406356" w:rsidRDefault="00925360" w:rsidP="00925360">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5</w:t>
            </w:r>
          </w:p>
        </w:tc>
        <w:tc>
          <w:tcPr>
            <w:tcW w:w="238" w:type="pct"/>
            <w:shd w:val="clear" w:color="auto" w:fill="auto"/>
            <w:vAlign w:val="center"/>
          </w:tcPr>
          <w:p w:rsidR="00925360" w:rsidRPr="00406356" w:rsidRDefault="00925360" w:rsidP="00925360">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6</w:t>
            </w:r>
          </w:p>
        </w:tc>
        <w:tc>
          <w:tcPr>
            <w:tcW w:w="236" w:type="pct"/>
          </w:tcPr>
          <w:p w:rsidR="00925360" w:rsidRPr="00406356" w:rsidRDefault="00925360" w:rsidP="00925360">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7</w:t>
            </w:r>
          </w:p>
        </w:tc>
        <w:tc>
          <w:tcPr>
            <w:tcW w:w="380" w:type="pct"/>
          </w:tcPr>
          <w:p w:rsidR="00925360" w:rsidRPr="00406356" w:rsidRDefault="00925360" w:rsidP="00925360">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8</w:t>
            </w:r>
          </w:p>
        </w:tc>
        <w:tc>
          <w:tcPr>
            <w:tcW w:w="284" w:type="pct"/>
            <w:vAlign w:val="center"/>
          </w:tcPr>
          <w:p w:rsidR="00925360" w:rsidRPr="00406356" w:rsidRDefault="00925360" w:rsidP="00925360">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9</w:t>
            </w:r>
          </w:p>
        </w:tc>
        <w:tc>
          <w:tcPr>
            <w:tcW w:w="529" w:type="pct"/>
            <w:shd w:val="clear" w:color="auto" w:fill="auto"/>
            <w:vAlign w:val="center"/>
          </w:tcPr>
          <w:p w:rsidR="00925360" w:rsidRPr="00406356" w:rsidRDefault="00925360" w:rsidP="00925360">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10</w:t>
            </w:r>
          </w:p>
        </w:tc>
        <w:tc>
          <w:tcPr>
            <w:tcW w:w="401" w:type="pct"/>
            <w:vAlign w:val="center"/>
          </w:tcPr>
          <w:p w:rsidR="00925360" w:rsidRPr="00406356" w:rsidRDefault="00925360" w:rsidP="00925360">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11</w:t>
            </w:r>
          </w:p>
        </w:tc>
      </w:tr>
      <w:tr w:rsidR="00925360" w:rsidRPr="00406356" w:rsidTr="00884A75">
        <w:tc>
          <w:tcPr>
            <w:tcW w:w="453" w:type="pct"/>
            <w:vMerge w:val="restart"/>
            <w:tcBorders>
              <w:top w:val="single" w:sz="12" w:space="0" w:color="auto"/>
              <w:left w:val="single" w:sz="12" w:space="0" w:color="auto"/>
              <w:right w:val="single" w:sz="12" w:space="0" w:color="auto"/>
            </w:tcBorders>
          </w:tcPr>
          <w:p w:rsidR="00925360" w:rsidRPr="00406356" w:rsidRDefault="00925360" w:rsidP="00925360">
            <w:pPr>
              <w:spacing w:after="0" w:line="240" w:lineRule="auto"/>
              <w:jc w:val="both"/>
              <w:rPr>
                <w:rFonts w:ascii="Times New Roman" w:eastAsia="Times New Roman" w:hAnsi="Times New Roman" w:cs="Times New Roman"/>
                <w:i/>
                <w:szCs w:val="28"/>
                <w:lang w:eastAsia="ru-RU"/>
              </w:rPr>
            </w:pPr>
            <w:r w:rsidRPr="00406356">
              <w:rPr>
                <w:rFonts w:ascii="Times New Roman" w:eastAsia="Times New Roman" w:hAnsi="Times New Roman" w:cs="Times New Roman"/>
                <w:i/>
                <w:szCs w:val="28"/>
                <w:lang w:eastAsia="ru-RU"/>
              </w:rPr>
              <w:t>ПК 2.1 -2.5.</w:t>
            </w:r>
          </w:p>
          <w:p w:rsidR="00925360" w:rsidRPr="00406356" w:rsidRDefault="00925360" w:rsidP="00925360">
            <w:pPr>
              <w:spacing w:after="0" w:line="240" w:lineRule="auto"/>
              <w:jc w:val="both"/>
              <w:rPr>
                <w:rFonts w:ascii="Times New Roman" w:eastAsia="Times New Roman" w:hAnsi="Times New Roman" w:cs="Times New Roman"/>
                <w:i/>
                <w:szCs w:val="28"/>
                <w:lang w:eastAsia="ru-RU"/>
              </w:rPr>
            </w:pPr>
            <w:r w:rsidRPr="00406356">
              <w:rPr>
                <w:rFonts w:ascii="Times New Roman" w:eastAsia="Times New Roman" w:hAnsi="Times New Roman" w:cs="Times New Roman"/>
                <w:i/>
                <w:szCs w:val="28"/>
                <w:lang w:eastAsia="ru-RU"/>
              </w:rPr>
              <w:t xml:space="preserve">ОК </w:t>
            </w:r>
            <w:proofErr w:type="gramStart"/>
            <w:r w:rsidRPr="00406356">
              <w:rPr>
                <w:rFonts w:ascii="Times New Roman" w:eastAsia="Times New Roman" w:hAnsi="Times New Roman" w:cs="Times New Roman"/>
                <w:i/>
                <w:szCs w:val="28"/>
                <w:lang w:eastAsia="ru-RU"/>
              </w:rPr>
              <w:t>01.-</w:t>
            </w:r>
            <w:proofErr w:type="gramEnd"/>
            <w:r w:rsidRPr="00406356">
              <w:rPr>
                <w:rFonts w:ascii="Times New Roman" w:eastAsia="Times New Roman" w:hAnsi="Times New Roman" w:cs="Times New Roman"/>
                <w:i/>
                <w:szCs w:val="28"/>
                <w:lang w:eastAsia="ru-RU"/>
              </w:rPr>
              <w:t>11.</w:t>
            </w:r>
          </w:p>
          <w:p w:rsidR="00925360" w:rsidRPr="00406356" w:rsidRDefault="00925360" w:rsidP="00925360">
            <w:pPr>
              <w:spacing w:after="0" w:line="240" w:lineRule="auto"/>
              <w:jc w:val="both"/>
              <w:rPr>
                <w:rFonts w:ascii="Times New Roman" w:eastAsia="Times New Roman" w:hAnsi="Times New Roman" w:cs="Times New Roman"/>
                <w:i/>
                <w:szCs w:val="28"/>
                <w:lang w:eastAsia="ru-RU"/>
              </w:rPr>
            </w:pPr>
            <w:r w:rsidRPr="00406356">
              <w:rPr>
                <w:rFonts w:ascii="Times New Roman" w:eastAsia="Times New Roman" w:hAnsi="Times New Roman" w:cs="Times New Roman"/>
                <w:i/>
                <w:szCs w:val="28"/>
                <w:lang w:eastAsia="ru-RU"/>
              </w:rPr>
              <w:t>ПК 2.1 -2.5</w:t>
            </w:r>
          </w:p>
          <w:p w:rsidR="00925360" w:rsidRPr="00406356" w:rsidRDefault="00925360" w:rsidP="00925360">
            <w:pPr>
              <w:spacing w:after="0" w:line="240" w:lineRule="auto"/>
              <w:jc w:val="both"/>
              <w:rPr>
                <w:rFonts w:ascii="Times New Roman" w:eastAsia="Times New Roman" w:hAnsi="Times New Roman" w:cs="Times New Roman"/>
                <w:i/>
                <w:szCs w:val="28"/>
                <w:lang w:eastAsia="ru-RU"/>
              </w:rPr>
            </w:pPr>
            <w:r w:rsidRPr="00406356">
              <w:rPr>
                <w:rFonts w:ascii="Times New Roman" w:eastAsia="Times New Roman" w:hAnsi="Times New Roman" w:cs="Times New Roman"/>
                <w:i/>
                <w:szCs w:val="28"/>
                <w:lang w:eastAsia="ru-RU"/>
              </w:rPr>
              <w:t>ОК 01.-11.</w:t>
            </w:r>
          </w:p>
        </w:tc>
        <w:tc>
          <w:tcPr>
            <w:tcW w:w="1150" w:type="pct"/>
            <w:shd w:val="clear" w:color="auto" w:fill="auto"/>
            <w:vAlign w:val="center"/>
          </w:tcPr>
          <w:p w:rsidR="00925360" w:rsidRPr="00406356" w:rsidRDefault="00925360" w:rsidP="00925360">
            <w:pPr>
              <w:spacing w:before="60" w:after="60" w:line="240" w:lineRule="auto"/>
              <w:rPr>
                <w:rFonts w:ascii="Times New Roman" w:eastAsia="Times New Roman" w:hAnsi="Times New Roman" w:cs="Times New Roman"/>
                <w:sz w:val="20"/>
                <w:szCs w:val="20"/>
                <w:lang w:eastAsia="ru-RU"/>
              </w:rPr>
            </w:pPr>
            <w:r w:rsidRPr="00406356">
              <w:rPr>
                <w:rFonts w:ascii="Times New Roman" w:eastAsia="Times New Roman" w:hAnsi="Times New Roman" w:cs="Times New Roman"/>
                <w:b/>
                <w:sz w:val="20"/>
                <w:szCs w:val="20"/>
                <w:lang w:eastAsia="ru-RU"/>
              </w:rPr>
              <w:t xml:space="preserve">МДК 02.01 </w:t>
            </w:r>
            <w:r w:rsidRPr="00406356">
              <w:rPr>
                <w:rFonts w:ascii="Times New Roman" w:eastAsia="Times New Roman" w:hAnsi="Times New Roman" w:cs="Times New Roman"/>
                <w:sz w:val="20"/>
                <w:szCs w:val="20"/>
                <w:lang w:eastAsia="ru-RU"/>
              </w:rPr>
              <w:t>Техническое обслуживание автомобилей</w:t>
            </w:r>
          </w:p>
        </w:tc>
        <w:tc>
          <w:tcPr>
            <w:tcW w:w="332" w:type="pct"/>
            <w:shd w:val="clear" w:color="auto" w:fill="auto"/>
            <w:vAlign w:val="center"/>
          </w:tcPr>
          <w:p w:rsidR="00925360" w:rsidRPr="00406356" w:rsidRDefault="00925360" w:rsidP="00925360">
            <w:pPr>
              <w:widowControl w:val="0"/>
              <w:spacing w:after="0" w:line="240"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150</w:t>
            </w:r>
          </w:p>
        </w:tc>
        <w:tc>
          <w:tcPr>
            <w:tcW w:w="380" w:type="pct"/>
            <w:shd w:val="clear" w:color="auto" w:fill="auto"/>
            <w:vAlign w:val="center"/>
          </w:tcPr>
          <w:p w:rsidR="00925360" w:rsidRPr="00406356" w:rsidRDefault="00925360" w:rsidP="00925360">
            <w:pPr>
              <w:widowControl w:val="0"/>
              <w:spacing w:after="0" w:line="240" w:lineRule="auto"/>
              <w:jc w:val="center"/>
              <w:rPr>
                <w:rFonts w:ascii="Times New Roman" w:eastAsia="Times New Roman" w:hAnsi="Times New Roman" w:cs="Times New Roman"/>
                <w:sz w:val="20"/>
                <w:szCs w:val="20"/>
                <w:lang w:eastAsia="ru-RU"/>
              </w:rPr>
            </w:pPr>
            <w:r w:rsidRPr="00406356">
              <w:rPr>
                <w:rFonts w:ascii="Times New Roman" w:eastAsia="Times New Roman" w:hAnsi="Times New Roman" w:cs="Times New Roman"/>
                <w:sz w:val="20"/>
                <w:szCs w:val="20"/>
                <w:lang w:eastAsia="ru-RU"/>
              </w:rPr>
              <w:t>50</w:t>
            </w:r>
          </w:p>
        </w:tc>
        <w:tc>
          <w:tcPr>
            <w:tcW w:w="285" w:type="pct"/>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p>
        </w:tc>
        <w:tc>
          <w:tcPr>
            <w:tcW w:w="332" w:type="pct"/>
            <w:shd w:val="clear" w:color="auto" w:fill="auto"/>
            <w:vAlign w:val="center"/>
          </w:tcPr>
          <w:p w:rsidR="00925360" w:rsidRPr="00406356" w:rsidRDefault="00925360" w:rsidP="00925360">
            <w:pPr>
              <w:widowControl w:val="0"/>
              <w:spacing w:after="0" w:line="240" w:lineRule="auto"/>
              <w:jc w:val="center"/>
              <w:rPr>
                <w:rFonts w:ascii="Times New Roman" w:eastAsia="Times New Roman" w:hAnsi="Times New Roman" w:cs="Times New Roman"/>
                <w:sz w:val="20"/>
                <w:szCs w:val="20"/>
                <w:lang w:eastAsia="ru-RU"/>
              </w:rPr>
            </w:pPr>
            <w:r w:rsidRPr="00406356">
              <w:rPr>
                <w:rFonts w:ascii="Times New Roman" w:eastAsia="Times New Roman" w:hAnsi="Times New Roman" w:cs="Times New Roman"/>
                <w:sz w:val="20"/>
                <w:szCs w:val="20"/>
                <w:lang w:eastAsia="ru-RU"/>
              </w:rPr>
              <w:t>90</w:t>
            </w:r>
          </w:p>
        </w:tc>
        <w:tc>
          <w:tcPr>
            <w:tcW w:w="238" w:type="pct"/>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p>
        </w:tc>
        <w:tc>
          <w:tcPr>
            <w:tcW w:w="236" w:type="pct"/>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p>
        </w:tc>
        <w:tc>
          <w:tcPr>
            <w:tcW w:w="380" w:type="pct"/>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p>
        </w:tc>
        <w:tc>
          <w:tcPr>
            <w:tcW w:w="284" w:type="pct"/>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p>
        </w:tc>
        <w:tc>
          <w:tcPr>
            <w:tcW w:w="529" w:type="pct"/>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p>
        </w:tc>
        <w:tc>
          <w:tcPr>
            <w:tcW w:w="401" w:type="pct"/>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r w:rsidRPr="00406356">
              <w:rPr>
                <w:rFonts w:ascii="Times New Roman" w:eastAsia="Times New Roman" w:hAnsi="Times New Roman" w:cs="Times New Roman"/>
                <w:sz w:val="20"/>
                <w:szCs w:val="20"/>
                <w:lang w:eastAsia="ru-RU"/>
              </w:rPr>
              <w:t>10</w:t>
            </w:r>
          </w:p>
        </w:tc>
      </w:tr>
      <w:tr w:rsidR="00925360" w:rsidRPr="00406356" w:rsidTr="00884A75">
        <w:tc>
          <w:tcPr>
            <w:tcW w:w="453" w:type="pct"/>
            <w:vMerge/>
            <w:tcBorders>
              <w:left w:val="single" w:sz="12" w:space="0" w:color="auto"/>
              <w:right w:val="single" w:sz="12" w:space="0" w:color="auto"/>
            </w:tcBorders>
          </w:tcPr>
          <w:p w:rsidR="00925360" w:rsidRPr="00406356" w:rsidRDefault="00925360" w:rsidP="00925360">
            <w:pPr>
              <w:spacing w:after="200" w:line="276" w:lineRule="auto"/>
              <w:rPr>
                <w:rFonts w:ascii="Times New Roman" w:eastAsia="Times New Roman" w:hAnsi="Times New Roman" w:cs="Times New Roman"/>
                <w:b/>
                <w:i/>
                <w:color w:val="FF0000"/>
                <w:szCs w:val="20"/>
                <w:lang w:eastAsia="ru-RU"/>
              </w:rPr>
            </w:pPr>
          </w:p>
        </w:tc>
        <w:tc>
          <w:tcPr>
            <w:tcW w:w="1150" w:type="pct"/>
            <w:shd w:val="clear" w:color="auto" w:fill="auto"/>
            <w:vAlign w:val="center"/>
          </w:tcPr>
          <w:p w:rsidR="00925360" w:rsidRPr="00406356" w:rsidRDefault="00925360" w:rsidP="00925360">
            <w:pPr>
              <w:spacing w:after="0" w:line="240" w:lineRule="auto"/>
              <w:rPr>
                <w:rFonts w:ascii="Times New Roman" w:eastAsia="Times New Roman" w:hAnsi="Times New Roman" w:cs="Times New Roman"/>
                <w:b/>
                <w:bCs/>
                <w:sz w:val="20"/>
                <w:szCs w:val="20"/>
                <w:lang w:eastAsia="ru-RU"/>
              </w:rPr>
            </w:pPr>
            <w:r w:rsidRPr="00406356">
              <w:rPr>
                <w:rFonts w:ascii="Times New Roman" w:eastAsia="Times New Roman" w:hAnsi="Times New Roman" w:cs="Times New Roman"/>
                <w:b/>
                <w:sz w:val="20"/>
                <w:szCs w:val="20"/>
                <w:lang w:eastAsia="ru-RU"/>
              </w:rPr>
              <w:t xml:space="preserve">МДК 02.02 </w:t>
            </w:r>
            <w:r w:rsidRPr="00406356">
              <w:rPr>
                <w:rFonts w:ascii="Times New Roman" w:eastAsia="Times New Roman" w:hAnsi="Times New Roman" w:cs="Times New Roman"/>
                <w:bCs/>
                <w:sz w:val="20"/>
                <w:szCs w:val="20"/>
                <w:lang w:eastAsia="ru-RU"/>
              </w:rPr>
              <w:t>Теоретическая подготовка водителя автомобиля</w:t>
            </w:r>
          </w:p>
        </w:tc>
        <w:tc>
          <w:tcPr>
            <w:tcW w:w="332" w:type="pct"/>
            <w:shd w:val="clear" w:color="auto" w:fill="auto"/>
            <w:vAlign w:val="center"/>
          </w:tcPr>
          <w:p w:rsidR="00925360" w:rsidRPr="00406356" w:rsidRDefault="00925360" w:rsidP="00925360">
            <w:pPr>
              <w:widowControl w:val="0"/>
              <w:spacing w:after="0" w:line="240"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206</w:t>
            </w:r>
          </w:p>
        </w:tc>
        <w:tc>
          <w:tcPr>
            <w:tcW w:w="380" w:type="pct"/>
            <w:shd w:val="clear" w:color="auto" w:fill="auto"/>
            <w:vAlign w:val="center"/>
          </w:tcPr>
          <w:p w:rsidR="00925360" w:rsidRPr="00406356" w:rsidRDefault="00925360" w:rsidP="00925360">
            <w:pPr>
              <w:widowControl w:val="0"/>
              <w:spacing w:after="0" w:line="240" w:lineRule="auto"/>
              <w:jc w:val="center"/>
              <w:rPr>
                <w:rFonts w:ascii="Times New Roman" w:eastAsia="Times New Roman" w:hAnsi="Times New Roman" w:cs="Times New Roman"/>
                <w:sz w:val="20"/>
                <w:szCs w:val="20"/>
                <w:lang w:eastAsia="ru-RU"/>
              </w:rPr>
            </w:pPr>
            <w:r w:rsidRPr="00406356">
              <w:rPr>
                <w:rFonts w:ascii="Times New Roman" w:eastAsia="Times New Roman" w:hAnsi="Times New Roman" w:cs="Times New Roman"/>
                <w:sz w:val="20"/>
                <w:szCs w:val="20"/>
                <w:lang w:eastAsia="ru-RU"/>
              </w:rPr>
              <w:t>136</w:t>
            </w:r>
          </w:p>
        </w:tc>
        <w:tc>
          <w:tcPr>
            <w:tcW w:w="285" w:type="pct"/>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p>
        </w:tc>
        <w:tc>
          <w:tcPr>
            <w:tcW w:w="332" w:type="pct"/>
            <w:shd w:val="clear" w:color="auto" w:fill="auto"/>
            <w:vAlign w:val="center"/>
          </w:tcPr>
          <w:p w:rsidR="00925360" w:rsidRPr="00406356" w:rsidRDefault="00925360" w:rsidP="00925360">
            <w:pPr>
              <w:widowControl w:val="0"/>
              <w:spacing w:after="0" w:line="240" w:lineRule="auto"/>
              <w:jc w:val="center"/>
              <w:rPr>
                <w:rFonts w:ascii="Times New Roman" w:eastAsia="Times New Roman" w:hAnsi="Times New Roman" w:cs="Times New Roman"/>
                <w:sz w:val="20"/>
                <w:szCs w:val="20"/>
                <w:lang w:eastAsia="ru-RU"/>
              </w:rPr>
            </w:pPr>
            <w:r w:rsidRPr="00406356">
              <w:rPr>
                <w:rFonts w:ascii="Times New Roman" w:eastAsia="Times New Roman" w:hAnsi="Times New Roman" w:cs="Times New Roman"/>
                <w:sz w:val="20"/>
                <w:szCs w:val="20"/>
                <w:lang w:eastAsia="ru-RU"/>
              </w:rPr>
              <w:t>50</w:t>
            </w:r>
          </w:p>
        </w:tc>
        <w:tc>
          <w:tcPr>
            <w:tcW w:w="238" w:type="pct"/>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p>
        </w:tc>
        <w:tc>
          <w:tcPr>
            <w:tcW w:w="236" w:type="pct"/>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r w:rsidRPr="00406356">
              <w:rPr>
                <w:rFonts w:ascii="Times New Roman" w:eastAsia="Times New Roman" w:hAnsi="Times New Roman" w:cs="Times New Roman"/>
                <w:sz w:val="20"/>
                <w:szCs w:val="20"/>
                <w:lang w:eastAsia="ru-RU"/>
              </w:rPr>
              <w:t>6</w:t>
            </w:r>
          </w:p>
        </w:tc>
        <w:tc>
          <w:tcPr>
            <w:tcW w:w="380" w:type="pct"/>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r w:rsidRPr="00406356">
              <w:rPr>
                <w:rFonts w:ascii="Times New Roman" w:eastAsia="Times New Roman" w:hAnsi="Times New Roman" w:cs="Times New Roman"/>
                <w:sz w:val="20"/>
                <w:szCs w:val="20"/>
                <w:lang w:eastAsia="ru-RU"/>
              </w:rPr>
              <w:t>6</w:t>
            </w:r>
          </w:p>
        </w:tc>
        <w:tc>
          <w:tcPr>
            <w:tcW w:w="284" w:type="pct"/>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p>
        </w:tc>
        <w:tc>
          <w:tcPr>
            <w:tcW w:w="529" w:type="pct"/>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p>
        </w:tc>
        <w:tc>
          <w:tcPr>
            <w:tcW w:w="401" w:type="pct"/>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r w:rsidRPr="00406356">
              <w:rPr>
                <w:rFonts w:ascii="Times New Roman" w:eastAsia="Times New Roman" w:hAnsi="Times New Roman" w:cs="Times New Roman"/>
                <w:sz w:val="20"/>
                <w:szCs w:val="20"/>
                <w:lang w:eastAsia="ru-RU"/>
              </w:rPr>
              <w:t>8</w:t>
            </w:r>
          </w:p>
        </w:tc>
      </w:tr>
      <w:tr w:rsidR="00925360" w:rsidRPr="00406356" w:rsidTr="00884A75">
        <w:trPr>
          <w:trHeight w:val="231"/>
        </w:trPr>
        <w:tc>
          <w:tcPr>
            <w:tcW w:w="453" w:type="pct"/>
            <w:vMerge w:val="restart"/>
            <w:tcBorders>
              <w:left w:val="single" w:sz="12" w:space="0" w:color="auto"/>
              <w:right w:val="single" w:sz="12" w:space="0" w:color="auto"/>
            </w:tcBorders>
          </w:tcPr>
          <w:p w:rsidR="00925360" w:rsidRPr="00406356" w:rsidRDefault="00925360" w:rsidP="00925360">
            <w:pPr>
              <w:spacing w:after="0" w:line="240" w:lineRule="auto"/>
              <w:jc w:val="both"/>
              <w:rPr>
                <w:rFonts w:ascii="Times New Roman" w:eastAsia="Times New Roman" w:hAnsi="Times New Roman" w:cs="Times New Roman"/>
                <w:i/>
                <w:szCs w:val="28"/>
                <w:lang w:eastAsia="ru-RU"/>
              </w:rPr>
            </w:pPr>
            <w:r w:rsidRPr="00406356">
              <w:rPr>
                <w:rFonts w:ascii="Times New Roman" w:eastAsia="Times New Roman" w:hAnsi="Times New Roman" w:cs="Times New Roman"/>
                <w:i/>
                <w:szCs w:val="28"/>
                <w:lang w:eastAsia="ru-RU"/>
              </w:rPr>
              <w:t>ПК 2.1 -2.5.</w:t>
            </w:r>
          </w:p>
          <w:p w:rsidR="00925360" w:rsidRPr="00406356" w:rsidRDefault="00925360" w:rsidP="00925360">
            <w:pPr>
              <w:spacing w:after="0" w:line="240" w:lineRule="auto"/>
              <w:jc w:val="both"/>
              <w:rPr>
                <w:rFonts w:ascii="Times New Roman" w:eastAsia="Times New Roman" w:hAnsi="Times New Roman" w:cs="Times New Roman"/>
                <w:i/>
                <w:szCs w:val="28"/>
                <w:lang w:eastAsia="ru-RU"/>
              </w:rPr>
            </w:pPr>
            <w:r w:rsidRPr="00406356">
              <w:rPr>
                <w:rFonts w:ascii="Times New Roman" w:eastAsia="Times New Roman" w:hAnsi="Times New Roman" w:cs="Times New Roman"/>
                <w:i/>
                <w:szCs w:val="28"/>
                <w:lang w:eastAsia="ru-RU"/>
              </w:rPr>
              <w:t>ОК 01.-11.</w:t>
            </w:r>
          </w:p>
        </w:tc>
        <w:tc>
          <w:tcPr>
            <w:tcW w:w="1150" w:type="pct"/>
            <w:shd w:val="clear" w:color="auto" w:fill="auto"/>
            <w:vAlign w:val="center"/>
          </w:tcPr>
          <w:p w:rsidR="00925360" w:rsidRPr="00406356" w:rsidRDefault="00925360" w:rsidP="00925360">
            <w:pPr>
              <w:spacing w:before="60" w:after="60" w:line="240" w:lineRule="auto"/>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УП.02 Учебная практика</w:t>
            </w:r>
          </w:p>
        </w:tc>
        <w:tc>
          <w:tcPr>
            <w:tcW w:w="332" w:type="pct"/>
            <w:tcBorders>
              <w:right w:val="single" w:sz="4" w:space="0" w:color="auto"/>
            </w:tcBorders>
            <w:shd w:val="clear" w:color="auto" w:fill="auto"/>
            <w:vAlign w:val="center"/>
          </w:tcPr>
          <w:p w:rsidR="00925360" w:rsidRPr="00406356" w:rsidRDefault="00925360" w:rsidP="00925360">
            <w:pPr>
              <w:spacing w:after="60" w:line="240" w:lineRule="auto"/>
              <w:jc w:val="center"/>
              <w:rPr>
                <w:rFonts w:ascii="Times New Roman" w:eastAsia="Times New Roman" w:hAnsi="Times New Roman" w:cs="Times New Roman"/>
                <w:b/>
                <w:i/>
                <w:sz w:val="20"/>
                <w:szCs w:val="20"/>
                <w:lang w:eastAsia="ru-RU"/>
              </w:rPr>
            </w:pPr>
            <w:r w:rsidRPr="00406356">
              <w:rPr>
                <w:rFonts w:ascii="Times New Roman" w:eastAsia="Times New Roman" w:hAnsi="Times New Roman" w:cs="Times New Roman"/>
                <w:b/>
                <w:sz w:val="20"/>
                <w:szCs w:val="20"/>
                <w:lang w:eastAsia="ru-RU"/>
              </w:rPr>
              <w:t>144</w:t>
            </w:r>
          </w:p>
        </w:tc>
        <w:tc>
          <w:tcPr>
            <w:tcW w:w="1851" w:type="pct"/>
            <w:gridSpan w:val="6"/>
            <w:vMerge w:val="restart"/>
            <w:tcBorders>
              <w:top w:val="single" w:sz="4" w:space="0" w:color="auto"/>
              <w:left w:val="single" w:sz="4" w:space="0" w:color="auto"/>
              <w:right w:val="single" w:sz="4" w:space="0" w:color="auto"/>
            </w:tcBorders>
            <w:shd w:val="clear" w:color="auto" w:fill="D9D9D9"/>
            <w:vAlign w:val="center"/>
          </w:tcPr>
          <w:p w:rsidR="00925360" w:rsidRPr="00406356" w:rsidRDefault="00925360" w:rsidP="00925360">
            <w:pPr>
              <w:spacing w:before="60" w:after="60" w:line="240" w:lineRule="auto"/>
              <w:jc w:val="center"/>
              <w:rPr>
                <w:rFonts w:ascii="Times New Roman" w:eastAsia="Times New Roman" w:hAnsi="Times New Roman" w:cs="Times New Roman"/>
                <w:b/>
                <w:sz w:val="20"/>
                <w:szCs w:val="20"/>
                <w:lang w:eastAsia="ru-RU"/>
              </w:rPr>
            </w:pPr>
          </w:p>
        </w:tc>
        <w:tc>
          <w:tcPr>
            <w:tcW w:w="284" w:type="pct"/>
            <w:tcBorders>
              <w:top w:val="single" w:sz="4" w:space="0" w:color="auto"/>
              <w:left w:val="single" w:sz="4" w:space="0" w:color="auto"/>
            </w:tcBorders>
            <w:shd w:val="clear" w:color="auto" w:fill="auto"/>
            <w:vAlign w:val="center"/>
          </w:tcPr>
          <w:p w:rsidR="00925360" w:rsidRPr="00406356" w:rsidRDefault="00925360" w:rsidP="00925360">
            <w:pPr>
              <w:spacing w:after="60" w:line="240" w:lineRule="auto"/>
              <w:jc w:val="center"/>
              <w:rPr>
                <w:rFonts w:ascii="Times New Roman" w:eastAsia="Times New Roman" w:hAnsi="Times New Roman" w:cs="Times New Roman"/>
                <w:color w:val="FF0000"/>
                <w:sz w:val="20"/>
                <w:szCs w:val="20"/>
                <w:lang w:eastAsia="ru-RU"/>
              </w:rPr>
            </w:pPr>
            <w:r w:rsidRPr="00406356">
              <w:rPr>
                <w:rFonts w:ascii="Times New Roman" w:eastAsia="Times New Roman" w:hAnsi="Times New Roman" w:cs="Times New Roman"/>
                <w:sz w:val="20"/>
                <w:szCs w:val="20"/>
                <w:lang w:eastAsia="ru-RU"/>
              </w:rPr>
              <w:t>144</w:t>
            </w:r>
          </w:p>
        </w:tc>
        <w:tc>
          <w:tcPr>
            <w:tcW w:w="529" w:type="pct"/>
            <w:tcBorders>
              <w:top w:val="nil"/>
              <w:left w:val="nil"/>
              <w:bottom w:val="nil"/>
            </w:tcBorders>
            <w:shd w:val="clear" w:color="auto" w:fill="auto"/>
            <w:vAlign w:val="center"/>
          </w:tcPr>
          <w:p w:rsidR="00925360" w:rsidRPr="00406356" w:rsidRDefault="00925360" w:rsidP="00925360">
            <w:pPr>
              <w:spacing w:after="60" w:line="240" w:lineRule="auto"/>
              <w:jc w:val="center"/>
              <w:rPr>
                <w:rFonts w:ascii="Times New Roman" w:eastAsia="Times New Roman" w:hAnsi="Times New Roman" w:cs="Times New Roman"/>
                <w:b/>
                <w:sz w:val="20"/>
                <w:szCs w:val="20"/>
                <w:lang w:eastAsia="ru-RU"/>
              </w:rPr>
            </w:pPr>
          </w:p>
        </w:tc>
        <w:tc>
          <w:tcPr>
            <w:tcW w:w="401" w:type="pct"/>
            <w:tcBorders>
              <w:top w:val="nil"/>
              <w:left w:val="nil"/>
              <w:bottom w:val="nil"/>
            </w:tcBorders>
            <w:vAlign w:val="center"/>
          </w:tcPr>
          <w:p w:rsidR="00925360" w:rsidRPr="00406356" w:rsidRDefault="00925360" w:rsidP="00925360">
            <w:pPr>
              <w:spacing w:after="60" w:line="240" w:lineRule="auto"/>
              <w:jc w:val="center"/>
              <w:rPr>
                <w:rFonts w:ascii="Times New Roman" w:eastAsia="Times New Roman" w:hAnsi="Times New Roman" w:cs="Times New Roman"/>
                <w:sz w:val="20"/>
                <w:szCs w:val="20"/>
                <w:lang w:eastAsia="ru-RU"/>
              </w:rPr>
            </w:pPr>
          </w:p>
        </w:tc>
      </w:tr>
      <w:tr w:rsidR="00925360" w:rsidRPr="00406356" w:rsidTr="00884A75">
        <w:trPr>
          <w:trHeight w:val="390"/>
        </w:trPr>
        <w:tc>
          <w:tcPr>
            <w:tcW w:w="453" w:type="pct"/>
            <w:vMerge/>
            <w:shd w:val="clear" w:color="auto" w:fill="auto"/>
          </w:tcPr>
          <w:p w:rsidR="00925360" w:rsidRPr="00406356" w:rsidRDefault="00925360" w:rsidP="00925360">
            <w:pPr>
              <w:spacing w:after="0" w:line="240" w:lineRule="auto"/>
              <w:rPr>
                <w:rFonts w:ascii="Times New Roman" w:eastAsia="Times New Roman" w:hAnsi="Times New Roman" w:cs="Times New Roman"/>
                <w:i/>
                <w:sz w:val="20"/>
                <w:szCs w:val="20"/>
                <w:lang w:eastAsia="ru-RU"/>
              </w:rPr>
            </w:pPr>
          </w:p>
        </w:tc>
        <w:tc>
          <w:tcPr>
            <w:tcW w:w="1150" w:type="pct"/>
            <w:shd w:val="clear" w:color="auto" w:fill="auto"/>
            <w:vAlign w:val="center"/>
          </w:tcPr>
          <w:p w:rsidR="00925360" w:rsidRPr="00406356" w:rsidRDefault="00925360" w:rsidP="00925360">
            <w:pPr>
              <w:spacing w:after="0" w:line="240" w:lineRule="auto"/>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ПП.02 Производственная практика</w:t>
            </w:r>
          </w:p>
        </w:tc>
        <w:tc>
          <w:tcPr>
            <w:tcW w:w="332" w:type="pct"/>
            <w:tcBorders>
              <w:right w:val="single" w:sz="4" w:space="0" w:color="auto"/>
            </w:tcBorders>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b/>
                <w:i/>
                <w:sz w:val="20"/>
                <w:szCs w:val="20"/>
                <w:lang w:eastAsia="ru-RU"/>
              </w:rPr>
            </w:pPr>
            <w:r w:rsidRPr="00406356">
              <w:rPr>
                <w:rFonts w:ascii="Times New Roman" w:eastAsia="Times New Roman" w:hAnsi="Times New Roman" w:cs="Times New Roman"/>
                <w:b/>
                <w:sz w:val="20"/>
                <w:szCs w:val="20"/>
                <w:lang w:eastAsia="ru-RU"/>
              </w:rPr>
              <w:t>144</w:t>
            </w:r>
          </w:p>
        </w:tc>
        <w:tc>
          <w:tcPr>
            <w:tcW w:w="1851" w:type="pct"/>
            <w:gridSpan w:val="6"/>
            <w:vMerge/>
            <w:tcBorders>
              <w:left w:val="single" w:sz="4" w:space="0" w:color="auto"/>
              <w:bottom w:val="single" w:sz="4" w:space="0" w:color="auto"/>
              <w:right w:val="single" w:sz="4" w:space="0" w:color="auto"/>
            </w:tcBorders>
            <w:shd w:val="clear" w:color="auto" w:fill="D9D9D9"/>
            <w:vAlign w:val="center"/>
          </w:tcPr>
          <w:p w:rsidR="00925360" w:rsidRPr="00406356" w:rsidRDefault="00925360" w:rsidP="00925360">
            <w:pPr>
              <w:spacing w:after="0" w:line="240" w:lineRule="auto"/>
              <w:jc w:val="center"/>
              <w:rPr>
                <w:rFonts w:ascii="Times New Roman" w:eastAsia="Times New Roman" w:hAnsi="Times New Roman" w:cs="Times New Roman"/>
                <w:b/>
                <w:i/>
                <w:sz w:val="20"/>
                <w:szCs w:val="20"/>
                <w:lang w:eastAsia="ru-RU"/>
              </w:rPr>
            </w:pPr>
          </w:p>
        </w:tc>
        <w:tc>
          <w:tcPr>
            <w:tcW w:w="284" w:type="pct"/>
            <w:tcBorders>
              <w:left w:val="single" w:sz="4" w:space="0" w:color="auto"/>
              <w:bottom w:val="single" w:sz="4" w:space="0" w:color="auto"/>
            </w:tcBorders>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b/>
                <w:i/>
                <w:sz w:val="20"/>
                <w:szCs w:val="20"/>
                <w:lang w:eastAsia="ru-RU"/>
              </w:rPr>
            </w:pPr>
            <w:r w:rsidRPr="00406356">
              <w:rPr>
                <w:rFonts w:ascii="Times New Roman" w:eastAsia="Times New Roman" w:hAnsi="Times New Roman" w:cs="Times New Roman"/>
                <w:b/>
                <w:i/>
                <w:sz w:val="20"/>
                <w:szCs w:val="20"/>
                <w:lang w:eastAsia="ru-RU"/>
              </w:rPr>
              <w:t>-</w:t>
            </w:r>
          </w:p>
        </w:tc>
        <w:tc>
          <w:tcPr>
            <w:tcW w:w="529" w:type="pct"/>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144</w:t>
            </w:r>
          </w:p>
        </w:tc>
        <w:tc>
          <w:tcPr>
            <w:tcW w:w="401" w:type="pct"/>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p>
        </w:tc>
      </w:tr>
      <w:tr w:rsidR="00925360" w:rsidRPr="00406356" w:rsidTr="00884A75">
        <w:tc>
          <w:tcPr>
            <w:tcW w:w="453" w:type="pct"/>
            <w:vMerge/>
            <w:shd w:val="clear" w:color="auto" w:fill="auto"/>
          </w:tcPr>
          <w:p w:rsidR="00925360" w:rsidRPr="00406356" w:rsidRDefault="00925360" w:rsidP="00925360">
            <w:pPr>
              <w:spacing w:after="0" w:line="240" w:lineRule="auto"/>
              <w:rPr>
                <w:rFonts w:ascii="Times New Roman" w:eastAsia="Times New Roman" w:hAnsi="Times New Roman" w:cs="Times New Roman"/>
                <w:i/>
                <w:sz w:val="20"/>
                <w:szCs w:val="20"/>
                <w:lang w:eastAsia="ru-RU"/>
              </w:rPr>
            </w:pPr>
          </w:p>
        </w:tc>
        <w:tc>
          <w:tcPr>
            <w:tcW w:w="1150" w:type="pct"/>
            <w:shd w:val="clear" w:color="auto" w:fill="auto"/>
            <w:vAlign w:val="center"/>
          </w:tcPr>
          <w:p w:rsidR="00925360" w:rsidRPr="00406356" w:rsidRDefault="00925360" w:rsidP="00925360">
            <w:pPr>
              <w:spacing w:after="0" w:line="240" w:lineRule="auto"/>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Экзамен</w:t>
            </w:r>
          </w:p>
        </w:tc>
        <w:tc>
          <w:tcPr>
            <w:tcW w:w="332" w:type="pct"/>
            <w:tcBorders>
              <w:right w:val="single" w:sz="4" w:space="0" w:color="auto"/>
            </w:tcBorders>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6</w:t>
            </w:r>
          </w:p>
        </w:tc>
        <w:tc>
          <w:tcPr>
            <w:tcW w:w="380" w:type="pct"/>
            <w:tcBorders>
              <w:left w:val="single" w:sz="4" w:space="0" w:color="auto"/>
              <w:bottom w:val="single" w:sz="4" w:space="0" w:color="auto"/>
            </w:tcBorders>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w:t>
            </w:r>
          </w:p>
        </w:tc>
        <w:tc>
          <w:tcPr>
            <w:tcW w:w="285" w:type="pct"/>
            <w:tcBorders>
              <w:left w:val="single" w:sz="4" w:space="0" w:color="auto"/>
              <w:bottom w:val="single" w:sz="4" w:space="0" w:color="auto"/>
            </w:tcBorders>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w:t>
            </w:r>
          </w:p>
        </w:tc>
        <w:tc>
          <w:tcPr>
            <w:tcW w:w="332" w:type="pct"/>
            <w:tcBorders>
              <w:left w:val="single" w:sz="4" w:space="0" w:color="auto"/>
              <w:bottom w:val="single" w:sz="4" w:space="0" w:color="auto"/>
            </w:tcBorders>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w:t>
            </w:r>
          </w:p>
        </w:tc>
        <w:tc>
          <w:tcPr>
            <w:tcW w:w="238" w:type="pct"/>
            <w:tcBorders>
              <w:left w:val="single" w:sz="4" w:space="0" w:color="auto"/>
              <w:bottom w:val="single" w:sz="4" w:space="0" w:color="auto"/>
            </w:tcBorders>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w:t>
            </w:r>
          </w:p>
        </w:tc>
        <w:tc>
          <w:tcPr>
            <w:tcW w:w="236" w:type="pct"/>
            <w:tcBorders>
              <w:left w:val="single" w:sz="4" w:space="0" w:color="auto"/>
              <w:bottom w:val="single" w:sz="4" w:space="0" w:color="auto"/>
              <w:right w:val="single" w:sz="4" w:space="0" w:color="auto"/>
            </w:tcBorders>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p>
        </w:tc>
        <w:tc>
          <w:tcPr>
            <w:tcW w:w="380" w:type="pct"/>
            <w:tcBorders>
              <w:left w:val="single" w:sz="4" w:space="0" w:color="auto"/>
              <w:bottom w:val="single" w:sz="4" w:space="0" w:color="auto"/>
              <w:right w:val="single" w:sz="4" w:space="0" w:color="auto"/>
            </w:tcBorders>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p>
        </w:tc>
        <w:tc>
          <w:tcPr>
            <w:tcW w:w="284" w:type="pct"/>
            <w:tcBorders>
              <w:left w:val="single" w:sz="4" w:space="0" w:color="auto"/>
              <w:bottom w:val="single" w:sz="4" w:space="0" w:color="auto"/>
            </w:tcBorders>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b/>
                <w:i/>
                <w:sz w:val="20"/>
                <w:szCs w:val="20"/>
                <w:lang w:eastAsia="ru-RU"/>
              </w:rPr>
            </w:pPr>
            <w:r w:rsidRPr="00406356">
              <w:rPr>
                <w:rFonts w:ascii="Times New Roman" w:eastAsia="Times New Roman" w:hAnsi="Times New Roman" w:cs="Times New Roman"/>
                <w:b/>
                <w:i/>
                <w:sz w:val="20"/>
                <w:szCs w:val="20"/>
                <w:lang w:eastAsia="ru-RU"/>
              </w:rPr>
              <w:t>-</w:t>
            </w:r>
          </w:p>
        </w:tc>
        <w:tc>
          <w:tcPr>
            <w:tcW w:w="529" w:type="pct"/>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b/>
                <w:sz w:val="20"/>
                <w:szCs w:val="20"/>
                <w:lang w:eastAsia="ru-RU"/>
              </w:rPr>
            </w:pPr>
          </w:p>
        </w:tc>
        <w:tc>
          <w:tcPr>
            <w:tcW w:w="401" w:type="pct"/>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p>
        </w:tc>
      </w:tr>
      <w:tr w:rsidR="00925360" w:rsidRPr="00406356" w:rsidTr="00884A75">
        <w:tc>
          <w:tcPr>
            <w:tcW w:w="453" w:type="pct"/>
            <w:shd w:val="clear" w:color="auto" w:fill="auto"/>
          </w:tcPr>
          <w:p w:rsidR="00925360" w:rsidRPr="00406356" w:rsidRDefault="00925360" w:rsidP="00925360">
            <w:pPr>
              <w:spacing w:after="0" w:line="240" w:lineRule="auto"/>
              <w:rPr>
                <w:rFonts w:ascii="Times New Roman" w:eastAsia="Times New Roman" w:hAnsi="Times New Roman" w:cs="Times New Roman"/>
                <w:i/>
                <w:sz w:val="20"/>
                <w:szCs w:val="20"/>
                <w:lang w:eastAsia="ru-RU"/>
              </w:rPr>
            </w:pPr>
          </w:p>
        </w:tc>
        <w:tc>
          <w:tcPr>
            <w:tcW w:w="1150" w:type="pct"/>
            <w:shd w:val="clear" w:color="auto" w:fill="auto"/>
            <w:vAlign w:val="center"/>
          </w:tcPr>
          <w:p w:rsidR="00925360" w:rsidRPr="00406356" w:rsidRDefault="00925360" w:rsidP="00925360">
            <w:pPr>
              <w:spacing w:after="0" w:line="240" w:lineRule="auto"/>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Квалификационный экзамен</w:t>
            </w:r>
          </w:p>
        </w:tc>
        <w:tc>
          <w:tcPr>
            <w:tcW w:w="332" w:type="pct"/>
            <w:tcBorders>
              <w:right w:val="single" w:sz="4" w:space="0" w:color="auto"/>
            </w:tcBorders>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18</w:t>
            </w:r>
          </w:p>
        </w:tc>
        <w:tc>
          <w:tcPr>
            <w:tcW w:w="380" w:type="pct"/>
            <w:tcBorders>
              <w:left w:val="single" w:sz="4" w:space="0" w:color="auto"/>
              <w:bottom w:val="single" w:sz="4" w:space="0" w:color="auto"/>
            </w:tcBorders>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i/>
                <w:sz w:val="20"/>
                <w:szCs w:val="20"/>
                <w:lang w:eastAsia="ru-RU"/>
              </w:rPr>
            </w:pPr>
          </w:p>
        </w:tc>
        <w:tc>
          <w:tcPr>
            <w:tcW w:w="285" w:type="pct"/>
            <w:tcBorders>
              <w:left w:val="single" w:sz="4" w:space="0" w:color="auto"/>
              <w:bottom w:val="single" w:sz="4" w:space="0" w:color="auto"/>
            </w:tcBorders>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i/>
                <w:sz w:val="20"/>
                <w:szCs w:val="20"/>
                <w:lang w:eastAsia="ru-RU"/>
              </w:rPr>
            </w:pPr>
          </w:p>
        </w:tc>
        <w:tc>
          <w:tcPr>
            <w:tcW w:w="332" w:type="pct"/>
            <w:tcBorders>
              <w:left w:val="single" w:sz="4" w:space="0" w:color="auto"/>
              <w:bottom w:val="single" w:sz="4" w:space="0" w:color="auto"/>
            </w:tcBorders>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i/>
                <w:sz w:val="20"/>
                <w:szCs w:val="20"/>
                <w:lang w:eastAsia="ru-RU"/>
              </w:rPr>
            </w:pPr>
          </w:p>
        </w:tc>
        <w:tc>
          <w:tcPr>
            <w:tcW w:w="238" w:type="pct"/>
            <w:tcBorders>
              <w:left w:val="single" w:sz="4" w:space="0" w:color="auto"/>
              <w:bottom w:val="single" w:sz="4" w:space="0" w:color="auto"/>
            </w:tcBorders>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i/>
                <w:sz w:val="20"/>
                <w:szCs w:val="20"/>
                <w:lang w:eastAsia="ru-RU"/>
              </w:rPr>
            </w:pPr>
          </w:p>
        </w:tc>
        <w:tc>
          <w:tcPr>
            <w:tcW w:w="236" w:type="pct"/>
            <w:tcBorders>
              <w:left w:val="single" w:sz="4" w:space="0" w:color="auto"/>
              <w:bottom w:val="single" w:sz="4" w:space="0" w:color="auto"/>
              <w:right w:val="single" w:sz="4" w:space="0" w:color="auto"/>
            </w:tcBorders>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p>
        </w:tc>
        <w:tc>
          <w:tcPr>
            <w:tcW w:w="380" w:type="pct"/>
            <w:tcBorders>
              <w:left w:val="single" w:sz="4" w:space="0" w:color="auto"/>
              <w:bottom w:val="single" w:sz="4" w:space="0" w:color="auto"/>
              <w:right w:val="single" w:sz="4" w:space="0" w:color="auto"/>
            </w:tcBorders>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r w:rsidRPr="00406356">
              <w:rPr>
                <w:rFonts w:ascii="Times New Roman" w:eastAsia="Times New Roman" w:hAnsi="Times New Roman" w:cs="Times New Roman"/>
                <w:sz w:val="20"/>
                <w:szCs w:val="20"/>
                <w:lang w:eastAsia="ru-RU"/>
              </w:rPr>
              <w:t>18</w:t>
            </w:r>
          </w:p>
        </w:tc>
        <w:tc>
          <w:tcPr>
            <w:tcW w:w="284" w:type="pct"/>
            <w:tcBorders>
              <w:left w:val="single" w:sz="4" w:space="0" w:color="auto"/>
              <w:bottom w:val="single" w:sz="4" w:space="0" w:color="auto"/>
            </w:tcBorders>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b/>
                <w:i/>
                <w:sz w:val="20"/>
                <w:szCs w:val="20"/>
                <w:lang w:eastAsia="ru-RU"/>
              </w:rPr>
            </w:pPr>
          </w:p>
        </w:tc>
        <w:tc>
          <w:tcPr>
            <w:tcW w:w="529" w:type="pct"/>
            <w:shd w:val="clear" w:color="auto" w:fill="auto"/>
            <w:vAlign w:val="center"/>
          </w:tcPr>
          <w:p w:rsidR="00925360" w:rsidRPr="00406356" w:rsidRDefault="00925360" w:rsidP="00925360">
            <w:pPr>
              <w:spacing w:after="0" w:line="240" w:lineRule="auto"/>
              <w:jc w:val="center"/>
              <w:rPr>
                <w:rFonts w:ascii="Times New Roman" w:eastAsia="Times New Roman" w:hAnsi="Times New Roman" w:cs="Times New Roman"/>
                <w:b/>
                <w:sz w:val="20"/>
                <w:szCs w:val="20"/>
                <w:lang w:eastAsia="ru-RU"/>
              </w:rPr>
            </w:pPr>
          </w:p>
        </w:tc>
        <w:tc>
          <w:tcPr>
            <w:tcW w:w="401" w:type="pct"/>
            <w:vAlign w:val="center"/>
          </w:tcPr>
          <w:p w:rsidR="00925360" w:rsidRPr="00406356" w:rsidRDefault="00925360" w:rsidP="00925360">
            <w:pPr>
              <w:spacing w:after="0" w:line="240" w:lineRule="auto"/>
              <w:jc w:val="center"/>
              <w:rPr>
                <w:rFonts w:ascii="Times New Roman" w:eastAsia="Times New Roman" w:hAnsi="Times New Roman" w:cs="Times New Roman"/>
                <w:sz w:val="20"/>
                <w:szCs w:val="20"/>
                <w:lang w:eastAsia="ru-RU"/>
              </w:rPr>
            </w:pPr>
          </w:p>
        </w:tc>
      </w:tr>
      <w:tr w:rsidR="00925360" w:rsidRPr="00406356" w:rsidTr="00884A75">
        <w:tc>
          <w:tcPr>
            <w:tcW w:w="453" w:type="pct"/>
          </w:tcPr>
          <w:p w:rsidR="00925360" w:rsidRPr="00406356" w:rsidRDefault="00925360" w:rsidP="00925360">
            <w:pPr>
              <w:spacing w:after="0" w:line="276" w:lineRule="auto"/>
              <w:rPr>
                <w:rFonts w:ascii="Times New Roman" w:eastAsia="Times New Roman" w:hAnsi="Times New Roman" w:cs="Times New Roman"/>
                <w:b/>
                <w:i/>
                <w:sz w:val="20"/>
                <w:szCs w:val="20"/>
                <w:lang w:eastAsia="ru-RU"/>
              </w:rPr>
            </w:pPr>
          </w:p>
        </w:tc>
        <w:tc>
          <w:tcPr>
            <w:tcW w:w="1150" w:type="pct"/>
            <w:shd w:val="clear" w:color="auto" w:fill="auto"/>
            <w:vAlign w:val="center"/>
          </w:tcPr>
          <w:p w:rsidR="00925360" w:rsidRPr="00406356" w:rsidRDefault="00925360" w:rsidP="00925360">
            <w:pPr>
              <w:spacing w:before="120" w:after="0" w:line="276" w:lineRule="auto"/>
              <w:jc w:val="right"/>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ВСЕГО:</w:t>
            </w:r>
          </w:p>
        </w:tc>
        <w:tc>
          <w:tcPr>
            <w:tcW w:w="332" w:type="pct"/>
            <w:shd w:val="clear" w:color="auto" w:fill="auto"/>
            <w:vAlign w:val="center"/>
          </w:tcPr>
          <w:p w:rsidR="00925360" w:rsidRPr="00406356" w:rsidRDefault="00925360" w:rsidP="00925360">
            <w:pPr>
              <w:spacing w:after="0" w:line="276"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662</w:t>
            </w:r>
          </w:p>
        </w:tc>
        <w:tc>
          <w:tcPr>
            <w:tcW w:w="380" w:type="pct"/>
            <w:shd w:val="clear" w:color="auto" w:fill="auto"/>
            <w:vAlign w:val="center"/>
          </w:tcPr>
          <w:p w:rsidR="00925360" w:rsidRPr="00406356" w:rsidRDefault="00925360" w:rsidP="00925360">
            <w:pPr>
              <w:spacing w:after="0" w:line="276"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186</w:t>
            </w:r>
          </w:p>
        </w:tc>
        <w:tc>
          <w:tcPr>
            <w:tcW w:w="285" w:type="pct"/>
            <w:shd w:val="clear" w:color="auto" w:fill="auto"/>
            <w:vAlign w:val="center"/>
          </w:tcPr>
          <w:p w:rsidR="00925360" w:rsidRPr="00406356" w:rsidRDefault="00925360" w:rsidP="00925360">
            <w:pPr>
              <w:spacing w:after="0" w:line="276" w:lineRule="auto"/>
              <w:jc w:val="center"/>
              <w:rPr>
                <w:rFonts w:ascii="Times New Roman" w:eastAsia="Times New Roman" w:hAnsi="Times New Roman" w:cs="Times New Roman"/>
                <w:b/>
                <w:sz w:val="20"/>
                <w:szCs w:val="20"/>
                <w:lang w:eastAsia="ru-RU"/>
              </w:rPr>
            </w:pPr>
          </w:p>
        </w:tc>
        <w:tc>
          <w:tcPr>
            <w:tcW w:w="332" w:type="pct"/>
            <w:shd w:val="clear" w:color="auto" w:fill="auto"/>
            <w:vAlign w:val="center"/>
          </w:tcPr>
          <w:p w:rsidR="00925360" w:rsidRPr="00406356" w:rsidRDefault="00925360" w:rsidP="00925360">
            <w:pPr>
              <w:spacing w:after="0" w:line="276"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140</w:t>
            </w:r>
          </w:p>
        </w:tc>
        <w:tc>
          <w:tcPr>
            <w:tcW w:w="238" w:type="pct"/>
            <w:shd w:val="clear" w:color="auto" w:fill="auto"/>
            <w:vAlign w:val="center"/>
          </w:tcPr>
          <w:p w:rsidR="00925360" w:rsidRPr="00406356" w:rsidRDefault="00925360" w:rsidP="00925360">
            <w:pPr>
              <w:spacing w:after="0" w:line="276" w:lineRule="auto"/>
              <w:jc w:val="center"/>
              <w:rPr>
                <w:rFonts w:ascii="Times New Roman" w:eastAsia="Times New Roman" w:hAnsi="Times New Roman" w:cs="Times New Roman"/>
                <w:b/>
                <w:sz w:val="20"/>
                <w:szCs w:val="20"/>
                <w:lang w:eastAsia="ru-RU"/>
              </w:rPr>
            </w:pPr>
          </w:p>
        </w:tc>
        <w:tc>
          <w:tcPr>
            <w:tcW w:w="236" w:type="pct"/>
            <w:shd w:val="clear" w:color="auto" w:fill="auto"/>
            <w:vAlign w:val="center"/>
          </w:tcPr>
          <w:p w:rsidR="00925360" w:rsidRPr="00406356" w:rsidRDefault="00925360" w:rsidP="00925360">
            <w:pPr>
              <w:spacing w:after="0" w:line="276"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6</w:t>
            </w:r>
          </w:p>
        </w:tc>
        <w:tc>
          <w:tcPr>
            <w:tcW w:w="380" w:type="pct"/>
            <w:shd w:val="clear" w:color="auto" w:fill="auto"/>
            <w:vAlign w:val="center"/>
          </w:tcPr>
          <w:p w:rsidR="00925360" w:rsidRPr="00406356" w:rsidRDefault="00925360" w:rsidP="00925360">
            <w:pPr>
              <w:spacing w:after="0" w:line="276"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24</w:t>
            </w:r>
          </w:p>
        </w:tc>
        <w:tc>
          <w:tcPr>
            <w:tcW w:w="284" w:type="pct"/>
            <w:shd w:val="clear" w:color="auto" w:fill="auto"/>
            <w:vAlign w:val="center"/>
          </w:tcPr>
          <w:p w:rsidR="00925360" w:rsidRPr="00406356" w:rsidRDefault="00925360" w:rsidP="00925360">
            <w:pPr>
              <w:spacing w:after="0" w:line="276"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144</w:t>
            </w:r>
          </w:p>
        </w:tc>
        <w:tc>
          <w:tcPr>
            <w:tcW w:w="529" w:type="pct"/>
            <w:shd w:val="clear" w:color="auto" w:fill="auto"/>
            <w:vAlign w:val="center"/>
          </w:tcPr>
          <w:p w:rsidR="00925360" w:rsidRPr="00406356" w:rsidRDefault="00925360" w:rsidP="00925360">
            <w:pPr>
              <w:spacing w:after="0" w:line="276"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144</w:t>
            </w:r>
          </w:p>
        </w:tc>
        <w:tc>
          <w:tcPr>
            <w:tcW w:w="401" w:type="pct"/>
            <w:vAlign w:val="center"/>
          </w:tcPr>
          <w:p w:rsidR="00925360" w:rsidRPr="00406356" w:rsidRDefault="00925360" w:rsidP="00925360">
            <w:pPr>
              <w:spacing w:after="0" w:line="276"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18</w:t>
            </w:r>
          </w:p>
        </w:tc>
      </w:tr>
    </w:tbl>
    <w:p w:rsidR="00925360" w:rsidRPr="00406356" w:rsidRDefault="00925360" w:rsidP="00925360">
      <w:pPr>
        <w:spacing w:after="0" w:line="360" w:lineRule="auto"/>
        <w:ind w:firstLine="709"/>
        <w:jc w:val="both"/>
        <w:rPr>
          <w:rFonts w:ascii="Times New Roman" w:eastAsia="Times New Roman" w:hAnsi="Times New Roman" w:cs="Times New Roman"/>
          <w:b/>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i/>
          <w:sz w:val="28"/>
          <w:szCs w:val="28"/>
          <w:lang w:eastAsia="ru-RU"/>
        </w:rPr>
        <w:br w:type="page"/>
      </w:r>
    </w:p>
    <w:p w:rsidR="00925360" w:rsidRPr="00406356" w:rsidRDefault="00925360" w:rsidP="00925360">
      <w:pPr>
        <w:suppressAutoHyphens/>
        <w:spacing w:after="0" w:line="360" w:lineRule="auto"/>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2.2. Тематический план и содержание профессионального модуля ПМ.02.</w:t>
      </w:r>
    </w:p>
    <w:tbl>
      <w:tblPr>
        <w:tblW w:w="51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07"/>
        <w:gridCol w:w="6"/>
        <w:gridCol w:w="9272"/>
        <w:gridCol w:w="30"/>
        <w:gridCol w:w="1265"/>
        <w:gridCol w:w="9"/>
        <w:gridCol w:w="1133"/>
      </w:tblGrid>
      <w:tr w:rsidR="00925360" w:rsidRPr="00406356" w:rsidTr="00884A75">
        <w:tc>
          <w:tcPr>
            <w:tcW w:w="1101" w:type="pct"/>
          </w:tcPr>
          <w:p w:rsidR="00925360" w:rsidRPr="00406356" w:rsidRDefault="00925360" w:rsidP="00925360">
            <w:pPr>
              <w:spacing w:after="0" w:line="240"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Наименование разделов и тем профессионального модуля (ПМ), междисциплинарных курсов (МДК)</w:t>
            </w:r>
          </w:p>
        </w:tc>
        <w:tc>
          <w:tcPr>
            <w:tcW w:w="3098" w:type="pct"/>
            <w:gridSpan w:val="3"/>
          </w:tcPr>
          <w:p w:rsidR="00925360" w:rsidRPr="00406356" w:rsidRDefault="00925360" w:rsidP="00925360">
            <w:pPr>
              <w:spacing w:after="0" w:line="240"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Содержание учебного материала, лабораторные работы и практические занятия, самостоятельная учебная работа обучающихся</w:t>
            </w:r>
          </w:p>
        </w:tc>
        <w:tc>
          <w:tcPr>
            <w:tcW w:w="424" w:type="pct"/>
            <w:gridSpan w:val="2"/>
            <w:vAlign w:val="center"/>
          </w:tcPr>
          <w:p w:rsidR="00925360" w:rsidRPr="00406356" w:rsidRDefault="00925360" w:rsidP="00925360">
            <w:pPr>
              <w:spacing w:after="0" w:line="240" w:lineRule="auto"/>
              <w:jc w:val="center"/>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Объем в часах</w:t>
            </w:r>
          </w:p>
        </w:tc>
        <w:tc>
          <w:tcPr>
            <w:tcW w:w="377" w:type="pct"/>
          </w:tcPr>
          <w:p w:rsidR="00925360" w:rsidRPr="00406356" w:rsidRDefault="00925360" w:rsidP="00925360">
            <w:pPr>
              <w:spacing w:after="0" w:line="240" w:lineRule="auto"/>
              <w:jc w:val="center"/>
              <w:rPr>
                <w:rFonts w:ascii="Times New Roman" w:eastAsia="Times New Roman" w:hAnsi="Times New Roman" w:cs="Times New Roman"/>
                <w:b/>
                <w:bCs/>
                <w:sz w:val="24"/>
                <w:szCs w:val="28"/>
                <w:lang w:eastAsia="ru-RU"/>
              </w:rPr>
            </w:pPr>
          </w:p>
        </w:tc>
      </w:tr>
      <w:tr w:rsidR="00925360" w:rsidRPr="00406356" w:rsidTr="00884A75">
        <w:tc>
          <w:tcPr>
            <w:tcW w:w="1101" w:type="pct"/>
          </w:tcPr>
          <w:p w:rsidR="00925360" w:rsidRPr="00406356" w:rsidRDefault="00925360" w:rsidP="00925360">
            <w:pPr>
              <w:spacing w:after="0" w:line="240" w:lineRule="auto"/>
              <w:jc w:val="both"/>
              <w:rPr>
                <w:rFonts w:ascii="Times New Roman" w:eastAsia="Times New Roman" w:hAnsi="Times New Roman" w:cs="Times New Roman"/>
                <w:b/>
                <w:i/>
                <w:sz w:val="24"/>
                <w:szCs w:val="28"/>
                <w:lang w:eastAsia="ru-RU"/>
              </w:rPr>
            </w:pPr>
            <w:r w:rsidRPr="00406356">
              <w:rPr>
                <w:rFonts w:ascii="Times New Roman" w:eastAsia="Times New Roman" w:hAnsi="Times New Roman" w:cs="Times New Roman"/>
                <w:b/>
                <w:i/>
                <w:sz w:val="24"/>
                <w:szCs w:val="28"/>
                <w:lang w:eastAsia="ru-RU"/>
              </w:rPr>
              <w:t>1</w:t>
            </w:r>
          </w:p>
        </w:tc>
        <w:tc>
          <w:tcPr>
            <w:tcW w:w="3098" w:type="pct"/>
            <w:gridSpan w:val="3"/>
          </w:tcPr>
          <w:p w:rsidR="00925360" w:rsidRPr="00406356" w:rsidRDefault="00925360" w:rsidP="00925360">
            <w:pPr>
              <w:spacing w:after="0" w:line="240" w:lineRule="auto"/>
              <w:jc w:val="both"/>
              <w:rPr>
                <w:rFonts w:ascii="Times New Roman" w:eastAsia="Times New Roman" w:hAnsi="Times New Roman" w:cs="Times New Roman"/>
                <w:b/>
                <w:bCs/>
                <w:i/>
                <w:sz w:val="24"/>
                <w:szCs w:val="28"/>
                <w:lang w:eastAsia="ru-RU"/>
              </w:rPr>
            </w:pPr>
            <w:r w:rsidRPr="00406356">
              <w:rPr>
                <w:rFonts w:ascii="Times New Roman" w:eastAsia="Times New Roman" w:hAnsi="Times New Roman" w:cs="Times New Roman"/>
                <w:b/>
                <w:bCs/>
                <w:i/>
                <w:sz w:val="24"/>
                <w:szCs w:val="28"/>
                <w:lang w:eastAsia="ru-RU"/>
              </w:rPr>
              <w:t>2</w:t>
            </w:r>
          </w:p>
        </w:tc>
        <w:tc>
          <w:tcPr>
            <w:tcW w:w="424" w:type="pct"/>
            <w:gridSpan w:val="2"/>
            <w:vAlign w:val="center"/>
          </w:tcPr>
          <w:p w:rsidR="00925360" w:rsidRPr="00406356" w:rsidRDefault="00925360" w:rsidP="00925360">
            <w:pPr>
              <w:spacing w:after="0" w:line="240" w:lineRule="auto"/>
              <w:jc w:val="both"/>
              <w:rPr>
                <w:rFonts w:ascii="Times New Roman" w:eastAsia="Times New Roman" w:hAnsi="Times New Roman" w:cs="Times New Roman"/>
                <w:b/>
                <w:bCs/>
                <w:i/>
                <w:sz w:val="24"/>
                <w:szCs w:val="28"/>
                <w:lang w:eastAsia="ru-RU"/>
              </w:rPr>
            </w:pPr>
            <w:r w:rsidRPr="00406356">
              <w:rPr>
                <w:rFonts w:ascii="Times New Roman" w:eastAsia="Times New Roman" w:hAnsi="Times New Roman" w:cs="Times New Roman"/>
                <w:b/>
                <w:bCs/>
                <w:i/>
                <w:sz w:val="24"/>
                <w:szCs w:val="28"/>
                <w:lang w:eastAsia="ru-RU"/>
              </w:rPr>
              <w:t>3</w:t>
            </w:r>
          </w:p>
        </w:tc>
        <w:tc>
          <w:tcPr>
            <w:tcW w:w="377" w:type="pct"/>
          </w:tcPr>
          <w:p w:rsidR="00925360" w:rsidRPr="00406356" w:rsidRDefault="00925360" w:rsidP="00925360">
            <w:pPr>
              <w:spacing w:after="0" w:line="240" w:lineRule="auto"/>
              <w:jc w:val="both"/>
              <w:rPr>
                <w:rFonts w:ascii="Times New Roman" w:eastAsia="Times New Roman" w:hAnsi="Times New Roman" w:cs="Times New Roman"/>
                <w:b/>
                <w:bCs/>
                <w:i/>
                <w:sz w:val="24"/>
                <w:szCs w:val="28"/>
                <w:lang w:eastAsia="ru-RU"/>
              </w:rPr>
            </w:pPr>
          </w:p>
        </w:tc>
      </w:tr>
      <w:tr w:rsidR="00925360" w:rsidRPr="00406356" w:rsidTr="00884A75">
        <w:tc>
          <w:tcPr>
            <w:tcW w:w="4199" w:type="pct"/>
            <w:gridSpan w:val="4"/>
          </w:tcPr>
          <w:p w:rsidR="00925360" w:rsidRPr="00406356" w:rsidRDefault="00925360" w:rsidP="00925360">
            <w:pPr>
              <w:spacing w:after="0" w:line="240" w:lineRule="auto"/>
              <w:jc w:val="both"/>
              <w:rPr>
                <w:rFonts w:ascii="Times New Roman" w:eastAsia="Times New Roman" w:hAnsi="Times New Roman" w:cs="Times New Roman"/>
                <w:b/>
                <w:bCs/>
                <w:i/>
                <w:sz w:val="24"/>
                <w:szCs w:val="28"/>
                <w:lang w:eastAsia="ru-RU"/>
              </w:rPr>
            </w:pPr>
            <w:r w:rsidRPr="00406356">
              <w:rPr>
                <w:rFonts w:ascii="Times New Roman" w:eastAsia="Times New Roman" w:hAnsi="Times New Roman" w:cs="Times New Roman"/>
                <w:b/>
                <w:bCs/>
                <w:i/>
                <w:sz w:val="24"/>
                <w:szCs w:val="28"/>
                <w:lang w:eastAsia="ru-RU"/>
              </w:rPr>
              <w:t>ПМ.02. Техническое обслуживание автотранспорта</w:t>
            </w:r>
          </w:p>
        </w:tc>
        <w:tc>
          <w:tcPr>
            <w:tcW w:w="424" w:type="pct"/>
            <w:gridSpan w:val="2"/>
            <w:vAlign w:val="center"/>
          </w:tcPr>
          <w:p w:rsidR="00925360" w:rsidRPr="00406356" w:rsidRDefault="00925360" w:rsidP="00925360">
            <w:pPr>
              <w:spacing w:after="0" w:line="240" w:lineRule="auto"/>
              <w:jc w:val="both"/>
              <w:rPr>
                <w:rFonts w:ascii="Times New Roman" w:eastAsia="Times New Roman" w:hAnsi="Times New Roman" w:cs="Times New Roman"/>
                <w:b/>
                <w:i/>
                <w:sz w:val="24"/>
                <w:szCs w:val="28"/>
                <w:lang w:eastAsia="ru-RU"/>
              </w:rPr>
            </w:pPr>
            <w:r w:rsidRPr="00406356">
              <w:rPr>
                <w:rFonts w:ascii="Times New Roman" w:eastAsia="Times New Roman" w:hAnsi="Times New Roman" w:cs="Times New Roman"/>
                <w:b/>
                <w:i/>
                <w:sz w:val="24"/>
                <w:szCs w:val="28"/>
                <w:lang w:eastAsia="ru-RU"/>
              </w:rPr>
              <w:t>644</w:t>
            </w:r>
          </w:p>
        </w:tc>
        <w:tc>
          <w:tcPr>
            <w:tcW w:w="377" w:type="pct"/>
          </w:tcPr>
          <w:p w:rsidR="00925360" w:rsidRPr="00406356" w:rsidRDefault="00925360" w:rsidP="00925360">
            <w:pPr>
              <w:spacing w:after="0" w:line="240" w:lineRule="auto"/>
              <w:jc w:val="both"/>
              <w:rPr>
                <w:rFonts w:ascii="Times New Roman" w:eastAsia="Times New Roman" w:hAnsi="Times New Roman" w:cs="Times New Roman"/>
                <w:b/>
                <w:i/>
                <w:sz w:val="24"/>
                <w:szCs w:val="28"/>
                <w:lang w:eastAsia="ru-RU"/>
              </w:rPr>
            </w:pPr>
          </w:p>
        </w:tc>
      </w:tr>
      <w:tr w:rsidR="00925360" w:rsidRPr="00406356" w:rsidTr="00884A75">
        <w:tc>
          <w:tcPr>
            <w:tcW w:w="4199" w:type="pct"/>
            <w:gridSpan w:val="4"/>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 xml:space="preserve">МДК. 2. 1 </w:t>
            </w:r>
            <w:r w:rsidRPr="00406356">
              <w:rPr>
                <w:rFonts w:ascii="Times New Roman" w:eastAsia="Times New Roman" w:hAnsi="Times New Roman" w:cs="Times New Roman"/>
                <w:b/>
                <w:sz w:val="24"/>
                <w:szCs w:val="28"/>
                <w:lang w:eastAsia="ru-RU"/>
              </w:rPr>
              <w:t>Техническое обслуживание автомобилей</w:t>
            </w:r>
          </w:p>
        </w:tc>
        <w:tc>
          <w:tcPr>
            <w:tcW w:w="424" w:type="pct"/>
            <w:gridSpan w:val="2"/>
            <w:vAlign w:val="center"/>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150</w:t>
            </w:r>
          </w:p>
        </w:tc>
        <w:tc>
          <w:tcPr>
            <w:tcW w:w="377" w:type="pct"/>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884A75">
        <w:tc>
          <w:tcPr>
            <w:tcW w:w="1103" w:type="pct"/>
            <w:gridSpan w:val="2"/>
            <w:vMerge w:val="restart"/>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Тема 1.1.</w:t>
            </w:r>
          </w:p>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Организация и регламенты технического обслуживания автомобилей</w:t>
            </w:r>
          </w:p>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 xml:space="preserve">Содержание </w:t>
            </w:r>
          </w:p>
        </w:tc>
        <w:tc>
          <w:tcPr>
            <w:tcW w:w="424" w:type="pct"/>
            <w:gridSpan w:val="2"/>
            <w:vAlign w:val="center"/>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c>
          <w:tcPr>
            <w:tcW w:w="377" w:type="pct"/>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884A75">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1. Основы технической эксплуатации автомобилей</w:t>
            </w:r>
          </w:p>
        </w:tc>
        <w:tc>
          <w:tcPr>
            <w:tcW w:w="424" w:type="pct"/>
            <w:gridSpan w:val="2"/>
            <w:vMerge w:val="restart"/>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6</w:t>
            </w: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 xml:space="preserve">2. Планово-предупредительная система технического обслуживания автомобилей </w:t>
            </w:r>
          </w:p>
        </w:tc>
        <w:tc>
          <w:tcPr>
            <w:tcW w:w="424" w:type="pct"/>
            <w:gridSpan w:val="2"/>
            <w:vMerge/>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3. Содержание и технологии технического обслуживания автомобилей</w:t>
            </w:r>
          </w:p>
        </w:tc>
        <w:tc>
          <w:tcPr>
            <w:tcW w:w="424" w:type="pct"/>
            <w:gridSpan w:val="2"/>
            <w:vMerge/>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4. Производственная база технического обслуживания автомобилей</w:t>
            </w:r>
          </w:p>
        </w:tc>
        <w:tc>
          <w:tcPr>
            <w:tcW w:w="424" w:type="pct"/>
            <w:gridSpan w:val="2"/>
            <w:vMerge/>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5. Планирование и организация технического обслуживания автомобилей</w:t>
            </w:r>
          </w:p>
        </w:tc>
        <w:tc>
          <w:tcPr>
            <w:tcW w:w="424" w:type="pct"/>
            <w:gridSpan w:val="2"/>
            <w:vMerge/>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6. Особенности технического обслуживания и диагностики автомобилей зарубежного производства</w:t>
            </w:r>
          </w:p>
        </w:tc>
        <w:tc>
          <w:tcPr>
            <w:tcW w:w="424" w:type="pct"/>
            <w:gridSpan w:val="2"/>
            <w:vMerge/>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c>
          <w:tcPr>
            <w:tcW w:w="1103" w:type="pct"/>
            <w:gridSpan w:val="2"/>
            <w:vMerge w:val="restart"/>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 xml:space="preserve">Тема 1.2. </w:t>
            </w:r>
          </w:p>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Техническое обслуживание автомобильных двигателей</w:t>
            </w:r>
          </w:p>
        </w:tc>
        <w:tc>
          <w:tcPr>
            <w:tcW w:w="3096" w:type="pct"/>
            <w:gridSpan w:val="2"/>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 xml:space="preserve">Содержание </w:t>
            </w:r>
          </w:p>
        </w:tc>
        <w:tc>
          <w:tcPr>
            <w:tcW w:w="424" w:type="pct"/>
            <w:gridSpan w:val="2"/>
            <w:vMerge w:val="restart"/>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6</w:t>
            </w: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1. Технология регламентных работ по техническому обслуживанию автомобильных двигателей</w:t>
            </w:r>
          </w:p>
        </w:tc>
        <w:tc>
          <w:tcPr>
            <w:tcW w:w="424" w:type="pct"/>
            <w:gridSpan w:val="2"/>
            <w:vMerge/>
            <w:vAlign w:val="center"/>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c>
          <w:tcPr>
            <w:tcW w:w="377" w:type="pct"/>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884A75">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2. Оборудование и материалы технического обслуживания автомобильных двигателей</w:t>
            </w:r>
          </w:p>
        </w:tc>
        <w:tc>
          <w:tcPr>
            <w:tcW w:w="424" w:type="pct"/>
            <w:gridSpan w:val="2"/>
            <w:vMerge/>
            <w:vAlign w:val="center"/>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c>
          <w:tcPr>
            <w:tcW w:w="377" w:type="pct"/>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884A75">
        <w:trPr>
          <w:trHeight w:val="377"/>
        </w:trPr>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3. Приёмы выполнения операций технического обслуживания автомобильных двигателей</w:t>
            </w:r>
          </w:p>
        </w:tc>
        <w:tc>
          <w:tcPr>
            <w:tcW w:w="424" w:type="pct"/>
            <w:gridSpan w:val="2"/>
            <w:vMerge/>
            <w:vAlign w:val="center"/>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c>
          <w:tcPr>
            <w:tcW w:w="377" w:type="pct"/>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884A75">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Тематика практических занятий</w:t>
            </w:r>
          </w:p>
        </w:tc>
        <w:tc>
          <w:tcPr>
            <w:tcW w:w="424" w:type="pct"/>
            <w:gridSpan w:val="2"/>
            <w:vMerge w:val="restart"/>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30</w:t>
            </w: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rPr>
          <w:trHeight w:val="505"/>
        </w:trPr>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1.Техническое обслуживание системы смазки автомобильных двигателей и газораспределительного механизма автомобильных двигателей</w:t>
            </w:r>
          </w:p>
        </w:tc>
        <w:tc>
          <w:tcPr>
            <w:tcW w:w="424" w:type="pct"/>
            <w:gridSpan w:val="2"/>
            <w:vMerge/>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rPr>
          <w:trHeight w:val="641"/>
        </w:trPr>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925360">
            <w:pPr>
              <w:spacing w:after="0" w:line="240" w:lineRule="auto"/>
              <w:ind w:left="-164" w:firstLine="141"/>
              <w:contextualSpacing/>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 Техническое обслуживание систем охлаждения автомобильных двигателей и систем питания бензиновых автомобильных двигателей</w:t>
            </w:r>
          </w:p>
        </w:tc>
        <w:tc>
          <w:tcPr>
            <w:tcW w:w="424" w:type="pct"/>
            <w:gridSpan w:val="2"/>
            <w:vMerge/>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rPr>
          <w:trHeight w:val="586"/>
        </w:trPr>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406356">
            <w:pPr>
              <w:numPr>
                <w:ilvl w:val="0"/>
                <w:numId w:val="9"/>
              </w:numPr>
              <w:spacing w:after="0" w:line="240" w:lineRule="auto"/>
              <w:ind w:left="323" w:hanging="284"/>
              <w:contextualSpacing/>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 xml:space="preserve">Техническое обслуживание систем питания газобаллонных и дизельных автомобильных двигателей </w:t>
            </w:r>
          </w:p>
        </w:tc>
        <w:tc>
          <w:tcPr>
            <w:tcW w:w="424" w:type="pct"/>
            <w:gridSpan w:val="2"/>
            <w:vMerge/>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c>
          <w:tcPr>
            <w:tcW w:w="1103" w:type="pct"/>
            <w:gridSpan w:val="2"/>
            <w:vMerge w:val="restart"/>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 xml:space="preserve">Тема 1.3. </w:t>
            </w:r>
          </w:p>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sz w:val="24"/>
                <w:szCs w:val="28"/>
                <w:lang w:eastAsia="ru-RU"/>
              </w:rPr>
              <w:t>Техническое обслуживание электрических и электронных систем автомобилей</w:t>
            </w:r>
          </w:p>
        </w:tc>
        <w:tc>
          <w:tcPr>
            <w:tcW w:w="3096" w:type="pct"/>
            <w:gridSpan w:val="2"/>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 xml:space="preserve">Содержание </w:t>
            </w:r>
          </w:p>
        </w:tc>
        <w:tc>
          <w:tcPr>
            <w:tcW w:w="424" w:type="pct"/>
            <w:gridSpan w:val="2"/>
            <w:vMerge w:val="restart"/>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8</w:t>
            </w: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1. Технология регламентных работ по техническому обслуживанию электрических и электронных систем автомобилей</w:t>
            </w:r>
          </w:p>
        </w:tc>
        <w:tc>
          <w:tcPr>
            <w:tcW w:w="424" w:type="pct"/>
            <w:gridSpan w:val="2"/>
            <w:vMerge/>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2. Оборудование и материалы технического обслуживания электрических и электронных систем автомобилей</w:t>
            </w:r>
          </w:p>
        </w:tc>
        <w:tc>
          <w:tcPr>
            <w:tcW w:w="424" w:type="pct"/>
            <w:gridSpan w:val="2"/>
            <w:vMerge/>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3. Приёмы выполнения операций технического обслуживания электрических и электронных систем автомобилей</w:t>
            </w:r>
          </w:p>
        </w:tc>
        <w:tc>
          <w:tcPr>
            <w:tcW w:w="424" w:type="pct"/>
            <w:gridSpan w:val="2"/>
            <w:vMerge/>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 xml:space="preserve">Тематика практических занятий </w:t>
            </w:r>
          </w:p>
        </w:tc>
        <w:tc>
          <w:tcPr>
            <w:tcW w:w="424" w:type="pct"/>
            <w:gridSpan w:val="2"/>
            <w:vMerge w:val="restart"/>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20</w:t>
            </w: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406356">
            <w:pPr>
              <w:numPr>
                <w:ilvl w:val="0"/>
                <w:numId w:val="10"/>
              </w:numPr>
              <w:spacing w:after="0" w:line="240" w:lineRule="auto"/>
              <w:ind w:left="323" w:hanging="284"/>
              <w:contextualSpacing/>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 xml:space="preserve">Техническое обслуживание электронных систем автомобиля </w:t>
            </w:r>
          </w:p>
        </w:tc>
        <w:tc>
          <w:tcPr>
            <w:tcW w:w="424" w:type="pct"/>
            <w:gridSpan w:val="2"/>
            <w:vMerge/>
            <w:vAlign w:val="center"/>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c>
          <w:tcPr>
            <w:tcW w:w="377" w:type="pct"/>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884A75">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406356">
            <w:pPr>
              <w:numPr>
                <w:ilvl w:val="0"/>
                <w:numId w:val="10"/>
              </w:numPr>
              <w:spacing w:after="0" w:line="240" w:lineRule="auto"/>
              <w:contextualSpacing/>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Техническое обслуживание систем пуска и зажигания автомобиля</w:t>
            </w:r>
          </w:p>
        </w:tc>
        <w:tc>
          <w:tcPr>
            <w:tcW w:w="424" w:type="pct"/>
            <w:gridSpan w:val="2"/>
            <w:vMerge/>
            <w:vAlign w:val="center"/>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c>
          <w:tcPr>
            <w:tcW w:w="377" w:type="pct"/>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884A75">
        <w:tc>
          <w:tcPr>
            <w:tcW w:w="1103" w:type="pct"/>
            <w:gridSpan w:val="2"/>
            <w:vMerge w:val="restart"/>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 xml:space="preserve">Тема 1.4. </w:t>
            </w:r>
          </w:p>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sz w:val="24"/>
                <w:szCs w:val="28"/>
                <w:lang w:eastAsia="ru-RU"/>
              </w:rPr>
              <w:t>Техническое обслуживание автомобильных трансмиссий</w:t>
            </w:r>
          </w:p>
        </w:tc>
        <w:tc>
          <w:tcPr>
            <w:tcW w:w="3096" w:type="pct"/>
            <w:gridSpan w:val="2"/>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 xml:space="preserve">Содержание </w:t>
            </w:r>
          </w:p>
        </w:tc>
        <w:tc>
          <w:tcPr>
            <w:tcW w:w="424" w:type="pct"/>
            <w:gridSpan w:val="2"/>
            <w:vMerge w:val="restart"/>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10</w:t>
            </w: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406356">
            <w:pPr>
              <w:numPr>
                <w:ilvl w:val="0"/>
                <w:numId w:val="11"/>
              </w:numPr>
              <w:spacing w:after="0" w:line="240" w:lineRule="auto"/>
              <w:ind w:left="284" w:hanging="284"/>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Технология регламентных работ по техническому обслуживанию автомобильных трансмиссий</w:t>
            </w:r>
          </w:p>
        </w:tc>
        <w:tc>
          <w:tcPr>
            <w:tcW w:w="424" w:type="pct"/>
            <w:gridSpan w:val="2"/>
            <w:vMerge/>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406356">
            <w:pPr>
              <w:numPr>
                <w:ilvl w:val="0"/>
                <w:numId w:val="11"/>
              </w:numPr>
              <w:spacing w:after="0" w:line="240" w:lineRule="auto"/>
              <w:ind w:left="284" w:hanging="284"/>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Оборудование и материалы технического обслуживания автомобильных трансмиссий</w:t>
            </w:r>
          </w:p>
        </w:tc>
        <w:tc>
          <w:tcPr>
            <w:tcW w:w="424" w:type="pct"/>
            <w:gridSpan w:val="2"/>
            <w:vMerge/>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rPr>
          <w:trHeight w:val="411"/>
        </w:trPr>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406356">
            <w:pPr>
              <w:numPr>
                <w:ilvl w:val="0"/>
                <w:numId w:val="11"/>
              </w:numPr>
              <w:spacing w:after="0" w:line="240" w:lineRule="auto"/>
              <w:ind w:left="284" w:hanging="284"/>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Приёмы выполнения операций технического обслуживания автомобильных трансмиссий</w:t>
            </w:r>
          </w:p>
        </w:tc>
        <w:tc>
          <w:tcPr>
            <w:tcW w:w="424" w:type="pct"/>
            <w:gridSpan w:val="2"/>
            <w:vMerge/>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 xml:space="preserve">Тематика практических занятий </w:t>
            </w:r>
          </w:p>
        </w:tc>
        <w:tc>
          <w:tcPr>
            <w:tcW w:w="424" w:type="pct"/>
            <w:gridSpan w:val="2"/>
            <w:vMerge w:val="restart"/>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5</w:t>
            </w: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 xml:space="preserve">2. Техническое обслуживание механических, автоматических коробок и вариаторов передач трансмиссий </w:t>
            </w:r>
          </w:p>
        </w:tc>
        <w:tc>
          <w:tcPr>
            <w:tcW w:w="424" w:type="pct"/>
            <w:gridSpan w:val="2"/>
            <w:vMerge/>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c>
          <w:tcPr>
            <w:tcW w:w="1103" w:type="pct"/>
            <w:gridSpan w:val="2"/>
            <w:vMerge w:val="restart"/>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 xml:space="preserve">Тема 1.5. </w:t>
            </w:r>
          </w:p>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sz w:val="24"/>
                <w:szCs w:val="28"/>
                <w:lang w:eastAsia="ru-RU"/>
              </w:rPr>
              <w:t>Техническое обслуживание ходовой части и механизмов управления автомобилей</w:t>
            </w:r>
          </w:p>
        </w:tc>
        <w:tc>
          <w:tcPr>
            <w:tcW w:w="3096" w:type="pct"/>
            <w:gridSpan w:val="2"/>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 xml:space="preserve">Содержание </w:t>
            </w:r>
          </w:p>
        </w:tc>
        <w:tc>
          <w:tcPr>
            <w:tcW w:w="424" w:type="pct"/>
            <w:gridSpan w:val="2"/>
            <w:vMerge w:val="restart"/>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10</w:t>
            </w: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406356">
            <w:pPr>
              <w:numPr>
                <w:ilvl w:val="0"/>
                <w:numId w:val="12"/>
              </w:numPr>
              <w:spacing w:after="0" w:line="240" w:lineRule="auto"/>
              <w:ind w:left="181" w:hanging="181"/>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Технология регламентных работ по техническому обслуживанию ходовой части и механизмов управления автомобилей</w:t>
            </w:r>
          </w:p>
        </w:tc>
        <w:tc>
          <w:tcPr>
            <w:tcW w:w="424" w:type="pct"/>
            <w:gridSpan w:val="2"/>
            <w:vMerge/>
            <w:vAlign w:val="center"/>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c>
          <w:tcPr>
            <w:tcW w:w="377" w:type="pct"/>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884A75">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406356">
            <w:pPr>
              <w:numPr>
                <w:ilvl w:val="0"/>
                <w:numId w:val="12"/>
              </w:numPr>
              <w:spacing w:after="0" w:line="240" w:lineRule="auto"/>
              <w:ind w:left="181" w:hanging="181"/>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Оборудование и материалы технического обслуживания ходовой части и механизмов управления автомобилей</w:t>
            </w:r>
          </w:p>
        </w:tc>
        <w:tc>
          <w:tcPr>
            <w:tcW w:w="424" w:type="pct"/>
            <w:gridSpan w:val="2"/>
            <w:vMerge/>
            <w:vAlign w:val="center"/>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c>
          <w:tcPr>
            <w:tcW w:w="377" w:type="pct"/>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884A75">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406356">
            <w:pPr>
              <w:numPr>
                <w:ilvl w:val="0"/>
                <w:numId w:val="12"/>
              </w:numPr>
              <w:spacing w:after="0" w:line="240" w:lineRule="auto"/>
              <w:ind w:left="181" w:hanging="181"/>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Приёмы выполнения операций технического обслуживания ходовой части и механизмов управления автомобилей</w:t>
            </w:r>
          </w:p>
        </w:tc>
        <w:tc>
          <w:tcPr>
            <w:tcW w:w="424" w:type="pct"/>
            <w:gridSpan w:val="2"/>
            <w:vMerge/>
            <w:vAlign w:val="center"/>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c>
          <w:tcPr>
            <w:tcW w:w="377" w:type="pct"/>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884A75">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 xml:space="preserve">Тематика практических занятий </w:t>
            </w:r>
          </w:p>
        </w:tc>
        <w:tc>
          <w:tcPr>
            <w:tcW w:w="424" w:type="pct"/>
            <w:gridSpan w:val="2"/>
            <w:vMerge w:val="restart"/>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20</w:t>
            </w: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 xml:space="preserve">1. Техническое обслуживание ходовой части автомобилей </w:t>
            </w:r>
          </w:p>
        </w:tc>
        <w:tc>
          <w:tcPr>
            <w:tcW w:w="424" w:type="pct"/>
            <w:gridSpan w:val="2"/>
            <w:vMerge/>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 xml:space="preserve">2. Техническое обслуживание механизмов управления автомобилями </w:t>
            </w:r>
          </w:p>
        </w:tc>
        <w:tc>
          <w:tcPr>
            <w:tcW w:w="424" w:type="pct"/>
            <w:gridSpan w:val="2"/>
            <w:vMerge/>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c>
          <w:tcPr>
            <w:tcW w:w="1103" w:type="pct"/>
            <w:gridSpan w:val="2"/>
            <w:vMerge w:val="restart"/>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 xml:space="preserve">Тема 1.6. </w:t>
            </w:r>
          </w:p>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sz w:val="24"/>
                <w:szCs w:val="28"/>
                <w:lang w:eastAsia="ru-RU"/>
              </w:rPr>
              <w:t>Техническое обслуживание автомобильных кузовов</w:t>
            </w:r>
          </w:p>
        </w:tc>
        <w:tc>
          <w:tcPr>
            <w:tcW w:w="3096" w:type="pct"/>
            <w:gridSpan w:val="2"/>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 xml:space="preserve">Содержание </w:t>
            </w:r>
          </w:p>
        </w:tc>
        <w:tc>
          <w:tcPr>
            <w:tcW w:w="424" w:type="pct"/>
            <w:gridSpan w:val="2"/>
            <w:vMerge w:val="restart"/>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10</w:t>
            </w: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1. Регламентные работы, оборудование и материалы для технического обслуживания автомобильных кузовов</w:t>
            </w:r>
          </w:p>
        </w:tc>
        <w:tc>
          <w:tcPr>
            <w:tcW w:w="424" w:type="pct"/>
            <w:gridSpan w:val="2"/>
            <w:vMerge/>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2. Приёмы выполнения операций технического обслуживания автомобильных кузовов</w:t>
            </w:r>
          </w:p>
        </w:tc>
        <w:tc>
          <w:tcPr>
            <w:tcW w:w="424" w:type="pct"/>
            <w:gridSpan w:val="2"/>
            <w:vMerge/>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 xml:space="preserve">Тематика практических занятий </w:t>
            </w:r>
          </w:p>
        </w:tc>
        <w:tc>
          <w:tcPr>
            <w:tcW w:w="424" w:type="pct"/>
            <w:gridSpan w:val="2"/>
            <w:vMerge w:val="restart"/>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5</w:t>
            </w: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c>
          <w:tcPr>
            <w:tcW w:w="1103" w:type="pct"/>
            <w:gridSpan w:val="2"/>
            <w:vMerge/>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p>
        </w:tc>
        <w:tc>
          <w:tcPr>
            <w:tcW w:w="3096" w:type="pct"/>
            <w:gridSpan w:val="2"/>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 xml:space="preserve">Техническое обслуживание лакокрасочных покрытий автомобильных кузовов </w:t>
            </w:r>
          </w:p>
        </w:tc>
        <w:tc>
          <w:tcPr>
            <w:tcW w:w="424" w:type="pct"/>
            <w:gridSpan w:val="2"/>
            <w:vMerge/>
            <w:vAlign w:val="center"/>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c>
          <w:tcPr>
            <w:tcW w:w="377" w:type="pct"/>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884A75">
        <w:trPr>
          <w:trHeight w:val="418"/>
        </w:trPr>
        <w:tc>
          <w:tcPr>
            <w:tcW w:w="4199" w:type="pct"/>
            <w:gridSpan w:val="4"/>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Самостоятельная учебная работа при изучении раздела 1</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Изучение регламентов технического обслуживания автомобилей зарубежного производства.</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Знакомство с формами приёмки автомобиля на техническое обслуживание.</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Особенности технического обслуживания гибридных энергетических установок автомобилей.</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Особенности технического обслуживания электромеханических трансмиссий автомобилей.</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Техническое обслуживание гидравлического дополнительного оборудования автомобилей и автосервисов.</w:t>
            </w:r>
          </w:p>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sz w:val="24"/>
                <w:szCs w:val="28"/>
                <w:lang w:eastAsia="ru-RU"/>
              </w:rPr>
              <w:t>Технические жидкости и смазки автомобилей и их взаимозаменяемость.</w:t>
            </w:r>
          </w:p>
        </w:tc>
        <w:tc>
          <w:tcPr>
            <w:tcW w:w="424" w:type="pct"/>
            <w:gridSpan w:val="2"/>
            <w:vAlign w:val="center"/>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10</w:t>
            </w:r>
          </w:p>
        </w:tc>
        <w:tc>
          <w:tcPr>
            <w:tcW w:w="377" w:type="pct"/>
          </w:tcPr>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p>
        </w:tc>
      </w:tr>
      <w:tr w:rsidR="00925360" w:rsidRPr="00406356" w:rsidTr="00884A75">
        <w:tc>
          <w:tcPr>
            <w:tcW w:w="4199" w:type="pct"/>
            <w:gridSpan w:val="4"/>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Учебная практика раздела 1</w:t>
            </w:r>
          </w:p>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 xml:space="preserve">Виды работ </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 xml:space="preserve">Наружная очистка и мойка машин. </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 xml:space="preserve">Подготовка автомобиля к ремонту. Оборудование, приспособления и инструмент для </w:t>
            </w:r>
            <w:proofErr w:type="spellStart"/>
            <w:r w:rsidRPr="00406356">
              <w:rPr>
                <w:rFonts w:ascii="Times New Roman" w:eastAsia="Times New Roman" w:hAnsi="Times New Roman" w:cs="Times New Roman"/>
                <w:sz w:val="24"/>
                <w:szCs w:val="28"/>
                <w:lang w:eastAsia="ru-RU"/>
              </w:rPr>
              <w:t>разборочно</w:t>
            </w:r>
            <w:proofErr w:type="spellEnd"/>
            <w:r w:rsidRPr="00406356">
              <w:rPr>
                <w:rFonts w:ascii="Times New Roman" w:eastAsia="Times New Roman" w:hAnsi="Times New Roman" w:cs="Times New Roman"/>
                <w:sz w:val="24"/>
                <w:szCs w:val="28"/>
                <w:lang w:eastAsia="ru-RU"/>
              </w:rPr>
              <w:t xml:space="preserve"> – сборочных работ.</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ЕО, СО, ТО-1</w:t>
            </w:r>
            <w:proofErr w:type="gramStart"/>
            <w:r w:rsidRPr="00406356">
              <w:rPr>
                <w:rFonts w:ascii="Times New Roman" w:eastAsia="Times New Roman" w:hAnsi="Times New Roman" w:cs="Times New Roman"/>
                <w:sz w:val="24"/>
                <w:szCs w:val="28"/>
                <w:lang w:eastAsia="ru-RU"/>
              </w:rPr>
              <w:t>,</w:t>
            </w:r>
            <w:proofErr w:type="gramEnd"/>
            <w:r w:rsidRPr="00406356">
              <w:rPr>
                <w:rFonts w:ascii="Times New Roman" w:eastAsia="Times New Roman" w:hAnsi="Times New Roman" w:cs="Times New Roman"/>
                <w:sz w:val="24"/>
                <w:szCs w:val="28"/>
                <w:lang w:eastAsia="ru-RU"/>
              </w:rPr>
              <w:t xml:space="preserve"> ТО-2, ТР, КР автомобилей </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 xml:space="preserve">Техническое обслуживание ЦПГ и КШМ, ГРМ. </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 xml:space="preserve">Техническое обслуживание системы охлаждения, системы смазки. </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 xml:space="preserve">Техническое обслуживание системы питания карбюраторного двигателя и системы питания дизельного двигателей. </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 xml:space="preserve">Техническое обслуживание системы приборов электрооборудования. </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 xml:space="preserve">Техническое обслуживание сцепления легкового и грузового автомобиля. </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 xml:space="preserve">Техническое обслуживание коробки передач и раздаточной коробки. </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 xml:space="preserve">Техническое обслуживание карданной передачи ШРУСС. </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 xml:space="preserve">Техническое обслуживание переднего и заднего мостов легковых и грузовых автомобилей. </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 xml:space="preserve">Техническое обслуживание ходовой части легковых и грузовых автомобилей. </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 xml:space="preserve">Техническое обслуживание механизмов рулевого управления легкового и грузового автомобиля. </w:t>
            </w:r>
          </w:p>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sz w:val="24"/>
                <w:szCs w:val="28"/>
                <w:lang w:eastAsia="ru-RU"/>
              </w:rPr>
              <w:t xml:space="preserve">Техническое обслуживание механизмов тормозных систем легкового и грузового автомобиля. </w:t>
            </w:r>
          </w:p>
        </w:tc>
        <w:tc>
          <w:tcPr>
            <w:tcW w:w="424" w:type="pct"/>
            <w:gridSpan w:val="2"/>
            <w:vAlign w:val="center"/>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72</w:t>
            </w:r>
          </w:p>
        </w:tc>
        <w:tc>
          <w:tcPr>
            <w:tcW w:w="377" w:type="pct"/>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884A75">
        <w:tc>
          <w:tcPr>
            <w:tcW w:w="4189" w:type="pct"/>
            <w:gridSpan w:val="3"/>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sz w:val="24"/>
                <w:szCs w:val="28"/>
                <w:lang w:eastAsia="ru-RU"/>
              </w:rPr>
              <w:t>Раздел 2. Подготовка водителя автомобиля</w:t>
            </w:r>
          </w:p>
        </w:tc>
        <w:tc>
          <w:tcPr>
            <w:tcW w:w="431" w:type="pct"/>
            <w:gridSpan w:val="2"/>
            <w:vAlign w:val="center"/>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c>
          <w:tcPr>
            <w:tcW w:w="380" w:type="pct"/>
            <w:gridSpan w:val="2"/>
          </w:tcPr>
          <w:p w:rsidR="00925360" w:rsidRPr="00406356" w:rsidRDefault="00925360" w:rsidP="00925360">
            <w:pPr>
              <w:spacing w:after="0" w:line="240" w:lineRule="auto"/>
              <w:jc w:val="center"/>
              <w:rPr>
                <w:rFonts w:ascii="Times New Roman" w:eastAsia="Times New Roman" w:hAnsi="Times New Roman" w:cs="Times New Roman"/>
                <w:b/>
                <w:sz w:val="24"/>
                <w:szCs w:val="28"/>
                <w:lang w:eastAsia="ru-RU"/>
              </w:rPr>
            </w:pPr>
          </w:p>
        </w:tc>
      </w:tr>
    </w:tbl>
    <w:p w:rsidR="00925360" w:rsidRPr="00406356" w:rsidRDefault="00925360" w:rsidP="00925360">
      <w:pPr>
        <w:spacing w:after="0" w:line="240" w:lineRule="auto"/>
        <w:rPr>
          <w:rFonts w:ascii="Times New Roman" w:eastAsia="Times New Roman" w:hAnsi="Times New Roman" w:cs="Times New Roman"/>
          <w:sz w:val="24"/>
          <w:szCs w:val="24"/>
          <w:lang w:eastAsia="ru-RU"/>
        </w:rPr>
      </w:pPr>
    </w:p>
    <w:tbl>
      <w:tblPr>
        <w:tblW w:w="15476" w:type="dxa"/>
        <w:tblInd w:w="10" w:type="dxa"/>
        <w:tblLayout w:type="fixed"/>
        <w:tblCellMar>
          <w:left w:w="10" w:type="dxa"/>
          <w:right w:w="10" w:type="dxa"/>
        </w:tblCellMar>
        <w:tblLook w:val="04A0" w:firstRow="1" w:lastRow="0" w:firstColumn="1" w:lastColumn="0" w:noHBand="0" w:noVBand="1"/>
      </w:tblPr>
      <w:tblGrid>
        <w:gridCol w:w="2421"/>
        <w:gridCol w:w="556"/>
        <w:gridCol w:w="8802"/>
        <w:gridCol w:w="994"/>
        <w:gridCol w:w="2703"/>
      </w:tblGrid>
      <w:tr w:rsidR="00925360" w:rsidRPr="00406356" w:rsidTr="00884A75">
        <w:trPr>
          <w:trHeight w:hRule="exact" w:val="1397"/>
        </w:trPr>
        <w:tc>
          <w:tcPr>
            <w:tcW w:w="2977" w:type="dxa"/>
            <w:gridSpan w:val="2"/>
            <w:tcBorders>
              <w:top w:val="single" w:sz="4" w:space="0" w:color="auto"/>
              <w:left w:val="single" w:sz="4" w:space="0" w:color="auto"/>
            </w:tcBorders>
            <w:shd w:val="clear" w:color="auto" w:fill="FFFFFF"/>
            <w:vAlign w:val="bottom"/>
          </w:tcPr>
          <w:p w:rsidR="00925360" w:rsidRPr="00406356" w:rsidRDefault="00925360" w:rsidP="00925360">
            <w:pPr>
              <w:widowControl w:val="0"/>
              <w:spacing w:after="0" w:line="274"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Наименование разде</w:t>
            </w:r>
            <w:r w:rsidRPr="00406356">
              <w:rPr>
                <w:rFonts w:ascii="Times New Roman" w:eastAsia="Times New Roman" w:hAnsi="Times New Roman" w:cs="Times New Roman"/>
                <w:b/>
                <w:bCs/>
                <w:color w:val="000000"/>
                <w:lang w:eastAsia="ru-RU" w:bidi="ru-RU"/>
              </w:rPr>
              <w:softHyphen/>
              <w:t>лов профессионального модуля (ПМ), междис</w:t>
            </w:r>
            <w:r w:rsidRPr="00406356">
              <w:rPr>
                <w:rFonts w:ascii="Times New Roman" w:eastAsia="Times New Roman" w:hAnsi="Times New Roman" w:cs="Times New Roman"/>
                <w:b/>
                <w:bCs/>
                <w:color w:val="000000"/>
                <w:lang w:eastAsia="ru-RU" w:bidi="ru-RU"/>
              </w:rPr>
              <w:softHyphen/>
              <w:t>циплинарных курсов (МДК) и тем</w:t>
            </w:r>
          </w:p>
        </w:tc>
        <w:tc>
          <w:tcPr>
            <w:tcW w:w="8802"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74"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Содержание учебного материала, лабораторные работы и практические заня</w:t>
            </w:r>
            <w:r w:rsidRPr="00406356">
              <w:rPr>
                <w:rFonts w:ascii="Times New Roman" w:eastAsia="Times New Roman" w:hAnsi="Times New Roman" w:cs="Times New Roman"/>
                <w:b/>
                <w:bCs/>
                <w:color w:val="000000"/>
                <w:lang w:eastAsia="ru-RU" w:bidi="ru-RU"/>
              </w:rPr>
              <w:softHyphen/>
              <w:t>тия, самостоятельная работа обучающихся</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120" w:line="220" w:lineRule="exact"/>
              <w:ind w:left="160"/>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Объем</w:t>
            </w:r>
          </w:p>
          <w:p w:rsidR="00925360" w:rsidRPr="00406356" w:rsidRDefault="00925360" w:rsidP="00925360">
            <w:pPr>
              <w:widowControl w:val="0"/>
              <w:spacing w:before="120" w:after="0" w:line="220" w:lineRule="exact"/>
              <w:ind w:left="160"/>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часов</w:t>
            </w:r>
          </w:p>
        </w:tc>
        <w:tc>
          <w:tcPr>
            <w:tcW w:w="2703" w:type="dxa"/>
            <w:tcBorders>
              <w:top w:val="single" w:sz="4" w:space="0" w:color="auto"/>
              <w:left w:val="single" w:sz="4" w:space="0" w:color="auto"/>
              <w:right w:val="single" w:sz="4" w:space="0" w:color="auto"/>
            </w:tcBorders>
            <w:shd w:val="clear" w:color="auto" w:fill="FFFFFF"/>
            <w:vAlign w:val="bottom"/>
          </w:tcPr>
          <w:p w:rsidR="00925360" w:rsidRPr="00406356" w:rsidRDefault="00925360" w:rsidP="00925360">
            <w:pPr>
              <w:widowControl w:val="0"/>
              <w:spacing w:after="0" w:line="274"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Коды компетенций и личностных результа</w:t>
            </w:r>
            <w:r w:rsidRPr="00406356">
              <w:rPr>
                <w:rFonts w:ascii="Times New Roman" w:eastAsia="Times New Roman" w:hAnsi="Times New Roman" w:cs="Times New Roman"/>
                <w:b/>
                <w:bCs/>
                <w:color w:val="000000"/>
                <w:lang w:eastAsia="ru-RU" w:bidi="ru-RU"/>
              </w:rPr>
              <w:softHyphen/>
              <w:t>тов, формированию которых способствует элемент программы</w:t>
            </w:r>
          </w:p>
        </w:tc>
      </w:tr>
      <w:tr w:rsidR="00925360" w:rsidRPr="00406356" w:rsidTr="00884A75">
        <w:trPr>
          <w:trHeight w:hRule="exact" w:val="283"/>
        </w:trPr>
        <w:tc>
          <w:tcPr>
            <w:tcW w:w="2977" w:type="dxa"/>
            <w:gridSpan w:val="2"/>
            <w:tcBorders>
              <w:top w:val="single" w:sz="4" w:space="0" w:color="auto"/>
              <w:left w:val="single" w:sz="4" w:space="0" w:color="auto"/>
            </w:tcBorders>
            <w:shd w:val="clear" w:color="auto" w:fill="FFFFFF"/>
            <w:vAlign w:val="bottom"/>
          </w:tcPr>
          <w:p w:rsidR="00925360" w:rsidRPr="00406356" w:rsidRDefault="00925360" w:rsidP="00925360">
            <w:pPr>
              <w:widowControl w:val="0"/>
              <w:spacing w:after="0" w:line="23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i/>
                <w:iCs/>
                <w:color w:val="000000"/>
                <w:sz w:val="23"/>
                <w:szCs w:val="23"/>
                <w:lang w:eastAsia="ru-RU" w:bidi="ru-RU"/>
              </w:rPr>
              <w:t>1</w:t>
            </w:r>
          </w:p>
        </w:tc>
        <w:tc>
          <w:tcPr>
            <w:tcW w:w="8802" w:type="dxa"/>
            <w:tcBorders>
              <w:top w:val="single" w:sz="4" w:space="0" w:color="auto"/>
              <w:left w:val="single" w:sz="4" w:space="0" w:color="auto"/>
            </w:tcBorders>
            <w:shd w:val="clear" w:color="auto" w:fill="FFFFFF"/>
            <w:vAlign w:val="bottom"/>
          </w:tcPr>
          <w:p w:rsidR="00925360" w:rsidRPr="00406356" w:rsidRDefault="00925360" w:rsidP="00925360">
            <w:pPr>
              <w:widowControl w:val="0"/>
              <w:spacing w:after="0" w:line="23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i/>
                <w:iCs/>
                <w:color w:val="000000"/>
                <w:sz w:val="23"/>
                <w:szCs w:val="23"/>
                <w:lang w:eastAsia="ru-RU" w:bidi="ru-RU"/>
              </w:rPr>
              <w:t>2</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3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i/>
                <w:iCs/>
                <w:color w:val="000000"/>
                <w:sz w:val="23"/>
                <w:szCs w:val="23"/>
                <w:lang w:eastAsia="ru-RU" w:bidi="ru-RU"/>
              </w:rPr>
              <w:t>3</w:t>
            </w:r>
          </w:p>
        </w:tc>
        <w:tc>
          <w:tcPr>
            <w:tcW w:w="2703" w:type="dxa"/>
            <w:tcBorders>
              <w:top w:val="single" w:sz="4" w:space="0" w:color="auto"/>
              <w:left w:val="single" w:sz="4" w:space="0" w:color="auto"/>
              <w:righ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10"/>
                <w:szCs w:val="10"/>
                <w:lang w:eastAsia="ru-RU" w:bidi="ru-RU"/>
              </w:rPr>
            </w:pPr>
          </w:p>
        </w:tc>
      </w:tr>
      <w:tr w:rsidR="00925360" w:rsidRPr="00406356" w:rsidTr="00884A75">
        <w:trPr>
          <w:trHeight w:hRule="exact" w:val="826"/>
        </w:trPr>
        <w:tc>
          <w:tcPr>
            <w:tcW w:w="11779" w:type="dxa"/>
            <w:gridSpan w:val="3"/>
            <w:tcBorders>
              <w:top w:val="single" w:sz="4" w:space="0" w:color="auto"/>
              <w:left w:val="single" w:sz="4" w:space="0" w:color="auto"/>
            </w:tcBorders>
            <w:shd w:val="clear" w:color="auto" w:fill="FFFFFF"/>
            <w:vAlign w:val="center"/>
          </w:tcPr>
          <w:p w:rsidR="00925360" w:rsidRPr="00406356" w:rsidRDefault="00925360" w:rsidP="00925360">
            <w:pPr>
              <w:widowControl w:val="0"/>
              <w:spacing w:after="6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Раздел 2.</w:t>
            </w:r>
          </w:p>
          <w:p w:rsidR="00925360" w:rsidRPr="00406356" w:rsidRDefault="00925360" w:rsidP="00925360">
            <w:pPr>
              <w:widowControl w:val="0"/>
              <w:spacing w:before="60"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Подготовка водителя автомобиля</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206</w:t>
            </w:r>
          </w:p>
        </w:tc>
        <w:tc>
          <w:tcPr>
            <w:tcW w:w="2703" w:type="dxa"/>
            <w:vMerge w:val="restart"/>
            <w:tcBorders>
              <w:top w:val="single" w:sz="4" w:space="0" w:color="auto"/>
              <w:left w:val="single" w:sz="4" w:space="0" w:color="auto"/>
              <w:righ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10"/>
                <w:szCs w:val="10"/>
                <w:lang w:eastAsia="ru-RU" w:bidi="ru-RU"/>
              </w:rPr>
            </w:pPr>
          </w:p>
        </w:tc>
      </w:tr>
      <w:tr w:rsidR="00925360" w:rsidRPr="00406356" w:rsidTr="00884A75">
        <w:trPr>
          <w:trHeight w:hRule="exact" w:val="571"/>
        </w:trPr>
        <w:tc>
          <w:tcPr>
            <w:tcW w:w="11779" w:type="dxa"/>
            <w:gridSpan w:val="3"/>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3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i/>
                <w:iCs/>
                <w:color w:val="000000"/>
                <w:sz w:val="23"/>
                <w:szCs w:val="23"/>
                <w:lang w:eastAsia="ru-RU" w:bidi="ru-RU"/>
              </w:rPr>
              <w:t>МДК 02.02. Теоретическая подготовка водителя автомобиля</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30" w:lineRule="exact"/>
              <w:ind w:left="160"/>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i/>
                <w:iCs/>
                <w:color w:val="000000"/>
                <w:sz w:val="23"/>
                <w:szCs w:val="23"/>
                <w:lang w:eastAsia="ru-RU" w:bidi="ru-RU"/>
              </w:rPr>
              <w:t>206/50</w:t>
            </w:r>
          </w:p>
        </w:tc>
        <w:tc>
          <w:tcPr>
            <w:tcW w:w="2703" w:type="dxa"/>
            <w:vMerge/>
            <w:tcBorders>
              <w:left w:val="single" w:sz="4" w:space="0" w:color="auto"/>
              <w:righ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r>
      <w:tr w:rsidR="00925360" w:rsidRPr="00406356" w:rsidTr="00884A75">
        <w:trPr>
          <w:trHeight w:hRule="exact" w:val="566"/>
        </w:trPr>
        <w:tc>
          <w:tcPr>
            <w:tcW w:w="11779" w:type="dxa"/>
            <w:gridSpan w:val="3"/>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3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i/>
                <w:iCs/>
                <w:color w:val="000000"/>
                <w:sz w:val="23"/>
                <w:szCs w:val="23"/>
                <w:lang w:eastAsia="ru-RU" w:bidi="ru-RU"/>
              </w:rPr>
              <w:t>Базовый цикл</w:t>
            </w:r>
          </w:p>
        </w:tc>
        <w:tc>
          <w:tcPr>
            <w:tcW w:w="994" w:type="dxa"/>
            <w:tcBorders>
              <w:top w:val="single" w:sz="4" w:space="0" w:color="auto"/>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10"/>
                <w:szCs w:val="10"/>
                <w:lang w:eastAsia="ru-RU" w:bidi="ru-RU"/>
              </w:rPr>
            </w:pPr>
          </w:p>
        </w:tc>
        <w:tc>
          <w:tcPr>
            <w:tcW w:w="2703" w:type="dxa"/>
            <w:tcBorders>
              <w:top w:val="single" w:sz="4" w:space="0" w:color="auto"/>
              <w:left w:val="single" w:sz="4" w:space="0" w:color="auto"/>
              <w:righ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10"/>
                <w:szCs w:val="10"/>
                <w:lang w:eastAsia="ru-RU" w:bidi="ru-RU"/>
              </w:rPr>
            </w:pPr>
          </w:p>
        </w:tc>
      </w:tr>
      <w:tr w:rsidR="00925360" w:rsidRPr="00406356" w:rsidTr="00884A75">
        <w:trPr>
          <w:trHeight w:hRule="exact" w:val="283"/>
        </w:trPr>
        <w:tc>
          <w:tcPr>
            <w:tcW w:w="2421" w:type="dxa"/>
            <w:vMerge w:val="restart"/>
            <w:tcBorders>
              <w:top w:val="single" w:sz="4" w:space="0" w:color="auto"/>
              <w:left w:val="single" w:sz="4" w:space="0" w:color="auto"/>
            </w:tcBorders>
            <w:shd w:val="clear" w:color="auto" w:fill="FFFFFF"/>
          </w:tcPr>
          <w:p w:rsidR="00925360" w:rsidRPr="00406356" w:rsidRDefault="00925360" w:rsidP="00925360">
            <w:pPr>
              <w:widowControl w:val="0"/>
              <w:spacing w:after="0" w:line="274"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Тема2.1.</w:t>
            </w:r>
          </w:p>
          <w:p w:rsidR="00925360" w:rsidRPr="00406356" w:rsidRDefault="00925360" w:rsidP="00925360">
            <w:pPr>
              <w:widowControl w:val="0"/>
              <w:spacing w:after="0" w:line="274"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Основы законода</w:t>
            </w:r>
            <w:r w:rsidRPr="00406356">
              <w:rPr>
                <w:rFonts w:ascii="Times New Roman" w:eastAsia="Times New Roman" w:hAnsi="Times New Roman" w:cs="Times New Roman"/>
                <w:b/>
                <w:bCs/>
                <w:color w:val="000000"/>
                <w:lang w:eastAsia="ru-RU" w:bidi="ru-RU"/>
              </w:rPr>
              <w:softHyphen/>
              <w:t>тельства в сфере дорожного движе</w:t>
            </w:r>
            <w:r w:rsidRPr="00406356">
              <w:rPr>
                <w:rFonts w:ascii="Times New Roman" w:eastAsia="Times New Roman" w:hAnsi="Times New Roman" w:cs="Times New Roman"/>
                <w:b/>
                <w:bCs/>
                <w:color w:val="000000"/>
                <w:lang w:eastAsia="ru-RU" w:bidi="ru-RU"/>
              </w:rPr>
              <w:softHyphen/>
              <w:t>ния.</w:t>
            </w:r>
          </w:p>
        </w:tc>
        <w:tc>
          <w:tcPr>
            <w:tcW w:w="9358" w:type="dxa"/>
            <w:gridSpan w:val="2"/>
            <w:tcBorders>
              <w:top w:val="single" w:sz="4" w:space="0" w:color="auto"/>
              <w:left w:val="single" w:sz="4" w:space="0" w:color="auto"/>
            </w:tcBorders>
            <w:shd w:val="clear" w:color="auto" w:fill="FFFFFF"/>
            <w:vAlign w:val="bottom"/>
          </w:tcPr>
          <w:p w:rsidR="00925360" w:rsidRPr="00406356" w:rsidRDefault="00925360" w:rsidP="00925360">
            <w:pPr>
              <w:widowControl w:val="0"/>
              <w:spacing w:after="0" w:line="220"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Содержание учебного материала:</w:t>
            </w:r>
          </w:p>
        </w:tc>
        <w:tc>
          <w:tcPr>
            <w:tcW w:w="994" w:type="dxa"/>
            <w:tcBorders>
              <w:top w:val="single" w:sz="4" w:space="0" w:color="auto"/>
              <w:left w:val="single" w:sz="4" w:space="0" w:color="auto"/>
            </w:tcBorders>
            <w:shd w:val="clear" w:color="auto" w:fill="FFFFFF"/>
            <w:vAlign w:val="bottom"/>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80</w:t>
            </w:r>
          </w:p>
        </w:tc>
        <w:tc>
          <w:tcPr>
            <w:tcW w:w="2703" w:type="dxa"/>
            <w:tcBorders>
              <w:top w:val="single" w:sz="4" w:space="0" w:color="auto"/>
              <w:left w:val="single" w:sz="4" w:space="0" w:color="auto"/>
              <w:righ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10"/>
                <w:szCs w:val="10"/>
                <w:lang w:eastAsia="ru-RU" w:bidi="ru-RU"/>
              </w:rPr>
            </w:pPr>
          </w:p>
        </w:tc>
      </w:tr>
      <w:tr w:rsidR="00925360" w:rsidRPr="00406356" w:rsidTr="00884A75">
        <w:trPr>
          <w:trHeight w:hRule="exact" w:val="864"/>
        </w:trPr>
        <w:tc>
          <w:tcPr>
            <w:tcW w:w="2421"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56" w:type="dxa"/>
            <w:tcBorders>
              <w:top w:val="single" w:sz="4" w:space="0" w:color="auto"/>
              <w:left w:val="single" w:sz="4" w:space="0" w:color="auto"/>
            </w:tcBorders>
            <w:shd w:val="clear" w:color="auto" w:fill="FFFFFF"/>
          </w:tcPr>
          <w:p w:rsidR="00925360" w:rsidRPr="00406356" w:rsidRDefault="00925360" w:rsidP="00925360">
            <w:pPr>
              <w:widowControl w:val="0"/>
              <w:spacing w:after="0" w:line="220"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1.</w:t>
            </w:r>
          </w:p>
        </w:tc>
        <w:tc>
          <w:tcPr>
            <w:tcW w:w="8802" w:type="dxa"/>
            <w:tcBorders>
              <w:top w:val="single" w:sz="4" w:space="0" w:color="auto"/>
              <w:left w:val="single" w:sz="4" w:space="0" w:color="auto"/>
            </w:tcBorders>
            <w:shd w:val="clear" w:color="auto" w:fill="FFFFFF"/>
          </w:tcPr>
          <w:p w:rsidR="00925360" w:rsidRPr="00406356" w:rsidRDefault="00925360" w:rsidP="00925360">
            <w:pPr>
              <w:widowControl w:val="0"/>
              <w:spacing w:after="0" w:line="274" w:lineRule="exact"/>
              <w:jc w:val="both"/>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Законодательство, определяющее правовые основы обеспечения безопасности до</w:t>
            </w:r>
            <w:r w:rsidRPr="00406356">
              <w:rPr>
                <w:rFonts w:ascii="Times New Roman" w:eastAsia="Times New Roman" w:hAnsi="Times New Roman" w:cs="Times New Roman"/>
                <w:color w:val="000000"/>
                <w:lang w:eastAsia="ru-RU" w:bidi="ru-RU"/>
              </w:rPr>
              <w:softHyphen/>
              <w:t>рожного движения и регулирующее отношения в сфере взаимодействия общества и природы.</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2</w:t>
            </w:r>
          </w:p>
        </w:tc>
        <w:tc>
          <w:tcPr>
            <w:tcW w:w="2703" w:type="dxa"/>
            <w:tcBorders>
              <w:top w:val="single" w:sz="4" w:space="0" w:color="auto"/>
              <w:left w:val="single" w:sz="4" w:space="0" w:color="auto"/>
              <w:right w:val="single" w:sz="4" w:space="0" w:color="auto"/>
            </w:tcBorders>
            <w:shd w:val="clear" w:color="auto" w:fill="FFFFFF"/>
            <w:vAlign w:val="center"/>
          </w:tcPr>
          <w:p w:rsidR="00925360" w:rsidRPr="00406356" w:rsidRDefault="00925360" w:rsidP="00925360">
            <w:pPr>
              <w:widowControl w:val="0"/>
              <w:spacing w:after="0" w:line="206"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sz w:val="17"/>
                <w:szCs w:val="17"/>
                <w:lang w:eastAsia="ru-RU" w:bidi="ru-RU"/>
              </w:rPr>
              <w:t>ОК1- ОК</w:t>
            </w:r>
            <w:proofErr w:type="gramStart"/>
            <w:r w:rsidRPr="00406356">
              <w:rPr>
                <w:rFonts w:ascii="Times New Roman" w:eastAsia="Times New Roman" w:hAnsi="Times New Roman" w:cs="Times New Roman"/>
                <w:color w:val="000000"/>
                <w:sz w:val="17"/>
                <w:szCs w:val="17"/>
                <w:lang w:eastAsia="ru-RU" w:bidi="ru-RU"/>
              </w:rPr>
              <w:t>7,ОК</w:t>
            </w:r>
            <w:proofErr w:type="gramEnd"/>
            <w:r w:rsidRPr="00406356">
              <w:rPr>
                <w:rFonts w:ascii="Times New Roman" w:eastAsia="Times New Roman" w:hAnsi="Times New Roman" w:cs="Times New Roman"/>
                <w:color w:val="000000"/>
                <w:sz w:val="17"/>
                <w:szCs w:val="17"/>
                <w:lang w:eastAsia="ru-RU" w:bidi="ru-RU"/>
              </w:rPr>
              <w:t>9,ОК10</w:t>
            </w:r>
          </w:p>
          <w:p w:rsidR="00925360" w:rsidRPr="00406356" w:rsidRDefault="00925360" w:rsidP="00925360">
            <w:pPr>
              <w:widowControl w:val="0"/>
              <w:spacing w:after="0" w:line="206"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sz w:val="17"/>
                <w:szCs w:val="17"/>
                <w:lang w:eastAsia="ru-RU" w:bidi="ru-RU"/>
              </w:rPr>
              <w:t>ЛР</w:t>
            </w:r>
            <w:proofErr w:type="gramStart"/>
            <w:r w:rsidRPr="00406356">
              <w:rPr>
                <w:rFonts w:ascii="Times New Roman" w:eastAsia="Times New Roman" w:hAnsi="Times New Roman" w:cs="Times New Roman"/>
                <w:color w:val="000000"/>
                <w:sz w:val="17"/>
                <w:szCs w:val="17"/>
                <w:lang w:eastAsia="ru-RU" w:bidi="ru-RU"/>
              </w:rPr>
              <w:t>4,ЛР</w:t>
            </w:r>
            <w:proofErr w:type="gramEnd"/>
            <w:r w:rsidRPr="00406356">
              <w:rPr>
                <w:rFonts w:ascii="Times New Roman" w:eastAsia="Times New Roman" w:hAnsi="Times New Roman" w:cs="Times New Roman"/>
                <w:color w:val="000000"/>
                <w:sz w:val="17"/>
                <w:szCs w:val="17"/>
                <w:lang w:eastAsia="ru-RU" w:bidi="ru-RU"/>
              </w:rPr>
              <w:t>9,ЛР10</w:t>
            </w:r>
          </w:p>
          <w:p w:rsidR="00925360" w:rsidRPr="00406356" w:rsidRDefault="00925360" w:rsidP="00925360">
            <w:pPr>
              <w:widowControl w:val="0"/>
              <w:spacing w:after="0" w:line="206" w:lineRule="exact"/>
              <w:rPr>
                <w:rFonts w:ascii="Times New Roman" w:eastAsia="Times New Roman" w:hAnsi="Times New Roman" w:cs="Times New Roman"/>
                <w:color w:val="000000"/>
                <w:lang w:eastAsia="ru-RU" w:bidi="ru-RU"/>
              </w:rPr>
            </w:pPr>
          </w:p>
        </w:tc>
      </w:tr>
      <w:tr w:rsidR="00925360" w:rsidRPr="00406356" w:rsidTr="00884A75">
        <w:trPr>
          <w:trHeight w:hRule="exact" w:val="634"/>
        </w:trPr>
        <w:tc>
          <w:tcPr>
            <w:tcW w:w="2421"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56"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2.</w:t>
            </w:r>
          </w:p>
        </w:tc>
        <w:tc>
          <w:tcPr>
            <w:tcW w:w="8802" w:type="dxa"/>
            <w:tcBorders>
              <w:top w:val="single" w:sz="4" w:space="0" w:color="auto"/>
              <w:left w:val="single" w:sz="4" w:space="0" w:color="auto"/>
            </w:tcBorders>
            <w:shd w:val="clear" w:color="auto" w:fill="FFFFFF"/>
          </w:tcPr>
          <w:p w:rsidR="00925360" w:rsidRPr="00406356" w:rsidRDefault="00925360" w:rsidP="00925360">
            <w:pPr>
              <w:widowControl w:val="0"/>
              <w:spacing w:after="0" w:line="274" w:lineRule="exact"/>
              <w:jc w:val="both"/>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Законодательство, устанавливающее ответственность за нарушения в сфере дорож</w:t>
            </w:r>
            <w:r w:rsidRPr="00406356">
              <w:rPr>
                <w:rFonts w:ascii="Times New Roman" w:eastAsia="Times New Roman" w:hAnsi="Times New Roman" w:cs="Times New Roman"/>
                <w:color w:val="000000"/>
                <w:lang w:eastAsia="ru-RU" w:bidi="ru-RU"/>
              </w:rPr>
              <w:softHyphen/>
              <w:t>ного движения.</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2</w:t>
            </w:r>
          </w:p>
        </w:tc>
        <w:tc>
          <w:tcPr>
            <w:tcW w:w="2703" w:type="dxa"/>
            <w:tcBorders>
              <w:top w:val="single" w:sz="4" w:space="0" w:color="auto"/>
              <w:left w:val="single" w:sz="4" w:space="0" w:color="auto"/>
              <w:right w:val="single" w:sz="4" w:space="0" w:color="auto"/>
            </w:tcBorders>
            <w:shd w:val="clear" w:color="auto" w:fill="FFFFFF"/>
            <w:vAlign w:val="center"/>
          </w:tcPr>
          <w:p w:rsidR="00925360" w:rsidRPr="00406356" w:rsidRDefault="00925360" w:rsidP="00925360">
            <w:pPr>
              <w:widowControl w:val="0"/>
              <w:spacing w:after="0" w:line="206"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sz w:val="17"/>
                <w:szCs w:val="17"/>
                <w:lang w:eastAsia="ru-RU" w:bidi="ru-RU"/>
              </w:rPr>
              <w:t>ОК1- ОК</w:t>
            </w:r>
            <w:proofErr w:type="gramStart"/>
            <w:r w:rsidRPr="00406356">
              <w:rPr>
                <w:rFonts w:ascii="Times New Roman" w:eastAsia="Times New Roman" w:hAnsi="Times New Roman" w:cs="Times New Roman"/>
                <w:color w:val="000000"/>
                <w:sz w:val="17"/>
                <w:szCs w:val="17"/>
                <w:lang w:eastAsia="ru-RU" w:bidi="ru-RU"/>
              </w:rPr>
              <w:t>7,ОК</w:t>
            </w:r>
            <w:proofErr w:type="gramEnd"/>
            <w:r w:rsidRPr="00406356">
              <w:rPr>
                <w:rFonts w:ascii="Times New Roman" w:eastAsia="Times New Roman" w:hAnsi="Times New Roman" w:cs="Times New Roman"/>
                <w:color w:val="000000"/>
                <w:sz w:val="17"/>
                <w:szCs w:val="17"/>
                <w:lang w:eastAsia="ru-RU" w:bidi="ru-RU"/>
              </w:rPr>
              <w:t>9,ОК10</w:t>
            </w:r>
          </w:p>
          <w:p w:rsidR="00925360" w:rsidRPr="00406356" w:rsidRDefault="00925360" w:rsidP="00925360">
            <w:pPr>
              <w:widowControl w:val="0"/>
              <w:spacing w:after="0" w:line="206"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sz w:val="17"/>
                <w:szCs w:val="17"/>
                <w:lang w:eastAsia="ru-RU" w:bidi="ru-RU"/>
              </w:rPr>
              <w:t>ЛР4, ЛР9, ЛР10</w:t>
            </w:r>
          </w:p>
          <w:p w:rsidR="00925360" w:rsidRPr="00406356" w:rsidRDefault="00925360" w:rsidP="00925360">
            <w:pPr>
              <w:widowControl w:val="0"/>
              <w:spacing w:after="0" w:line="206" w:lineRule="exact"/>
              <w:rPr>
                <w:rFonts w:ascii="Times New Roman" w:eastAsia="Times New Roman" w:hAnsi="Times New Roman" w:cs="Times New Roman"/>
                <w:color w:val="000000"/>
                <w:lang w:eastAsia="ru-RU" w:bidi="ru-RU"/>
              </w:rPr>
            </w:pPr>
          </w:p>
        </w:tc>
      </w:tr>
      <w:tr w:rsidR="00925360" w:rsidRPr="00406356" w:rsidTr="00884A75">
        <w:trPr>
          <w:trHeight w:hRule="exact" w:val="571"/>
        </w:trPr>
        <w:tc>
          <w:tcPr>
            <w:tcW w:w="2421"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56"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3.</w:t>
            </w:r>
          </w:p>
        </w:tc>
        <w:tc>
          <w:tcPr>
            <w:tcW w:w="8802" w:type="dxa"/>
            <w:tcBorders>
              <w:top w:val="single" w:sz="4" w:space="0" w:color="auto"/>
              <w:left w:val="single" w:sz="4" w:space="0" w:color="auto"/>
            </w:tcBorders>
            <w:shd w:val="clear" w:color="auto" w:fill="FFFFFF"/>
            <w:vAlign w:val="bottom"/>
          </w:tcPr>
          <w:p w:rsidR="00925360" w:rsidRPr="00406356" w:rsidRDefault="00925360" w:rsidP="00925360">
            <w:pPr>
              <w:widowControl w:val="0"/>
              <w:spacing w:after="0" w:line="274" w:lineRule="exact"/>
              <w:jc w:val="both"/>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Общие положения, основные понятия и термины, используемые в Правилах дорож</w:t>
            </w:r>
            <w:r w:rsidRPr="00406356">
              <w:rPr>
                <w:rFonts w:ascii="Times New Roman" w:eastAsia="Times New Roman" w:hAnsi="Times New Roman" w:cs="Times New Roman"/>
                <w:color w:val="000000"/>
                <w:lang w:eastAsia="ru-RU" w:bidi="ru-RU"/>
              </w:rPr>
              <w:softHyphen/>
              <w:t>ного движения.</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2</w:t>
            </w:r>
          </w:p>
        </w:tc>
        <w:tc>
          <w:tcPr>
            <w:tcW w:w="2703" w:type="dxa"/>
            <w:tcBorders>
              <w:top w:val="single" w:sz="4" w:space="0" w:color="auto"/>
              <w:left w:val="single" w:sz="4" w:space="0" w:color="auto"/>
              <w:right w:val="single" w:sz="4" w:space="0" w:color="auto"/>
            </w:tcBorders>
            <w:shd w:val="clear" w:color="auto" w:fill="FFFFFF"/>
            <w:vAlign w:val="center"/>
          </w:tcPr>
          <w:p w:rsidR="00925360" w:rsidRPr="00406356" w:rsidRDefault="00925360" w:rsidP="00925360">
            <w:pPr>
              <w:widowControl w:val="0"/>
              <w:spacing w:after="0" w:line="206" w:lineRule="exact"/>
              <w:rPr>
                <w:rFonts w:ascii="Times New Roman" w:eastAsia="Times New Roman" w:hAnsi="Times New Roman" w:cs="Times New Roman"/>
                <w:color w:val="000000"/>
                <w:lang w:val="en-US" w:eastAsia="ru-RU" w:bidi="ru-RU"/>
              </w:rPr>
            </w:pPr>
            <w:r w:rsidRPr="00406356">
              <w:rPr>
                <w:rFonts w:ascii="Times New Roman" w:eastAsia="Times New Roman" w:hAnsi="Times New Roman" w:cs="Times New Roman"/>
                <w:color w:val="000000"/>
                <w:sz w:val="17"/>
                <w:szCs w:val="17"/>
                <w:lang w:eastAsia="ru-RU" w:bidi="ru-RU"/>
              </w:rPr>
              <w:t xml:space="preserve">ОК1- ОК7,ОК9,ОК10 </w:t>
            </w:r>
          </w:p>
        </w:tc>
      </w:tr>
      <w:tr w:rsidR="00925360" w:rsidRPr="00406356" w:rsidTr="00884A75">
        <w:trPr>
          <w:trHeight w:hRule="exact" w:val="634"/>
        </w:trPr>
        <w:tc>
          <w:tcPr>
            <w:tcW w:w="2421"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56"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4.</w:t>
            </w:r>
          </w:p>
        </w:tc>
        <w:tc>
          <w:tcPr>
            <w:tcW w:w="8802" w:type="dxa"/>
            <w:tcBorders>
              <w:top w:val="single" w:sz="4" w:space="0" w:color="auto"/>
              <w:left w:val="single" w:sz="4" w:space="0" w:color="auto"/>
            </w:tcBorders>
            <w:shd w:val="clear" w:color="auto" w:fill="FFFFFF"/>
          </w:tcPr>
          <w:p w:rsidR="00925360" w:rsidRPr="00406356" w:rsidRDefault="00925360" w:rsidP="00925360">
            <w:pPr>
              <w:widowControl w:val="0"/>
              <w:spacing w:after="0" w:line="220" w:lineRule="exact"/>
              <w:jc w:val="both"/>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Обязанности участников дорожного движения.</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2</w:t>
            </w:r>
          </w:p>
        </w:tc>
        <w:tc>
          <w:tcPr>
            <w:tcW w:w="2703" w:type="dxa"/>
            <w:tcBorders>
              <w:top w:val="single" w:sz="4" w:space="0" w:color="auto"/>
              <w:left w:val="single" w:sz="4" w:space="0" w:color="auto"/>
              <w:right w:val="single" w:sz="4" w:space="0" w:color="auto"/>
            </w:tcBorders>
            <w:shd w:val="clear" w:color="auto" w:fill="FFFFFF"/>
            <w:vAlign w:val="center"/>
          </w:tcPr>
          <w:p w:rsidR="00925360" w:rsidRPr="00406356" w:rsidRDefault="00925360" w:rsidP="00925360">
            <w:pPr>
              <w:widowControl w:val="0"/>
              <w:spacing w:after="0" w:line="206"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sz w:val="17"/>
                <w:szCs w:val="17"/>
                <w:lang w:eastAsia="ru-RU" w:bidi="ru-RU"/>
              </w:rPr>
              <w:t>ОК1- ОК</w:t>
            </w:r>
            <w:proofErr w:type="gramStart"/>
            <w:r w:rsidRPr="00406356">
              <w:rPr>
                <w:rFonts w:ascii="Times New Roman" w:eastAsia="Times New Roman" w:hAnsi="Times New Roman" w:cs="Times New Roman"/>
                <w:color w:val="000000"/>
                <w:sz w:val="17"/>
                <w:szCs w:val="17"/>
                <w:lang w:eastAsia="ru-RU" w:bidi="ru-RU"/>
              </w:rPr>
              <w:t>7,ОК</w:t>
            </w:r>
            <w:proofErr w:type="gramEnd"/>
            <w:r w:rsidRPr="00406356">
              <w:rPr>
                <w:rFonts w:ascii="Times New Roman" w:eastAsia="Times New Roman" w:hAnsi="Times New Roman" w:cs="Times New Roman"/>
                <w:color w:val="000000"/>
                <w:sz w:val="17"/>
                <w:szCs w:val="17"/>
                <w:lang w:eastAsia="ru-RU" w:bidi="ru-RU"/>
              </w:rPr>
              <w:t>9,ОК10</w:t>
            </w:r>
          </w:p>
          <w:p w:rsidR="00925360" w:rsidRPr="00406356" w:rsidRDefault="00925360" w:rsidP="00925360">
            <w:pPr>
              <w:widowControl w:val="0"/>
              <w:spacing w:after="0" w:line="206"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sz w:val="17"/>
                <w:szCs w:val="17"/>
                <w:lang w:eastAsia="ru-RU" w:bidi="ru-RU"/>
              </w:rPr>
              <w:t>ЛР13,ЛР14</w:t>
            </w:r>
          </w:p>
        </w:tc>
      </w:tr>
      <w:tr w:rsidR="00925360" w:rsidRPr="00406356" w:rsidTr="00884A75">
        <w:trPr>
          <w:trHeight w:hRule="exact" w:val="629"/>
        </w:trPr>
        <w:tc>
          <w:tcPr>
            <w:tcW w:w="2421"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56"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5.</w:t>
            </w:r>
          </w:p>
        </w:tc>
        <w:tc>
          <w:tcPr>
            <w:tcW w:w="8802" w:type="dxa"/>
            <w:tcBorders>
              <w:top w:val="single" w:sz="4" w:space="0" w:color="auto"/>
              <w:left w:val="single" w:sz="4" w:space="0" w:color="auto"/>
            </w:tcBorders>
            <w:shd w:val="clear" w:color="auto" w:fill="FFFFFF"/>
          </w:tcPr>
          <w:p w:rsidR="00925360" w:rsidRPr="00406356" w:rsidRDefault="00925360" w:rsidP="00925360">
            <w:pPr>
              <w:widowControl w:val="0"/>
              <w:spacing w:after="0" w:line="220" w:lineRule="exact"/>
              <w:jc w:val="both"/>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Дорожные знаки.</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4</w:t>
            </w:r>
          </w:p>
        </w:tc>
        <w:tc>
          <w:tcPr>
            <w:tcW w:w="2703" w:type="dxa"/>
            <w:tcBorders>
              <w:top w:val="single" w:sz="4" w:space="0" w:color="auto"/>
              <w:left w:val="single" w:sz="4" w:space="0" w:color="auto"/>
              <w:right w:val="single" w:sz="4" w:space="0" w:color="auto"/>
            </w:tcBorders>
            <w:shd w:val="clear" w:color="auto" w:fill="FFFFFF"/>
            <w:vAlign w:val="center"/>
          </w:tcPr>
          <w:p w:rsidR="00925360" w:rsidRPr="00406356" w:rsidRDefault="00925360" w:rsidP="00925360">
            <w:pPr>
              <w:widowControl w:val="0"/>
              <w:spacing w:after="0" w:line="206"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sz w:val="17"/>
                <w:szCs w:val="17"/>
                <w:lang w:eastAsia="ru-RU" w:bidi="ru-RU"/>
              </w:rPr>
              <w:t>ОК1- ОК</w:t>
            </w:r>
            <w:proofErr w:type="gramStart"/>
            <w:r w:rsidRPr="00406356">
              <w:rPr>
                <w:rFonts w:ascii="Times New Roman" w:eastAsia="Times New Roman" w:hAnsi="Times New Roman" w:cs="Times New Roman"/>
                <w:color w:val="000000"/>
                <w:sz w:val="17"/>
                <w:szCs w:val="17"/>
                <w:lang w:eastAsia="ru-RU" w:bidi="ru-RU"/>
              </w:rPr>
              <w:t>7,ОК</w:t>
            </w:r>
            <w:proofErr w:type="gramEnd"/>
            <w:r w:rsidRPr="00406356">
              <w:rPr>
                <w:rFonts w:ascii="Times New Roman" w:eastAsia="Times New Roman" w:hAnsi="Times New Roman" w:cs="Times New Roman"/>
                <w:color w:val="000000"/>
                <w:sz w:val="17"/>
                <w:szCs w:val="17"/>
                <w:lang w:eastAsia="ru-RU" w:bidi="ru-RU"/>
              </w:rPr>
              <w:t>9,ОК10</w:t>
            </w:r>
          </w:p>
          <w:p w:rsidR="00925360" w:rsidRPr="00406356" w:rsidRDefault="00925360" w:rsidP="00925360">
            <w:pPr>
              <w:widowControl w:val="0"/>
              <w:spacing w:after="0" w:line="206"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sz w:val="17"/>
                <w:szCs w:val="17"/>
                <w:lang w:eastAsia="ru-RU" w:bidi="ru-RU"/>
              </w:rPr>
              <w:t>ЛР4, ЛР9, ЛР10</w:t>
            </w:r>
          </w:p>
        </w:tc>
      </w:tr>
      <w:tr w:rsidR="00925360" w:rsidRPr="00406356" w:rsidTr="00884A75">
        <w:trPr>
          <w:trHeight w:hRule="exact" w:val="562"/>
        </w:trPr>
        <w:tc>
          <w:tcPr>
            <w:tcW w:w="2421"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56" w:type="dxa"/>
            <w:tcBorders>
              <w:top w:val="single" w:sz="4" w:space="0" w:color="auto"/>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10"/>
                <w:szCs w:val="10"/>
                <w:lang w:eastAsia="ru-RU" w:bidi="ru-RU"/>
              </w:rPr>
            </w:pPr>
          </w:p>
        </w:tc>
        <w:tc>
          <w:tcPr>
            <w:tcW w:w="8802" w:type="dxa"/>
            <w:tcBorders>
              <w:top w:val="single" w:sz="4" w:space="0" w:color="auto"/>
              <w:left w:val="single" w:sz="4" w:space="0" w:color="auto"/>
            </w:tcBorders>
            <w:shd w:val="clear" w:color="auto" w:fill="FFFFFF"/>
            <w:vAlign w:val="bottom"/>
          </w:tcPr>
          <w:p w:rsidR="00925360" w:rsidRPr="00406356" w:rsidRDefault="00925360" w:rsidP="00925360">
            <w:pPr>
              <w:widowControl w:val="0"/>
              <w:spacing w:after="60" w:line="220" w:lineRule="exact"/>
              <w:jc w:val="both"/>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Самостоятельная работа №1</w:t>
            </w:r>
          </w:p>
          <w:p w:rsidR="00925360" w:rsidRPr="00406356" w:rsidRDefault="00925360" w:rsidP="00925360">
            <w:pPr>
              <w:widowControl w:val="0"/>
              <w:spacing w:before="60" w:after="0" w:line="220" w:lineRule="exact"/>
              <w:jc w:val="both"/>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Решение ситуационных задач. Анализ типичных ДТС.</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1</w:t>
            </w:r>
          </w:p>
        </w:tc>
        <w:tc>
          <w:tcPr>
            <w:tcW w:w="2703" w:type="dxa"/>
            <w:tcBorders>
              <w:top w:val="single" w:sz="4" w:space="0" w:color="auto"/>
              <w:left w:val="single" w:sz="4" w:space="0" w:color="auto"/>
              <w:right w:val="single" w:sz="4" w:space="0" w:color="auto"/>
            </w:tcBorders>
            <w:shd w:val="clear" w:color="auto" w:fill="FFFFFF"/>
            <w:vAlign w:val="center"/>
          </w:tcPr>
          <w:p w:rsidR="00925360" w:rsidRPr="00406356" w:rsidRDefault="00925360" w:rsidP="00925360">
            <w:pPr>
              <w:widowControl w:val="0"/>
              <w:spacing w:after="0" w:line="240" w:lineRule="auto"/>
              <w:rPr>
                <w:rFonts w:ascii="Times New Roman" w:eastAsia="Microsoft Sans Serif" w:hAnsi="Times New Roman" w:cs="Times New Roman"/>
                <w:color w:val="000000"/>
                <w:sz w:val="10"/>
                <w:szCs w:val="10"/>
                <w:lang w:eastAsia="ru-RU" w:bidi="ru-RU"/>
              </w:rPr>
            </w:pPr>
          </w:p>
        </w:tc>
      </w:tr>
      <w:tr w:rsidR="00925360" w:rsidRPr="00406356" w:rsidTr="00884A75">
        <w:trPr>
          <w:trHeight w:hRule="exact" w:val="298"/>
        </w:trPr>
        <w:tc>
          <w:tcPr>
            <w:tcW w:w="2421" w:type="dxa"/>
            <w:vMerge/>
            <w:tcBorders>
              <w:left w:val="single" w:sz="4" w:space="0" w:color="auto"/>
              <w:bottom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56" w:type="dxa"/>
            <w:tcBorders>
              <w:top w:val="single" w:sz="4" w:space="0" w:color="auto"/>
              <w:left w:val="single" w:sz="4" w:space="0" w:color="auto"/>
              <w:bottom w:val="single" w:sz="4" w:space="0" w:color="auto"/>
            </w:tcBorders>
            <w:shd w:val="clear" w:color="auto" w:fill="FFFFFF"/>
            <w:vAlign w:val="bottom"/>
          </w:tcPr>
          <w:p w:rsidR="00925360" w:rsidRPr="00406356" w:rsidRDefault="00925360" w:rsidP="00925360">
            <w:pPr>
              <w:widowControl w:val="0"/>
              <w:spacing w:after="0" w:line="220"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6.</w:t>
            </w:r>
          </w:p>
        </w:tc>
        <w:tc>
          <w:tcPr>
            <w:tcW w:w="8802" w:type="dxa"/>
            <w:tcBorders>
              <w:top w:val="single" w:sz="4" w:space="0" w:color="auto"/>
              <w:left w:val="single" w:sz="4" w:space="0" w:color="auto"/>
              <w:bottom w:val="single" w:sz="4" w:space="0" w:color="auto"/>
            </w:tcBorders>
            <w:shd w:val="clear" w:color="auto" w:fill="FFFFFF"/>
            <w:vAlign w:val="bottom"/>
          </w:tcPr>
          <w:p w:rsidR="00925360" w:rsidRPr="00406356" w:rsidRDefault="00925360" w:rsidP="00925360">
            <w:pPr>
              <w:widowControl w:val="0"/>
              <w:spacing w:after="0" w:line="220" w:lineRule="exact"/>
              <w:jc w:val="both"/>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Дорожная разметка.</w:t>
            </w:r>
          </w:p>
        </w:tc>
        <w:tc>
          <w:tcPr>
            <w:tcW w:w="994" w:type="dxa"/>
            <w:tcBorders>
              <w:top w:val="single" w:sz="4" w:space="0" w:color="auto"/>
              <w:left w:val="single" w:sz="4" w:space="0" w:color="auto"/>
              <w:bottom w:val="single" w:sz="4" w:space="0" w:color="auto"/>
            </w:tcBorders>
            <w:shd w:val="clear" w:color="auto" w:fill="FFFFFF"/>
            <w:vAlign w:val="bottom"/>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3</w:t>
            </w:r>
          </w:p>
        </w:tc>
        <w:tc>
          <w:tcPr>
            <w:tcW w:w="2703" w:type="dxa"/>
            <w:tcBorders>
              <w:top w:val="single" w:sz="4" w:space="0" w:color="auto"/>
              <w:left w:val="single" w:sz="4" w:space="0" w:color="auto"/>
              <w:bottom w:val="single" w:sz="4" w:space="0" w:color="auto"/>
              <w:right w:val="single" w:sz="4" w:space="0" w:color="auto"/>
            </w:tcBorders>
            <w:shd w:val="clear" w:color="auto" w:fill="FFFFFF"/>
            <w:vAlign w:val="center"/>
          </w:tcPr>
          <w:p w:rsidR="00925360" w:rsidRPr="00406356" w:rsidRDefault="00925360" w:rsidP="00925360">
            <w:pPr>
              <w:widowControl w:val="0"/>
              <w:spacing w:after="0" w:line="170"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sz w:val="17"/>
                <w:szCs w:val="17"/>
                <w:lang w:eastAsia="ru-RU" w:bidi="ru-RU"/>
              </w:rPr>
              <w:t>ОК1- ОК7,ОК9,ОК10</w:t>
            </w:r>
          </w:p>
        </w:tc>
      </w:tr>
      <w:tr w:rsidR="00925360" w:rsidRPr="00406356" w:rsidTr="00884A75">
        <w:trPr>
          <w:trHeight w:hRule="exact" w:val="432"/>
        </w:trPr>
        <w:tc>
          <w:tcPr>
            <w:tcW w:w="2421" w:type="dxa"/>
            <w:vMerge w:val="restart"/>
            <w:tcBorders>
              <w:top w:val="single" w:sz="4" w:space="0" w:color="auto"/>
              <w:left w:val="single" w:sz="4" w:space="0" w:color="auto"/>
            </w:tcBorders>
            <w:shd w:val="clear" w:color="auto" w:fill="FFFFFF"/>
          </w:tcPr>
          <w:p w:rsidR="00925360" w:rsidRPr="00406356" w:rsidRDefault="00925360" w:rsidP="00925360">
            <w:pPr>
              <w:rPr>
                <w:rFonts w:ascii="Times New Roman" w:eastAsia="Calibri" w:hAnsi="Times New Roman" w:cs="Times New Roman"/>
                <w:sz w:val="10"/>
                <w:szCs w:val="10"/>
              </w:rPr>
            </w:pPr>
          </w:p>
        </w:tc>
        <w:tc>
          <w:tcPr>
            <w:tcW w:w="556" w:type="dxa"/>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ind w:left="160"/>
              <w:rPr>
                <w:rFonts w:ascii="Times New Roman" w:eastAsia="Calibri" w:hAnsi="Times New Roman" w:cs="Times New Roman"/>
              </w:rPr>
            </w:pPr>
            <w:r w:rsidRPr="00406356">
              <w:rPr>
                <w:rFonts w:ascii="Times New Roman" w:eastAsia="Calibri" w:hAnsi="Times New Roman" w:cs="Times New Roman"/>
                <w:color w:val="000000"/>
                <w:lang w:eastAsia="ru-RU" w:bidi="ru-RU"/>
              </w:rPr>
              <w:t>7.</w:t>
            </w:r>
          </w:p>
        </w:tc>
        <w:tc>
          <w:tcPr>
            <w:tcW w:w="8802" w:type="dxa"/>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Порядок движения и расположение транспортных средств на проезжей части.</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color w:val="000000"/>
                <w:lang w:eastAsia="ru-RU" w:bidi="ru-RU"/>
              </w:rPr>
              <w:t>3</w:t>
            </w:r>
          </w:p>
        </w:tc>
        <w:tc>
          <w:tcPr>
            <w:tcW w:w="2703" w:type="dxa"/>
            <w:vMerge w:val="restart"/>
            <w:tcBorders>
              <w:top w:val="single" w:sz="4" w:space="0" w:color="auto"/>
              <w:left w:val="single" w:sz="4" w:space="0" w:color="auto"/>
              <w:right w:val="single" w:sz="4" w:space="0" w:color="auto"/>
            </w:tcBorders>
            <w:shd w:val="clear" w:color="auto" w:fill="FFFFFF"/>
            <w:vAlign w:val="center"/>
          </w:tcPr>
          <w:p w:rsidR="00925360" w:rsidRPr="00406356" w:rsidRDefault="00925360" w:rsidP="00925360">
            <w:pPr>
              <w:spacing w:after="60" w:line="170" w:lineRule="exact"/>
              <w:rPr>
                <w:rFonts w:ascii="Times New Roman" w:eastAsia="Calibri" w:hAnsi="Times New Roman" w:cs="Times New Roman"/>
              </w:rPr>
            </w:pPr>
            <w:r w:rsidRPr="00406356">
              <w:rPr>
                <w:rFonts w:ascii="Times New Roman" w:eastAsia="Calibri" w:hAnsi="Times New Roman" w:cs="Times New Roman"/>
                <w:color w:val="000000"/>
                <w:sz w:val="17"/>
                <w:szCs w:val="17"/>
                <w:lang w:eastAsia="ru-RU" w:bidi="ru-RU"/>
              </w:rPr>
              <w:t>ЛР4, ЛР9, ЛР10</w:t>
            </w:r>
          </w:p>
        </w:tc>
      </w:tr>
      <w:tr w:rsidR="00925360" w:rsidRPr="00406356" w:rsidTr="00884A75">
        <w:trPr>
          <w:trHeight w:hRule="exact" w:val="562"/>
        </w:trPr>
        <w:tc>
          <w:tcPr>
            <w:tcW w:w="2421" w:type="dxa"/>
            <w:vMerge/>
            <w:tcBorders>
              <w:left w:val="single" w:sz="4" w:space="0" w:color="auto"/>
            </w:tcBorders>
            <w:shd w:val="clear" w:color="auto" w:fill="FFFFFF"/>
          </w:tcPr>
          <w:p w:rsidR="00925360" w:rsidRPr="00406356" w:rsidRDefault="00925360" w:rsidP="00925360">
            <w:pPr>
              <w:rPr>
                <w:rFonts w:ascii="Times New Roman" w:eastAsia="Calibri" w:hAnsi="Times New Roman" w:cs="Times New Roman"/>
              </w:rPr>
            </w:pPr>
          </w:p>
        </w:tc>
        <w:tc>
          <w:tcPr>
            <w:tcW w:w="556" w:type="dxa"/>
            <w:tcBorders>
              <w:top w:val="single" w:sz="4" w:space="0" w:color="auto"/>
              <w:left w:val="single" w:sz="4" w:space="0" w:color="auto"/>
            </w:tcBorders>
            <w:shd w:val="clear" w:color="auto" w:fill="FFFFFF"/>
          </w:tcPr>
          <w:p w:rsidR="00925360" w:rsidRPr="00406356" w:rsidRDefault="00925360" w:rsidP="00925360">
            <w:pPr>
              <w:rPr>
                <w:rFonts w:ascii="Times New Roman" w:eastAsia="Calibri" w:hAnsi="Times New Roman" w:cs="Times New Roman"/>
                <w:sz w:val="10"/>
                <w:szCs w:val="10"/>
              </w:rPr>
            </w:pPr>
          </w:p>
        </w:tc>
        <w:tc>
          <w:tcPr>
            <w:tcW w:w="8802" w:type="dxa"/>
            <w:tcBorders>
              <w:top w:val="single" w:sz="4" w:space="0" w:color="auto"/>
              <w:left w:val="single" w:sz="4" w:space="0" w:color="auto"/>
            </w:tcBorders>
            <w:shd w:val="clear" w:color="auto" w:fill="FFFFFF"/>
            <w:vAlign w:val="bottom"/>
          </w:tcPr>
          <w:p w:rsidR="00925360" w:rsidRPr="00406356" w:rsidRDefault="00925360" w:rsidP="00925360">
            <w:pPr>
              <w:spacing w:after="60" w:line="220" w:lineRule="exact"/>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Самостоятельная работа №2</w:t>
            </w:r>
          </w:p>
          <w:p w:rsidR="00925360" w:rsidRPr="00406356" w:rsidRDefault="00925360" w:rsidP="00925360">
            <w:pPr>
              <w:spacing w:before="60" w:after="0" w:line="220"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Решение ситуационных задач. Анализ типичных ДТС.</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1</w:t>
            </w:r>
          </w:p>
        </w:tc>
        <w:tc>
          <w:tcPr>
            <w:tcW w:w="2703" w:type="dxa"/>
            <w:vMerge/>
            <w:tcBorders>
              <w:left w:val="single" w:sz="4" w:space="0" w:color="auto"/>
              <w:right w:val="single" w:sz="4" w:space="0" w:color="auto"/>
            </w:tcBorders>
            <w:shd w:val="clear" w:color="auto" w:fill="FFFFFF"/>
            <w:vAlign w:val="center"/>
          </w:tcPr>
          <w:p w:rsidR="00925360" w:rsidRPr="00406356" w:rsidRDefault="00925360" w:rsidP="00925360">
            <w:pPr>
              <w:rPr>
                <w:rFonts w:ascii="Times New Roman" w:eastAsia="Calibri" w:hAnsi="Times New Roman" w:cs="Times New Roman"/>
              </w:rPr>
            </w:pPr>
          </w:p>
        </w:tc>
      </w:tr>
      <w:tr w:rsidR="00925360" w:rsidRPr="00406356" w:rsidTr="00884A75">
        <w:trPr>
          <w:trHeight w:hRule="exact" w:val="835"/>
        </w:trPr>
        <w:tc>
          <w:tcPr>
            <w:tcW w:w="2421" w:type="dxa"/>
            <w:vMerge/>
            <w:tcBorders>
              <w:left w:val="single" w:sz="4" w:space="0" w:color="auto"/>
            </w:tcBorders>
            <w:shd w:val="clear" w:color="auto" w:fill="FFFFFF"/>
          </w:tcPr>
          <w:p w:rsidR="00925360" w:rsidRPr="00406356" w:rsidRDefault="00925360" w:rsidP="00925360">
            <w:pPr>
              <w:rPr>
                <w:rFonts w:ascii="Times New Roman" w:eastAsia="Calibri" w:hAnsi="Times New Roman" w:cs="Times New Roman"/>
              </w:rPr>
            </w:pPr>
          </w:p>
        </w:tc>
        <w:tc>
          <w:tcPr>
            <w:tcW w:w="556" w:type="dxa"/>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ind w:left="160"/>
              <w:rPr>
                <w:rFonts w:ascii="Times New Roman" w:eastAsia="Calibri" w:hAnsi="Times New Roman" w:cs="Times New Roman"/>
              </w:rPr>
            </w:pPr>
            <w:r w:rsidRPr="00406356">
              <w:rPr>
                <w:rFonts w:ascii="Times New Roman" w:eastAsia="Calibri" w:hAnsi="Times New Roman" w:cs="Times New Roman"/>
                <w:color w:val="000000"/>
                <w:lang w:eastAsia="ru-RU" w:bidi="ru-RU"/>
              </w:rPr>
              <w:t>8.</w:t>
            </w:r>
          </w:p>
        </w:tc>
        <w:tc>
          <w:tcPr>
            <w:tcW w:w="8802" w:type="dxa"/>
            <w:tcBorders>
              <w:top w:val="single" w:sz="4" w:space="0" w:color="auto"/>
              <w:left w:val="single" w:sz="4" w:space="0" w:color="auto"/>
            </w:tcBorders>
            <w:shd w:val="clear" w:color="auto" w:fill="FFFFFF"/>
            <w:vAlign w:val="bottom"/>
          </w:tcPr>
          <w:p w:rsidR="00925360" w:rsidRPr="00406356" w:rsidRDefault="00925360" w:rsidP="00925360">
            <w:pPr>
              <w:spacing w:after="0" w:line="274" w:lineRule="exact"/>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Практические занятия №1</w:t>
            </w:r>
          </w:p>
          <w:p w:rsidR="00925360" w:rsidRPr="00406356" w:rsidRDefault="00925360" w:rsidP="00925360">
            <w:pPr>
              <w:spacing w:after="0" w:line="274"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Решение тематических задач по темам</w:t>
            </w:r>
            <w:r w:rsidRPr="00406356">
              <w:rPr>
                <w:rFonts w:ascii="Times New Roman" w:eastAsia="Calibri" w:hAnsi="Times New Roman" w:cs="Times New Roman"/>
                <w:b/>
                <w:bCs/>
                <w:color w:val="000000"/>
                <w:lang w:eastAsia="ru-RU" w:bidi="ru-RU"/>
              </w:rPr>
              <w:t xml:space="preserve">: </w:t>
            </w:r>
            <w:r w:rsidRPr="00406356">
              <w:rPr>
                <w:rFonts w:ascii="Times New Roman" w:eastAsia="Calibri" w:hAnsi="Times New Roman" w:cs="Times New Roman"/>
                <w:color w:val="000000"/>
                <w:lang w:eastAsia="ru-RU" w:bidi="ru-RU"/>
              </w:rPr>
              <w:t>Порядок движения и расположение транс</w:t>
            </w:r>
            <w:r w:rsidRPr="00406356">
              <w:rPr>
                <w:rFonts w:ascii="Times New Roman" w:eastAsia="Calibri" w:hAnsi="Times New Roman" w:cs="Times New Roman"/>
                <w:color w:val="000000"/>
                <w:lang w:eastAsia="ru-RU" w:bidi="ru-RU"/>
              </w:rPr>
              <w:softHyphen/>
              <w:t>портных средств на проезжей части.</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color w:val="000000"/>
                <w:lang w:eastAsia="ru-RU" w:bidi="ru-RU"/>
              </w:rPr>
              <w:t>3</w:t>
            </w:r>
          </w:p>
        </w:tc>
        <w:tc>
          <w:tcPr>
            <w:tcW w:w="2703" w:type="dxa"/>
            <w:vMerge w:val="restart"/>
            <w:tcBorders>
              <w:top w:val="single" w:sz="4" w:space="0" w:color="auto"/>
              <w:left w:val="single" w:sz="4" w:space="0" w:color="auto"/>
              <w:right w:val="single" w:sz="4" w:space="0" w:color="auto"/>
            </w:tcBorders>
            <w:shd w:val="clear" w:color="auto" w:fill="FFFFFF"/>
            <w:vAlign w:val="center"/>
          </w:tcPr>
          <w:p w:rsidR="00925360" w:rsidRPr="00406356" w:rsidRDefault="00925360" w:rsidP="00925360">
            <w:pPr>
              <w:spacing w:after="0" w:line="206" w:lineRule="exact"/>
              <w:rPr>
                <w:rFonts w:ascii="Times New Roman" w:eastAsia="Calibri" w:hAnsi="Times New Roman" w:cs="Times New Roman"/>
                <w:color w:val="000000"/>
                <w:sz w:val="17"/>
                <w:szCs w:val="17"/>
                <w:lang w:eastAsia="ru-RU" w:bidi="ru-RU"/>
              </w:rPr>
            </w:pPr>
            <w:r w:rsidRPr="00406356">
              <w:rPr>
                <w:rFonts w:ascii="Times New Roman" w:eastAsia="Calibri" w:hAnsi="Times New Roman" w:cs="Times New Roman"/>
                <w:color w:val="000000"/>
                <w:sz w:val="17"/>
                <w:szCs w:val="17"/>
                <w:lang w:eastAsia="ru-RU" w:bidi="ru-RU"/>
              </w:rPr>
              <w:t>ОК6,ОК7,ОК9,ОК10 ЛР4, ЛР9, ЛР10</w:t>
            </w:r>
          </w:p>
        </w:tc>
      </w:tr>
      <w:tr w:rsidR="00925360" w:rsidRPr="00406356" w:rsidTr="00884A75">
        <w:trPr>
          <w:trHeight w:hRule="exact" w:val="288"/>
        </w:trPr>
        <w:tc>
          <w:tcPr>
            <w:tcW w:w="2421" w:type="dxa"/>
            <w:vMerge/>
            <w:tcBorders>
              <w:left w:val="single" w:sz="4" w:space="0" w:color="auto"/>
            </w:tcBorders>
            <w:shd w:val="clear" w:color="auto" w:fill="FFFFFF"/>
          </w:tcPr>
          <w:p w:rsidR="00925360" w:rsidRPr="00406356" w:rsidRDefault="00925360" w:rsidP="00925360">
            <w:pPr>
              <w:rPr>
                <w:rFonts w:ascii="Times New Roman" w:eastAsia="Calibri" w:hAnsi="Times New Roman" w:cs="Times New Roman"/>
              </w:rPr>
            </w:pPr>
          </w:p>
        </w:tc>
        <w:tc>
          <w:tcPr>
            <w:tcW w:w="556" w:type="dxa"/>
            <w:tcBorders>
              <w:top w:val="single" w:sz="4" w:space="0" w:color="auto"/>
              <w:left w:val="single" w:sz="4" w:space="0" w:color="auto"/>
            </w:tcBorders>
            <w:shd w:val="clear" w:color="auto" w:fill="FFFFFF"/>
            <w:vAlign w:val="bottom"/>
          </w:tcPr>
          <w:p w:rsidR="00925360" w:rsidRPr="00406356" w:rsidRDefault="00925360" w:rsidP="00925360">
            <w:pPr>
              <w:spacing w:after="0" w:line="220" w:lineRule="exact"/>
              <w:ind w:left="160"/>
              <w:rPr>
                <w:rFonts w:ascii="Times New Roman" w:eastAsia="Calibri" w:hAnsi="Times New Roman" w:cs="Times New Roman"/>
              </w:rPr>
            </w:pPr>
            <w:r w:rsidRPr="00406356">
              <w:rPr>
                <w:rFonts w:ascii="Times New Roman" w:eastAsia="Calibri" w:hAnsi="Times New Roman" w:cs="Times New Roman"/>
                <w:color w:val="000000"/>
                <w:lang w:eastAsia="ru-RU" w:bidi="ru-RU"/>
              </w:rPr>
              <w:t>9.</w:t>
            </w:r>
          </w:p>
        </w:tc>
        <w:tc>
          <w:tcPr>
            <w:tcW w:w="8802" w:type="dxa"/>
            <w:tcBorders>
              <w:top w:val="single" w:sz="4" w:space="0" w:color="auto"/>
              <w:left w:val="single" w:sz="4" w:space="0" w:color="auto"/>
            </w:tcBorders>
            <w:shd w:val="clear" w:color="auto" w:fill="FFFFFF"/>
            <w:vAlign w:val="bottom"/>
          </w:tcPr>
          <w:p w:rsidR="00925360" w:rsidRPr="00406356" w:rsidRDefault="00925360" w:rsidP="00925360">
            <w:pPr>
              <w:spacing w:after="0" w:line="220"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Остановка и стоянка транспортных средств. Вынужденная остановка.</w:t>
            </w:r>
          </w:p>
        </w:tc>
        <w:tc>
          <w:tcPr>
            <w:tcW w:w="994" w:type="dxa"/>
            <w:tcBorders>
              <w:top w:val="single" w:sz="4" w:space="0" w:color="auto"/>
              <w:left w:val="single" w:sz="4" w:space="0" w:color="auto"/>
            </w:tcBorders>
            <w:shd w:val="clear" w:color="auto" w:fill="FFFFFF"/>
            <w:vAlign w:val="bottom"/>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color w:val="000000"/>
                <w:lang w:eastAsia="ru-RU" w:bidi="ru-RU"/>
              </w:rPr>
              <w:t>4</w:t>
            </w:r>
          </w:p>
        </w:tc>
        <w:tc>
          <w:tcPr>
            <w:tcW w:w="2703" w:type="dxa"/>
            <w:vMerge/>
            <w:tcBorders>
              <w:left w:val="single" w:sz="4" w:space="0" w:color="auto"/>
              <w:right w:val="single" w:sz="4" w:space="0" w:color="auto"/>
            </w:tcBorders>
            <w:shd w:val="clear" w:color="auto" w:fill="FFFFFF"/>
            <w:vAlign w:val="center"/>
          </w:tcPr>
          <w:p w:rsidR="00925360" w:rsidRPr="00406356" w:rsidRDefault="00925360" w:rsidP="00925360">
            <w:pPr>
              <w:rPr>
                <w:rFonts w:ascii="Times New Roman" w:eastAsia="Calibri" w:hAnsi="Times New Roman" w:cs="Times New Roman"/>
              </w:rPr>
            </w:pPr>
          </w:p>
        </w:tc>
      </w:tr>
      <w:tr w:rsidR="00925360" w:rsidRPr="00406356" w:rsidTr="00884A75">
        <w:trPr>
          <w:trHeight w:hRule="exact" w:val="562"/>
        </w:trPr>
        <w:tc>
          <w:tcPr>
            <w:tcW w:w="2421" w:type="dxa"/>
            <w:vMerge/>
            <w:tcBorders>
              <w:left w:val="single" w:sz="4" w:space="0" w:color="auto"/>
            </w:tcBorders>
            <w:shd w:val="clear" w:color="auto" w:fill="FFFFFF"/>
          </w:tcPr>
          <w:p w:rsidR="00925360" w:rsidRPr="00406356" w:rsidRDefault="00925360" w:rsidP="00925360">
            <w:pPr>
              <w:rPr>
                <w:rFonts w:ascii="Times New Roman" w:eastAsia="Calibri" w:hAnsi="Times New Roman" w:cs="Times New Roman"/>
              </w:rPr>
            </w:pPr>
          </w:p>
        </w:tc>
        <w:tc>
          <w:tcPr>
            <w:tcW w:w="556" w:type="dxa"/>
            <w:tcBorders>
              <w:top w:val="single" w:sz="4" w:space="0" w:color="auto"/>
              <w:left w:val="single" w:sz="4" w:space="0" w:color="auto"/>
            </w:tcBorders>
            <w:shd w:val="clear" w:color="auto" w:fill="FFFFFF"/>
          </w:tcPr>
          <w:p w:rsidR="00925360" w:rsidRPr="00406356" w:rsidRDefault="00925360" w:rsidP="00925360">
            <w:pPr>
              <w:rPr>
                <w:rFonts w:ascii="Times New Roman" w:eastAsia="Calibri" w:hAnsi="Times New Roman" w:cs="Times New Roman"/>
                <w:sz w:val="10"/>
                <w:szCs w:val="10"/>
              </w:rPr>
            </w:pPr>
          </w:p>
        </w:tc>
        <w:tc>
          <w:tcPr>
            <w:tcW w:w="8802" w:type="dxa"/>
            <w:tcBorders>
              <w:top w:val="single" w:sz="4" w:space="0" w:color="auto"/>
              <w:left w:val="single" w:sz="4" w:space="0" w:color="auto"/>
            </w:tcBorders>
            <w:shd w:val="clear" w:color="auto" w:fill="FFFFFF"/>
            <w:vAlign w:val="bottom"/>
          </w:tcPr>
          <w:p w:rsidR="00925360" w:rsidRPr="00406356" w:rsidRDefault="00925360" w:rsidP="00925360">
            <w:pPr>
              <w:spacing w:after="60" w:line="220" w:lineRule="exact"/>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Самостоятельная работа №3</w:t>
            </w:r>
          </w:p>
          <w:p w:rsidR="00925360" w:rsidRPr="00406356" w:rsidRDefault="00925360" w:rsidP="00925360">
            <w:pPr>
              <w:spacing w:before="60" w:after="0" w:line="220"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Решение ситуационных задач. Анализ типичных ДТС.</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1</w:t>
            </w:r>
          </w:p>
        </w:tc>
        <w:tc>
          <w:tcPr>
            <w:tcW w:w="2703" w:type="dxa"/>
            <w:vMerge/>
            <w:tcBorders>
              <w:left w:val="single" w:sz="4" w:space="0" w:color="auto"/>
              <w:right w:val="single" w:sz="4" w:space="0" w:color="auto"/>
            </w:tcBorders>
            <w:shd w:val="clear" w:color="auto" w:fill="FFFFFF"/>
            <w:vAlign w:val="center"/>
          </w:tcPr>
          <w:p w:rsidR="00925360" w:rsidRPr="00406356" w:rsidRDefault="00925360" w:rsidP="00925360">
            <w:pPr>
              <w:rPr>
                <w:rFonts w:ascii="Times New Roman" w:eastAsia="Calibri" w:hAnsi="Times New Roman" w:cs="Times New Roman"/>
              </w:rPr>
            </w:pPr>
          </w:p>
        </w:tc>
      </w:tr>
      <w:tr w:rsidR="00925360" w:rsidRPr="00406356" w:rsidTr="00884A75">
        <w:trPr>
          <w:trHeight w:hRule="exact" w:val="835"/>
        </w:trPr>
        <w:tc>
          <w:tcPr>
            <w:tcW w:w="2421" w:type="dxa"/>
            <w:vMerge/>
            <w:tcBorders>
              <w:left w:val="single" w:sz="4" w:space="0" w:color="auto"/>
            </w:tcBorders>
            <w:shd w:val="clear" w:color="auto" w:fill="FFFFFF"/>
          </w:tcPr>
          <w:p w:rsidR="00925360" w:rsidRPr="00406356" w:rsidRDefault="00925360" w:rsidP="00925360">
            <w:pPr>
              <w:rPr>
                <w:rFonts w:ascii="Times New Roman" w:eastAsia="Calibri" w:hAnsi="Times New Roman" w:cs="Times New Roman"/>
              </w:rPr>
            </w:pPr>
          </w:p>
        </w:tc>
        <w:tc>
          <w:tcPr>
            <w:tcW w:w="556" w:type="dxa"/>
            <w:tcBorders>
              <w:top w:val="single" w:sz="4" w:space="0" w:color="auto"/>
              <w:left w:val="single" w:sz="4" w:space="0" w:color="auto"/>
            </w:tcBorders>
            <w:shd w:val="clear" w:color="auto" w:fill="FFFFFF"/>
            <w:vAlign w:val="center"/>
          </w:tcPr>
          <w:p w:rsidR="00925360" w:rsidRPr="00406356" w:rsidRDefault="00925360" w:rsidP="00925360">
            <w:pPr>
              <w:spacing w:after="60" w:line="220" w:lineRule="exact"/>
              <w:ind w:left="160"/>
              <w:rPr>
                <w:rFonts w:ascii="Times New Roman" w:eastAsia="Calibri" w:hAnsi="Times New Roman" w:cs="Times New Roman"/>
              </w:rPr>
            </w:pPr>
            <w:r w:rsidRPr="00406356">
              <w:rPr>
                <w:rFonts w:ascii="Times New Roman" w:eastAsia="Calibri" w:hAnsi="Times New Roman" w:cs="Times New Roman"/>
                <w:color w:val="000000"/>
                <w:lang w:eastAsia="ru-RU" w:bidi="ru-RU"/>
              </w:rPr>
              <w:t>10.</w:t>
            </w:r>
          </w:p>
        </w:tc>
        <w:tc>
          <w:tcPr>
            <w:tcW w:w="8802" w:type="dxa"/>
            <w:tcBorders>
              <w:top w:val="single" w:sz="4" w:space="0" w:color="auto"/>
              <w:left w:val="single" w:sz="4" w:space="0" w:color="auto"/>
            </w:tcBorders>
            <w:shd w:val="clear" w:color="auto" w:fill="FFFFFF"/>
            <w:vAlign w:val="bottom"/>
          </w:tcPr>
          <w:p w:rsidR="00925360" w:rsidRPr="00406356" w:rsidRDefault="00925360" w:rsidP="00925360">
            <w:pPr>
              <w:spacing w:after="0" w:line="274" w:lineRule="exact"/>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Практические занятия №2</w:t>
            </w:r>
          </w:p>
          <w:p w:rsidR="00925360" w:rsidRPr="00406356" w:rsidRDefault="00925360" w:rsidP="00925360">
            <w:pPr>
              <w:spacing w:after="0" w:line="274"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Решение тематических задач по темам</w:t>
            </w:r>
            <w:r w:rsidRPr="00406356">
              <w:rPr>
                <w:rFonts w:ascii="Times New Roman" w:eastAsia="Calibri" w:hAnsi="Times New Roman" w:cs="Times New Roman"/>
                <w:b/>
                <w:bCs/>
                <w:color w:val="000000"/>
                <w:lang w:eastAsia="ru-RU" w:bidi="ru-RU"/>
              </w:rPr>
              <w:t xml:space="preserve">: </w:t>
            </w:r>
            <w:r w:rsidRPr="00406356">
              <w:rPr>
                <w:rFonts w:ascii="Times New Roman" w:eastAsia="Calibri" w:hAnsi="Times New Roman" w:cs="Times New Roman"/>
                <w:color w:val="000000"/>
                <w:lang w:eastAsia="ru-RU" w:bidi="ru-RU"/>
              </w:rPr>
              <w:t>Остановка и стоянка транспортных средств. Вынужденная остановка.</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color w:val="000000"/>
                <w:lang w:eastAsia="ru-RU" w:bidi="ru-RU"/>
              </w:rPr>
              <w:t>3</w:t>
            </w:r>
          </w:p>
        </w:tc>
        <w:tc>
          <w:tcPr>
            <w:tcW w:w="2703" w:type="dxa"/>
            <w:vMerge/>
            <w:tcBorders>
              <w:left w:val="single" w:sz="4" w:space="0" w:color="auto"/>
              <w:right w:val="single" w:sz="4" w:space="0" w:color="auto"/>
            </w:tcBorders>
            <w:shd w:val="clear" w:color="auto" w:fill="FFFFFF"/>
            <w:vAlign w:val="center"/>
          </w:tcPr>
          <w:p w:rsidR="00925360" w:rsidRPr="00406356" w:rsidRDefault="00925360" w:rsidP="00925360">
            <w:pPr>
              <w:rPr>
                <w:rFonts w:ascii="Times New Roman" w:eastAsia="Calibri" w:hAnsi="Times New Roman" w:cs="Times New Roman"/>
              </w:rPr>
            </w:pPr>
          </w:p>
        </w:tc>
      </w:tr>
      <w:tr w:rsidR="00925360" w:rsidRPr="00406356" w:rsidTr="00884A75">
        <w:trPr>
          <w:trHeight w:hRule="exact" w:val="566"/>
        </w:trPr>
        <w:tc>
          <w:tcPr>
            <w:tcW w:w="2421" w:type="dxa"/>
            <w:vMerge/>
            <w:tcBorders>
              <w:left w:val="single" w:sz="4" w:space="0" w:color="auto"/>
            </w:tcBorders>
            <w:shd w:val="clear" w:color="auto" w:fill="FFFFFF"/>
          </w:tcPr>
          <w:p w:rsidR="00925360" w:rsidRPr="00406356" w:rsidRDefault="00925360" w:rsidP="00925360">
            <w:pPr>
              <w:rPr>
                <w:rFonts w:ascii="Times New Roman" w:eastAsia="Calibri" w:hAnsi="Times New Roman" w:cs="Times New Roman"/>
              </w:rPr>
            </w:pPr>
          </w:p>
        </w:tc>
        <w:tc>
          <w:tcPr>
            <w:tcW w:w="556" w:type="dxa"/>
            <w:tcBorders>
              <w:top w:val="single" w:sz="4" w:space="0" w:color="auto"/>
              <w:left w:val="single" w:sz="4" w:space="0" w:color="auto"/>
            </w:tcBorders>
            <w:shd w:val="clear" w:color="auto" w:fill="FFFFFF"/>
            <w:vAlign w:val="bottom"/>
          </w:tcPr>
          <w:p w:rsidR="00925360" w:rsidRPr="00406356" w:rsidRDefault="00925360" w:rsidP="00925360">
            <w:pPr>
              <w:spacing w:after="60" w:line="220" w:lineRule="exact"/>
              <w:ind w:left="160"/>
              <w:rPr>
                <w:rFonts w:ascii="Times New Roman" w:eastAsia="Calibri" w:hAnsi="Times New Roman" w:cs="Times New Roman"/>
              </w:rPr>
            </w:pPr>
            <w:r w:rsidRPr="00406356">
              <w:rPr>
                <w:rFonts w:ascii="Times New Roman" w:eastAsia="Calibri" w:hAnsi="Times New Roman" w:cs="Times New Roman"/>
                <w:color w:val="000000"/>
                <w:lang w:eastAsia="ru-RU" w:bidi="ru-RU"/>
              </w:rPr>
              <w:t>11.</w:t>
            </w:r>
          </w:p>
        </w:tc>
        <w:tc>
          <w:tcPr>
            <w:tcW w:w="8802" w:type="dxa"/>
            <w:tcBorders>
              <w:top w:val="single" w:sz="4" w:space="0" w:color="auto"/>
              <w:left w:val="single" w:sz="4" w:space="0" w:color="auto"/>
            </w:tcBorders>
            <w:shd w:val="clear" w:color="auto" w:fill="FFFFFF"/>
          </w:tcPr>
          <w:p w:rsidR="00925360" w:rsidRPr="00406356" w:rsidRDefault="00925360" w:rsidP="00925360">
            <w:pPr>
              <w:spacing w:after="0" w:line="220"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Регулирование дорожного движения.</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color w:val="000000"/>
                <w:lang w:eastAsia="ru-RU" w:bidi="ru-RU"/>
              </w:rPr>
              <w:t>4</w:t>
            </w:r>
          </w:p>
        </w:tc>
        <w:tc>
          <w:tcPr>
            <w:tcW w:w="2703" w:type="dxa"/>
            <w:vMerge w:val="restart"/>
            <w:tcBorders>
              <w:top w:val="single" w:sz="4" w:space="0" w:color="auto"/>
              <w:left w:val="single" w:sz="4" w:space="0" w:color="auto"/>
              <w:right w:val="single" w:sz="4" w:space="0" w:color="auto"/>
            </w:tcBorders>
            <w:shd w:val="clear" w:color="auto" w:fill="FFFFFF"/>
            <w:vAlign w:val="center"/>
          </w:tcPr>
          <w:p w:rsidR="00925360" w:rsidRPr="00406356" w:rsidRDefault="00925360" w:rsidP="00925360">
            <w:pPr>
              <w:spacing w:after="0" w:line="206" w:lineRule="exact"/>
              <w:rPr>
                <w:rFonts w:ascii="Times New Roman" w:eastAsia="Calibri" w:hAnsi="Times New Roman" w:cs="Times New Roman"/>
              </w:rPr>
            </w:pPr>
            <w:r w:rsidRPr="00406356">
              <w:rPr>
                <w:rFonts w:ascii="Times New Roman" w:eastAsia="Calibri" w:hAnsi="Times New Roman" w:cs="Times New Roman"/>
                <w:color w:val="000000"/>
                <w:sz w:val="17"/>
                <w:szCs w:val="17"/>
                <w:lang w:eastAsia="ru-RU" w:bidi="ru-RU"/>
              </w:rPr>
              <w:t>ОК6,ОК7,ОК9,ОК10 ЛР4, ЛР9, ЛР10</w:t>
            </w:r>
          </w:p>
        </w:tc>
      </w:tr>
      <w:tr w:rsidR="00925360" w:rsidRPr="00406356" w:rsidTr="00884A75">
        <w:trPr>
          <w:trHeight w:hRule="exact" w:val="562"/>
        </w:trPr>
        <w:tc>
          <w:tcPr>
            <w:tcW w:w="2421" w:type="dxa"/>
            <w:vMerge/>
            <w:tcBorders>
              <w:left w:val="single" w:sz="4" w:space="0" w:color="auto"/>
            </w:tcBorders>
            <w:shd w:val="clear" w:color="auto" w:fill="FFFFFF"/>
          </w:tcPr>
          <w:p w:rsidR="00925360" w:rsidRPr="00406356" w:rsidRDefault="00925360" w:rsidP="00925360">
            <w:pPr>
              <w:rPr>
                <w:rFonts w:ascii="Times New Roman" w:eastAsia="Calibri" w:hAnsi="Times New Roman" w:cs="Times New Roman"/>
              </w:rPr>
            </w:pPr>
          </w:p>
        </w:tc>
        <w:tc>
          <w:tcPr>
            <w:tcW w:w="556" w:type="dxa"/>
            <w:tcBorders>
              <w:top w:val="single" w:sz="4" w:space="0" w:color="auto"/>
              <w:left w:val="single" w:sz="4" w:space="0" w:color="auto"/>
            </w:tcBorders>
            <w:shd w:val="clear" w:color="auto" w:fill="FFFFFF"/>
          </w:tcPr>
          <w:p w:rsidR="00925360" w:rsidRPr="00406356" w:rsidRDefault="00925360" w:rsidP="00925360">
            <w:pPr>
              <w:rPr>
                <w:rFonts w:ascii="Times New Roman" w:eastAsia="Calibri" w:hAnsi="Times New Roman" w:cs="Times New Roman"/>
                <w:sz w:val="10"/>
                <w:szCs w:val="10"/>
              </w:rPr>
            </w:pPr>
          </w:p>
        </w:tc>
        <w:tc>
          <w:tcPr>
            <w:tcW w:w="8802" w:type="dxa"/>
            <w:tcBorders>
              <w:top w:val="single" w:sz="4" w:space="0" w:color="auto"/>
              <w:left w:val="single" w:sz="4" w:space="0" w:color="auto"/>
            </w:tcBorders>
            <w:shd w:val="clear" w:color="auto" w:fill="FFFFFF"/>
            <w:vAlign w:val="bottom"/>
          </w:tcPr>
          <w:p w:rsidR="00925360" w:rsidRPr="00406356" w:rsidRDefault="00925360" w:rsidP="00925360">
            <w:pPr>
              <w:spacing w:after="60" w:line="220" w:lineRule="exact"/>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Самостоятельная работа №4</w:t>
            </w:r>
          </w:p>
          <w:p w:rsidR="00925360" w:rsidRPr="00406356" w:rsidRDefault="00925360" w:rsidP="00925360">
            <w:pPr>
              <w:spacing w:before="60" w:after="0" w:line="220"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Решение ситуационных задач. Анализ типичных ДТС.</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1</w:t>
            </w:r>
          </w:p>
        </w:tc>
        <w:tc>
          <w:tcPr>
            <w:tcW w:w="2703" w:type="dxa"/>
            <w:vMerge/>
            <w:tcBorders>
              <w:left w:val="single" w:sz="4" w:space="0" w:color="auto"/>
              <w:right w:val="single" w:sz="4" w:space="0" w:color="auto"/>
            </w:tcBorders>
            <w:shd w:val="clear" w:color="auto" w:fill="FFFFFF"/>
            <w:vAlign w:val="center"/>
          </w:tcPr>
          <w:p w:rsidR="00925360" w:rsidRPr="00406356" w:rsidRDefault="00925360" w:rsidP="00925360">
            <w:pPr>
              <w:rPr>
                <w:rFonts w:ascii="Times New Roman" w:eastAsia="Calibri" w:hAnsi="Times New Roman" w:cs="Times New Roman"/>
              </w:rPr>
            </w:pPr>
          </w:p>
        </w:tc>
      </w:tr>
      <w:tr w:rsidR="00925360" w:rsidRPr="00406356" w:rsidTr="00884A75">
        <w:trPr>
          <w:trHeight w:hRule="exact" w:val="562"/>
        </w:trPr>
        <w:tc>
          <w:tcPr>
            <w:tcW w:w="2421" w:type="dxa"/>
            <w:vMerge/>
            <w:tcBorders>
              <w:left w:val="single" w:sz="4" w:space="0" w:color="auto"/>
            </w:tcBorders>
            <w:shd w:val="clear" w:color="auto" w:fill="FFFFFF"/>
          </w:tcPr>
          <w:p w:rsidR="00925360" w:rsidRPr="00406356" w:rsidRDefault="00925360" w:rsidP="00925360">
            <w:pPr>
              <w:rPr>
                <w:rFonts w:ascii="Times New Roman" w:eastAsia="Calibri" w:hAnsi="Times New Roman" w:cs="Times New Roman"/>
              </w:rPr>
            </w:pPr>
          </w:p>
        </w:tc>
        <w:tc>
          <w:tcPr>
            <w:tcW w:w="556" w:type="dxa"/>
            <w:tcBorders>
              <w:top w:val="single" w:sz="4" w:space="0" w:color="auto"/>
              <w:left w:val="single" w:sz="4" w:space="0" w:color="auto"/>
            </w:tcBorders>
            <w:shd w:val="clear" w:color="auto" w:fill="FFFFFF"/>
            <w:vAlign w:val="bottom"/>
          </w:tcPr>
          <w:p w:rsidR="00925360" w:rsidRPr="00406356" w:rsidRDefault="00925360" w:rsidP="00925360">
            <w:pPr>
              <w:spacing w:after="60" w:line="220" w:lineRule="exact"/>
              <w:ind w:left="160"/>
              <w:rPr>
                <w:rFonts w:ascii="Times New Roman" w:eastAsia="Calibri" w:hAnsi="Times New Roman" w:cs="Times New Roman"/>
              </w:rPr>
            </w:pPr>
            <w:r w:rsidRPr="00406356">
              <w:rPr>
                <w:rFonts w:ascii="Times New Roman" w:eastAsia="Calibri" w:hAnsi="Times New Roman" w:cs="Times New Roman"/>
                <w:color w:val="000000"/>
                <w:lang w:eastAsia="ru-RU" w:bidi="ru-RU"/>
              </w:rPr>
              <w:t>12.</w:t>
            </w:r>
          </w:p>
        </w:tc>
        <w:tc>
          <w:tcPr>
            <w:tcW w:w="8802" w:type="dxa"/>
            <w:tcBorders>
              <w:top w:val="single" w:sz="4" w:space="0" w:color="auto"/>
              <w:left w:val="single" w:sz="4" w:space="0" w:color="auto"/>
            </w:tcBorders>
            <w:shd w:val="clear" w:color="auto" w:fill="FFFFFF"/>
          </w:tcPr>
          <w:p w:rsidR="00925360" w:rsidRPr="00406356" w:rsidRDefault="00925360" w:rsidP="00925360">
            <w:pPr>
              <w:spacing w:after="0" w:line="220"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Правила проезда регулируемых перекрестков.</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color w:val="000000"/>
                <w:lang w:eastAsia="ru-RU" w:bidi="ru-RU"/>
              </w:rPr>
              <w:t>4</w:t>
            </w:r>
          </w:p>
        </w:tc>
        <w:tc>
          <w:tcPr>
            <w:tcW w:w="2703" w:type="dxa"/>
            <w:vMerge/>
            <w:tcBorders>
              <w:left w:val="single" w:sz="4" w:space="0" w:color="auto"/>
              <w:right w:val="single" w:sz="4" w:space="0" w:color="auto"/>
            </w:tcBorders>
            <w:shd w:val="clear" w:color="auto" w:fill="FFFFFF"/>
            <w:vAlign w:val="center"/>
          </w:tcPr>
          <w:p w:rsidR="00925360" w:rsidRPr="00406356" w:rsidRDefault="00925360" w:rsidP="00925360">
            <w:pPr>
              <w:rPr>
                <w:rFonts w:ascii="Times New Roman" w:eastAsia="Calibri" w:hAnsi="Times New Roman" w:cs="Times New Roman"/>
              </w:rPr>
            </w:pPr>
          </w:p>
        </w:tc>
      </w:tr>
      <w:tr w:rsidR="00925360" w:rsidRPr="00406356" w:rsidTr="00884A75">
        <w:trPr>
          <w:trHeight w:hRule="exact" w:val="562"/>
        </w:trPr>
        <w:tc>
          <w:tcPr>
            <w:tcW w:w="2421" w:type="dxa"/>
            <w:vMerge/>
            <w:tcBorders>
              <w:left w:val="single" w:sz="4" w:space="0" w:color="auto"/>
            </w:tcBorders>
            <w:shd w:val="clear" w:color="auto" w:fill="FFFFFF"/>
          </w:tcPr>
          <w:p w:rsidR="00925360" w:rsidRPr="00406356" w:rsidRDefault="00925360" w:rsidP="00925360">
            <w:pPr>
              <w:rPr>
                <w:rFonts w:ascii="Times New Roman" w:eastAsia="Calibri" w:hAnsi="Times New Roman" w:cs="Times New Roman"/>
              </w:rPr>
            </w:pPr>
          </w:p>
        </w:tc>
        <w:tc>
          <w:tcPr>
            <w:tcW w:w="556" w:type="dxa"/>
            <w:tcBorders>
              <w:top w:val="single" w:sz="4" w:space="0" w:color="auto"/>
              <w:left w:val="single" w:sz="4" w:space="0" w:color="auto"/>
            </w:tcBorders>
            <w:shd w:val="clear" w:color="auto" w:fill="FFFFFF"/>
          </w:tcPr>
          <w:p w:rsidR="00925360" w:rsidRPr="00406356" w:rsidRDefault="00925360" w:rsidP="00925360">
            <w:pPr>
              <w:rPr>
                <w:rFonts w:ascii="Times New Roman" w:eastAsia="Calibri" w:hAnsi="Times New Roman" w:cs="Times New Roman"/>
                <w:sz w:val="10"/>
                <w:szCs w:val="10"/>
              </w:rPr>
            </w:pPr>
          </w:p>
        </w:tc>
        <w:tc>
          <w:tcPr>
            <w:tcW w:w="8802" w:type="dxa"/>
            <w:tcBorders>
              <w:top w:val="single" w:sz="4" w:space="0" w:color="auto"/>
              <w:left w:val="single" w:sz="4" w:space="0" w:color="auto"/>
            </w:tcBorders>
            <w:shd w:val="clear" w:color="auto" w:fill="FFFFFF"/>
            <w:vAlign w:val="bottom"/>
          </w:tcPr>
          <w:p w:rsidR="00925360" w:rsidRPr="00406356" w:rsidRDefault="00925360" w:rsidP="00925360">
            <w:pPr>
              <w:spacing w:after="60" w:line="220" w:lineRule="exact"/>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Самостоятельная работа №5</w:t>
            </w:r>
          </w:p>
          <w:p w:rsidR="00925360" w:rsidRPr="00406356" w:rsidRDefault="00925360" w:rsidP="00925360">
            <w:pPr>
              <w:spacing w:before="60" w:after="0" w:line="220"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Решение ситуационных задач. Анализ типичных ДТС.</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1</w:t>
            </w:r>
          </w:p>
        </w:tc>
        <w:tc>
          <w:tcPr>
            <w:tcW w:w="2703" w:type="dxa"/>
            <w:vMerge/>
            <w:tcBorders>
              <w:left w:val="single" w:sz="4" w:space="0" w:color="auto"/>
              <w:right w:val="single" w:sz="4" w:space="0" w:color="auto"/>
            </w:tcBorders>
            <w:shd w:val="clear" w:color="auto" w:fill="FFFFFF"/>
            <w:vAlign w:val="center"/>
          </w:tcPr>
          <w:p w:rsidR="00925360" w:rsidRPr="00406356" w:rsidRDefault="00925360" w:rsidP="00925360">
            <w:pPr>
              <w:rPr>
                <w:rFonts w:ascii="Times New Roman" w:eastAsia="Calibri" w:hAnsi="Times New Roman" w:cs="Times New Roman"/>
              </w:rPr>
            </w:pPr>
          </w:p>
        </w:tc>
      </w:tr>
      <w:tr w:rsidR="00925360" w:rsidRPr="00406356" w:rsidTr="00884A75">
        <w:trPr>
          <w:trHeight w:hRule="exact" w:val="562"/>
        </w:trPr>
        <w:tc>
          <w:tcPr>
            <w:tcW w:w="2421" w:type="dxa"/>
            <w:vMerge/>
            <w:tcBorders>
              <w:left w:val="single" w:sz="4" w:space="0" w:color="auto"/>
            </w:tcBorders>
            <w:shd w:val="clear" w:color="auto" w:fill="FFFFFF"/>
          </w:tcPr>
          <w:p w:rsidR="00925360" w:rsidRPr="00406356" w:rsidRDefault="00925360" w:rsidP="00925360">
            <w:pPr>
              <w:rPr>
                <w:rFonts w:ascii="Times New Roman" w:eastAsia="Calibri" w:hAnsi="Times New Roman" w:cs="Times New Roman"/>
              </w:rPr>
            </w:pPr>
          </w:p>
        </w:tc>
        <w:tc>
          <w:tcPr>
            <w:tcW w:w="556" w:type="dxa"/>
            <w:tcBorders>
              <w:top w:val="single" w:sz="4" w:space="0" w:color="auto"/>
              <w:left w:val="single" w:sz="4" w:space="0" w:color="auto"/>
            </w:tcBorders>
            <w:shd w:val="clear" w:color="auto" w:fill="FFFFFF"/>
            <w:vAlign w:val="bottom"/>
          </w:tcPr>
          <w:p w:rsidR="00925360" w:rsidRPr="00406356" w:rsidRDefault="00925360" w:rsidP="00925360">
            <w:pPr>
              <w:spacing w:after="60" w:line="220" w:lineRule="exact"/>
              <w:ind w:left="160"/>
              <w:rPr>
                <w:rFonts w:ascii="Times New Roman" w:eastAsia="Calibri" w:hAnsi="Times New Roman" w:cs="Times New Roman"/>
              </w:rPr>
            </w:pPr>
            <w:r w:rsidRPr="00406356">
              <w:rPr>
                <w:rFonts w:ascii="Times New Roman" w:eastAsia="Calibri" w:hAnsi="Times New Roman" w:cs="Times New Roman"/>
                <w:color w:val="000000"/>
                <w:lang w:eastAsia="ru-RU" w:bidi="ru-RU"/>
              </w:rPr>
              <w:t>13.</w:t>
            </w:r>
          </w:p>
        </w:tc>
        <w:tc>
          <w:tcPr>
            <w:tcW w:w="8802" w:type="dxa"/>
            <w:tcBorders>
              <w:top w:val="single" w:sz="4" w:space="0" w:color="auto"/>
              <w:left w:val="single" w:sz="4" w:space="0" w:color="auto"/>
            </w:tcBorders>
            <w:shd w:val="clear" w:color="auto" w:fill="FFFFFF"/>
            <w:vAlign w:val="bottom"/>
          </w:tcPr>
          <w:p w:rsidR="00925360" w:rsidRPr="00406356" w:rsidRDefault="00925360" w:rsidP="00925360">
            <w:pPr>
              <w:spacing w:after="0" w:line="283"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Правила проезда нерегулируемых перекрестков равнозначных и неравнозначных дорог.</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color w:val="000000"/>
                <w:lang w:eastAsia="ru-RU" w:bidi="ru-RU"/>
              </w:rPr>
              <w:t>4</w:t>
            </w:r>
          </w:p>
        </w:tc>
        <w:tc>
          <w:tcPr>
            <w:tcW w:w="2703" w:type="dxa"/>
            <w:vMerge w:val="restart"/>
            <w:tcBorders>
              <w:top w:val="single" w:sz="4" w:space="0" w:color="auto"/>
              <w:left w:val="single" w:sz="4" w:space="0" w:color="auto"/>
              <w:right w:val="single" w:sz="4" w:space="0" w:color="auto"/>
            </w:tcBorders>
            <w:shd w:val="clear" w:color="auto" w:fill="FFFFFF"/>
            <w:vAlign w:val="center"/>
          </w:tcPr>
          <w:p w:rsidR="00925360" w:rsidRPr="00406356" w:rsidRDefault="00925360" w:rsidP="00925360">
            <w:pPr>
              <w:spacing w:after="0" w:line="206" w:lineRule="exact"/>
              <w:rPr>
                <w:rFonts w:ascii="Times New Roman" w:eastAsia="Calibri" w:hAnsi="Times New Roman" w:cs="Times New Roman"/>
              </w:rPr>
            </w:pPr>
            <w:r w:rsidRPr="00406356">
              <w:rPr>
                <w:rFonts w:ascii="Times New Roman" w:eastAsia="Calibri" w:hAnsi="Times New Roman" w:cs="Times New Roman"/>
                <w:color w:val="000000"/>
                <w:sz w:val="17"/>
                <w:szCs w:val="17"/>
                <w:lang w:eastAsia="ru-RU" w:bidi="ru-RU"/>
              </w:rPr>
              <w:t>ОК6,ОК7,ОК9,ОК10 ЛР4, ЛР9, ЛР10</w:t>
            </w:r>
          </w:p>
        </w:tc>
      </w:tr>
      <w:tr w:rsidR="00925360" w:rsidRPr="00406356" w:rsidTr="00884A75">
        <w:trPr>
          <w:trHeight w:hRule="exact" w:val="562"/>
        </w:trPr>
        <w:tc>
          <w:tcPr>
            <w:tcW w:w="2421" w:type="dxa"/>
            <w:vMerge/>
            <w:tcBorders>
              <w:left w:val="single" w:sz="4" w:space="0" w:color="auto"/>
            </w:tcBorders>
            <w:shd w:val="clear" w:color="auto" w:fill="FFFFFF"/>
          </w:tcPr>
          <w:p w:rsidR="00925360" w:rsidRPr="00406356" w:rsidRDefault="00925360" w:rsidP="00925360">
            <w:pPr>
              <w:rPr>
                <w:rFonts w:ascii="Times New Roman" w:eastAsia="Calibri" w:hAnsi="Times New Roman" w:cs="Times New Roman"/>
              </w:rPr>
            </w:pPr>
          </w:p>
        </w:tc>
        <w:tc>
          <w:tcPr>
            <w:tcW w:w="556" w:type="dxa"/>
            <w:tcBorders>
              <w:top w:val="single" w:sz="4" w:space="0" w:color="auto"/>
              <w:left w:val="single" w:sz="4" w:space="0" w:color="auto"/>
            </w:tcBorders>
            <w:shd w:val="clear" w:color="auto" w:fill="FFFFFF"/>
            <w:vAlign w:val="bottom"/>
          </w:tcPr>
          <w:p w:rsidR="00925360" w:rsidRPr="00406356" w:rsidRDefault="00925360" w:rsidP="00925360">
            <w:pPr>
              <w:spacing w:after="60" w:line="220" w:lineRule="exact"/>
              <w:ind w:left="160"/>
              <w:rPr>
                <w:rFonts w:ascii="Times New Roman" w:eastAsia="Calibri" w:hAnsi="Times New Roman" w:cs="Times New Roman"/>
              </w:rPr>
            </w:pPr>
            <w:r w:rsidRPr="00406356">
              <w:rPr>
                <w:rFonts w:ascii="Times New Roman" w:eastAsia="Calibri" w:hAnsi="Times New Roman" w:cs="Times New Roman"/>
                <w:color w:val="000000"/>
                <w:lang w:eastAsia="ru-RU" w:bidi="ru-RU"/>
              </w:rPr>
              <w:t>14.</w:t>
            </w:r>
          </w:p>
        </w:tc>
        <w:tc>
          <w:tcPr>
            <w:tcW w:w="8802" w:type="dxa"/>
            <w:tcBorders>
              <w:top w:val="single" w:sz="4" w:space="0" w:color="auto"/>
              <w:left w:val="single" w:sz="4" w:space="0" w:color="auto"/>
            </w:tcBorders>
            <w:shd w:val="clear" w:color="auto" w:fill="FFFFFF"/>
            <w:vAlign w:val="bottom"/>
          </w:tcPr>
          <w:p w:rsidR="00925360" w:rsidRPr="00406356" w:rsidRDefault="00925360" w:rsidP="00925360">
            <w:pPr>
              <w:spacing w:after="60" w:line="220" w:lineRule="exact"/>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Практические занятия №3</w:t>
            </w:r>
          </w:p>
          <w:p w:rsidR="00925360" w:rsidRPr="00406356" w:rsidRDefault="00925360" w:rsidP="00925360">
            <w:pPr>
              <w:spacing w:before="60" w:after="0" w:line="220"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Решение тематических задач по темам</w:t>
            </w:r>
            <w:r w:rsidRPr="00406356">
              <w:rPr>
                <w:rFonts w:ascii="Times New Roman" w:eastAsia="Calibri" w:hAnsi="Times New Roman" w:cs="Times New Roman"/>
                <w:b/>
                <w:bCs/>
                <w:color w:val="000000"/>
                <w:lang w:eastAsia="ru-RU" w:bidi="ru-RU"/>
              </w:rPr>
              <w:t xml:space="preserve">: </w:t>
            </w:r>
            <w:r w:rsidRPr="00406356">
              <w:rPr>
                <w:rFonts w:ascii="Times New Roman" w:eastAsia="Calibri" w:hAnsi="Times New Roman" w:cs="Times New Roman"/>
                <w:color w:val="000000"/>
                <w:lang w:eastAsia="ru-RU" w:bidi="ru-RU"/>
              </w:rPr>
              <w:t>Проезд перекрестков</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color w:val="000000"/>
                <w:lang w:eastAsia="ru-RU" w:bidi="ru-RU"/>
              </w:rPr>
              <w:t>4</w:t>
            </w:r>
          </w:p>
        </w:tc>
        <w:tc>
          <w:tcPr>
            <w:tcW w:w="2703" w:type="dxa"/>
            <w:vMerge/>
            <w:tcBorders>
              <w:left w:val="single" w:sz="4" w:space="0" w:color="auto"/>
              <w:right w:val="single" w:sz="4" w:space="0" w:color="auto"/>
            </w:tcBorders>
            <w:shd w:val="clear" w:color="auto" w:fill="FFFFFF"/>
            <w:vAlign w:val="center"/>
          </w:tcPr>
          <w:p w:rsidR="00925360" w:rsidRPr="00406356" w:rsidRDefault="00925360" w:rsidP="00925360">
            <w:pPr>
              <w:rPr>
                <w:rFonts w:ascii="Times New Roman" w:eastAsia="Calibri" w:hAnsi="Times New Roman" w:cs="Times New Roman"/>
              </w:rPr>
            </w:pPr>
          </w:p>
        </w:tc>
      </w:tr>
      <w:tr w:rsidR="00925360" w:rsidRPr="00406356" w:rsidTr="00884A75">
        <w:trPr>
          <w:trHeight w:hRule="exact" w:val="562"/>
        </w:trPr>
        <w:tc>
          <w:tcPr>
            <w:tcW w:w="2421" w:type="dxa"/>
            <w:vMerge/>
            <w:tcBorders>
              <w:left w:val="single" w:sz="4" w:space="0" w:color="auto"/>
            </w:tcBorders>
            <w:shd w:val="clear" w:color="auto" w:fill="FFFFFF"/>
          </w:tcPr>
          <w:p w:rsidR="00925360" w:rsidRPr="00406356" w:rsidRDefault="00925360" w:rsidP="00925360">
            <w:pPr>
              <w:rPr>
                <w:rFonts w:ascii="Times New Roman" w:eastAsia="Calibri" w:hAnsi="Times New Roman" w:cs="Times New Roman"/>
              </w:rPr>
            </w:pPr>
          </w:p>
        </w:tc>
        <w:tc>
          <w:tcPr>
            <w:tcW w:w="556" w:type="dxa"/>
            <w:tcBorders>
              <w:top w:val="single" w:sz="4" w:space="0" w:color="auto"/>
              <w:left w:val="single" w:sz="4" w:space="0" w:color="auto"/>
            </w:tcBorders>
            <w:shd w:val="clear" w:color="auto" w:fill="FFFFFF"/>
            <w:vAlign w:val="bottom"/>
          </w:tcPr>
          <w:p w:rsidR="00925360" w:rsidRPr="00406356" w:rsidRDefault="00925360" w:rsidP="00925360">
            <w:pPr>
              <w:spacing w:after="60" w:line="220" w:lineRule="exact"/>
              <w:ind w:left="160"/>
              <w:rPr>
                <w:rFonts w:ascii="Times New Roman" w:eastAsia="Calibri" w:hAnsi="Times New Roman" w:cs="Times New Roman"/>
              </w:rPr>
            </w:pPr>
            <w:r w:rsidRPr="00406356">
              <w:rPr>
                <w:rFonts w:ascii="Times New Roman" w:eastAsia="Calibri" w:hAnsi="Times New Roman" w:cs="Times New Roman"/>
                <w:color w:val="000000"/>
                <w:lang w:eastAsia="ru-RU" w:bidi="ru-RU"/>
              </w:rPr>
              <w:t>15.</w:t>
            </w:r>
          </w:p>
        </w:tc>
        <w:tc>
          <w:tcPr>
            <w:tcW w:w="8802" w:type="dxa"/>
            <w:tcBorders>
              <w:top w:val="single" w:sz="4" w:space="0" w:color="auto"/>
              <w:left w:val="single" w:sz="4" w:space="0" w:color="auto"/>
            </w:tcBorders>
            <w:shd w:val="clear" w:color="auto" w:fill="FFFFFF"/>
            <w:vAlign w:val="bottom"/>
          </w:tcPr>
          <w:p w:rsidR="00925360" w:rsidRPr="00406356" w:rsidRDefault="00925360" w:rsidP="00925360">
            <w:pPr>
              <w:spacing w:after="0" w:line="283"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Проезд пешеходных переходов, мест остановок маршрутных транспортных средств и железнодорожных переездов</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color w:val="000000"/>
                <w:lang w:eastAsia="ru-RU" w:bidi="ru-RU"/>
              </w:rPr>
              <w:t>4</w:t>
            </w:r>
          </w:p>
        </w:tc>
        <w:tc>
          <w:tcPr>
            <w:tcW w:w="2703" w:type="dxa"/>
            <w:vMerge w:val="restart"/>
            <w:tcBorders>
              <w:top w:val="single" w:sz="4" w:space="0" w:color="auto"/>
              <w:left w:val="single" w:sz="4" w:space="0" w:color="auto"/>
              <w:right w:val="single" w:sz="4" w:space="0" w:color="auto"/>
            </w:tcBorders>
            <w:shd w:val="clear" w:color="auto" w:fill="FFFFFF"/>
            <w:vAlign w:val="center"/>
          </w:tcPr>
          <w:p w:rsidR="00925360" w:rsidRPr="00406356" w:rsidRDefault="00925360" w:rsidP="00925360">
            <w:pPr>
              <w:spacing w:after="0" w:line="206" w:lineRule="exact"/>
              <w:rPr>
                <w:rFonts w:ascii="Times New Roman" w:eastAsia="Calibri" w:hAnsi="Times New Roman" w:cs="Times New Roman"/>
              </w:rPr>
            </w:pPr>
            <w:r w:rsidRPr="00406356">
              <w:rPr>
                <w:rFonts w:ascii="Times New Roman" w:eastAsia="Calibri" w:hAnsi="Times New Roman" w:cs="Times New Roman"/>
                <w:color w:val="000000"/>
                <w:sz w:val="17"/>
                <w:szCs w:val="17"/>
                <w:lang w:eastAsia="ru-RU" w:bidi="ru-RU"/>
              </w:rPr>
              <w:t>ОК6,ОК7,ОК9,ОК10 ЛР4, ЛР9, ЛР10</w:t>
            </w:r>
          </w:p>
        </w:tc>
      </w:tr>
      <w:tr w:rsidR="00925360" w:rsidRPr="00406356" w:rsidTr="00884A75">
        <w:trPr>
          <w:trHeight w:hRule="exact" w:val="562"/>
        </w:trPr>
        <w:tc>
          <w:tcPr>
            <w:tcW w:w="2421" w:type="dxa"/>
            <w:vMerge/>
            <w:tcBorders>
              <w:left w:val="single" w:sz="4" w:space="0" w:color="auto"/>
            </w:tcBorders>
            <w:shd w:val="clear" w:color="auto" w:fill="FFFFFF"/>
          </w:tcPr>
          <w:p w:rsidR="00925360" w:rsidRPr="00406356" w:rsidRDefault="00925360" w:rsidP="00925360">
            <w:pPr>
              <w:rPr>
                <w:rFonts w:ascii="Times New Roman" w:eastAsia="Calibri" w:hAnsi="Times New Roman" w:cs="Times New Roman"/>
              </w:rPr>
            </w:pPr>
          </w:p>
        </w:tc>
        <w:tc>
          <w:tcPr>
            <w:tcW w:w="556" w:type="dxa"/>
            <w:tcBorders>
              <w:top w:val="single" w:sz="4" w:space="0" w:color="auto"/>
              <w:left w:val="single" w:sz="4" w:space="0" w:color="auto"/>
            </w:tcBorders>
            <w:shd w:val="clear" w:color="auto" w:fill="FFFFFF"/>
          </w:tcPr>
          <w:p w:rsidR="00925360" w:rsidRPr="00406356" w:rsidRDefault="00925360" w:rsidP="00925360">
            <w:pPr>
              <w:rPr>
                <w:rFonts w:ascii="Times New Roman" w:eastAsia="Calibri" w:hAnsi="Times New Roman" w:cs="Times New Roman"/>
                <w:sz w:val="10"/>
                <w:szCs w:val="10"/>
              </w:rPr>
            </w:pPr>
          </w:p>
        </w:tc>
        <w:tc>
          <w:tcPr>
            <w:tcW w:w="8802" w:type="dxa"/>
            <w:tcBorders>
              <w:top w:val="single" w:sz="4" w:space="0" w:color="auto"/>
              <w:left w:val="single" w:sz="4" w:space="0" w:color="auto"/>
            </w:tcBorders>
            <w:shd w:val="clear" w:color="auto" w:fill="FFFFFF"/>
            <w:vAlign w:val="bottom"/>
          </w:tcPr>
          <w:p w:rsidR="00925360" w:rsidRPr="00406356" w:rsidRDefault="00925360" w:rsidP="00925360">
            <w:pPr>
              <w:spacing w:after="60" w:line="220" w:lineRule="exact"/>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Самостоятельная работа №6</w:t>
            </w:r>
          </w:p>
          <w:p w:rsidR="00925360" w:rsidRPr="00406356" w:rsidRDefault="00925360" w:rsidP="00925360">
            <w:pPr>
              <w:spacing w:before="60" w:after="0" w:line="220"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Решение ситуационных задач. Анализ типичных ДТС.</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1</w:t>
            </w:r>
          </w:p>
        </w:tc>
        <w:tc>
          <w:tcPr>
            <w:tcW w:w="2703" w:type="dxa"/>
            <w:vMerge/>
            <w:tcBorders>
              <w:left w:val="single" w:sz="4" w:space="0" w:color="auto"/>
              <w:right w:val="single" w:sz="4" w:space="0" w:color="auto"/>
            </w:tcBorders>
            <w:shd w:val="clear" w:color="auto" w:fill="FFFFFF"/>
            <w:vAlign w:val="center"/>
          </w:tcPr>
          <w:p w:rsidR="00925360" w:rsidRPr="00406356" w:rsidRDefault="00925360" w:rsidP="00925360">
            <w:pPr>
              <w:rPr>
                <w:rFonts w:ascii="Times New Roman" w:eastAsia="Calibri" w:hAnsi="Times New Roman" w:cs="Times New Roman"/>
              </w:rPr>
            </w:pPr>
          </w:p>
        </w:tc>
      </w:tr>
      <w:tr w:rsidR="00925360" w:rsidRPr="00406356" w:rsidTr="00884A75">
        <w:trPr>
          <w:trHeight w:hRule="exact" w:val="840"/>
        </w:trPr>
        <w:tc>
          <w:tcPr>
            <w:tcW w:w="2421" w:type="dxa"/>
            <w:vMerge/>
            <w:tcBorders>
              <w:left w:val="single" w:sz="4" w:space="0" w:color="auto"/>
            </w:tcBorders>
            <w:shd w:val="clear" w:color="auto" w:fill="FFFFFF"/>
          </w:tcPr>
          <w:p w:rsidR="00925360" w:rsidRPr="00406356" w:rsidRDefault="00925360" w:rsidP="00925360">
            <w:pPr>
              <w:rPr>
                <w:rFonts w:ascii="Times New Roman" w:eastAsia="Calibri" w:hAnsi="Times New Roman" w:cs="Times New Roman"/>
              </w:rPr>
            </w:pPr>
          </w:p>
        </w:tc>
        <w:tc>
          <w:tcPr>
            <w:tcW w:w="556" w:type="dxa"/>
            <w:tcBorders>
              <w:top w:val="single" w:sz="4" w:space="0" w:color="auto"/>
              <w:left w:val="single" w:sz="4" w:space="0" w:color="auto"/>
            </w:tcBorders>
            <w:shd w:val="clear" w:color="auto" w:fill="FFFFFF"/>
            <w:vAlign w:val="center"/>
          </w:tcPr>
          <w:p w:rsidR="00925360" w:rsidRPr="00406356" w:rsidRDefault="00925360" w:rsidP="00925360">
            <w:pPr>
              <w:spacing w:after="60" w:line="220" w:lineRule="exact"/>
              <w:ind w:left="160"/>
              <w:rPr>
                <w:rFonts w:ascii="Times New Roman" w:eastAsia="Calibri" w:hAnsi="Times New Roman" w:cs="Times New Roman"/>
              </w:rPr>
            </w:pPr>
            <w:r w:rsidRPr="00406356">
              <w:rPr>
                <w:rFonts w:ascii="Times New Roman" w:eastAsia="Calibri" w:hAnsi="Times New Roman" w:cs="Times New Roman"/>
                <w:color w:val="000000"/>
                <w:lang w:eastAsia="ru-RU" w:bidi="ru-RU"/>
              </w:rPr>
              <w:t>16.</w:t>
            </w:r>
          </w:p>
        </w:tc>
        <w:tc>
          <w:tcPr>
            <w:tcW w:w="8802" w:type="dxa"/>
            <w:tcBorders>
              <w:top w:val="single" w:sz="4" w:space="0" w:color="auto"/>
              <w:left w:val="single" w:sz="4" w:space="0" w:color="auto"/>
            </w:tcBorders>
            <w:shd w:val="clear" w:color="auto" w:fill="FFFFFF"/>
            <w:vAlign w:val="bottom"/>
          </w:tcPr>
          <w:p w:rsidR="00925360" w:rsidRPr="00406356" w:rsidRDefault="00925360" w:rsidP="00925360">
            <w:pPr>
              <w:spacing w:after="0" w:line="274" w:lineRule="exact"/>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Практические занятия №4</w:t>
            </w:r>
          </w:p>
          <w:p w:rsidR="00925360" w:rsidRPr="00406356" w:rsidRDefault="00925360" w:rsidP="00925360">
            <w:pPr>
              <w:spacing w:after="0" w:line="274"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Решение тематических задач по темам</w:t>
            </w:r>
            <w:r w:rsidRPr="00406356">
              <w:rPr>
                <w:rFonts w:ascii="Times New Roman" w:eastAsia="Calibri" w:hAnsi="Times New Roman" w:cs="Times New Roman"/>
                <w:b/>
                <w:bCs/>
                <w:color w:val="000000"/>
                <w:lang w:eastAsia="ru-RU" w:bidi="ru-RU"/>
              </w:rPr>
              <w:t xml:space="preserve">: </w:t>
            </w:r>
            <w:r w:rsidRPr="00406356">
              <w:rPr>
                <w:rFonts w:ascii="Times New Roman" w:eastAsia="Calibri" w:hAnsi="Times New Roman" w:cs="Times New Roman"/>
                <w:color w:val="000000"/>
                <w:lang w:eastAsia="ru-RU" w:bidi="ru-RU"/>
              </w:rPr>
              <w:t>Проезд пешеходных переходов, мест оста</w:t>
            </w:r>
            <w:r w:rsidRPr="00406356">
              <w:rPr>
                <w:rFonts w:ascii="Times New Roman" w:eastAsia="Calibri" w:hAnsi="Times New Roman" w:cs="Times New Roman"/>
                <w:color w:val="000000"/>
                <w:lang w:eastAsia="ru-RU" w:bidi="ru-RU"/>
              </w:rPr>
              <w:softHyphen/>
              <w:t>новок маршрутных транспортных средств и железнодорожных переездов.</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color w:val="000000"/>
                <w:lang w:eastAsia="ru-RU" w:bidi="ru-RU"/>
              </w:rPr>
              <w:t>4</w:t>
            </w:r>
          </w:p>
        </w:tc>
        <w:tc>
          <w:tcPr>
            <w:tcW w:w="2703" w:type="dxa"/>
            <w:vMerge/>
            <w:tcBorders>
              <w:left w:val="single" w:sz="4" w:space="0" w:color="auto"/>
              <w:right w:val="single" w:sz="4" w:space="0" w:color="auto"/>
            </w:tcBorders>
            <w:shd w:val="clear" w:color="auto" w:fill="FFFFFF"/>
            <w:vAlign w:val="center"/>
          </w:tcPr>
          <w:p w:rsidR="00925360" w:rsidRPr="00406356" w:rsidRDefault="00925360" w:rsidP="00925360">
            <w:pPr>
              <w:rPr>
                <w:rFonts w:ascii="Times New Roman" w:eastAsia="Calibri" w:hAnsi="Times New Roman" w:cs="Times New Roman"/>
              </w:rPr>
            </w:pPr>
          </w:p>
        </w:tc>
      </w:tr>
      <w:tr w:rsidR="00925360" w:rsidRPr="00406356" w:rsidTr="00884A75">
        <w:trPr>
          <w:trHeight w:hRule="exact" w:val="845"/>
        </w:trPr>
        <w:tc>
          <w:tcPr>
            <w:tcW w:w="2421" w:type="dxa"/>
            <w:vMerge/>
            <w:tcBorders>
              <w:left w:val="single" w:sz="4" w:space="0" w:color="auto"/>
              <w:bottom w:val="single" w:sz="4" w:space="0" w:color="auto"/>
            </w:tcBorders>
            <w:shd w:val="clear" w:color="auto" w:fill="FFFFFF"/>
          </w:tcPr>
          <w:p w:rsidR="00925360" w:rsidRPr="00406356" w:rsidRDefault="00925360" w:rsidP="00925360">
            <w:pPr>
              <w:rPr>
                <w:rFonts w:ascii="Times New Roman" w:eastAsia="Calibri" w:hAnsi="Times New Roman" w:cs="Times New Roman"/>
              </w:rPr>
            </w:pPr>
          </w:p>
        </w:tc>
        <w:tc>
          <w:tcPr>
            <w:tcW w:w="556" w:type="dxa"/>
            <w:tcBorders>
              <w:top w:val="single" w:sz="4" w:space="0" w:color="auto"/>
              <w:left w:val="single" w:sz="4" w:space="0" w:color="auto"/>
              <w:bottom w:val="single" w:sz="4" w:space="0" w:color="auto"/>
            </w:tcBorders>
            <w:shd w:val="clear" w:color="auto" w:fill="FFFFFF"/>
            <w:vAlign w:val="center"/>
          </w:tcPr>
          <w:p w:rsidR="00925360" w:rsidRPr="00406356" w:rsidRDefault="00925360" w:rsidP="00925360">
            <w:pPr>
              <w:spacing w:after="60" w:line="220" w:lineRule="exact"/>
              <w:ind w:left="160"/>
              <w:rPr>
                <w:rFonts w:ascii="Times New Roman" w:eastAsia="Calibri" w:hAnsi="Times New Roman" w:cs="Times New Roman"/>
              </w:rPr>
            </w:pPr>
            <w:r w:rsidRPr="00406356">
              <w:rPr>
                <w:rFonts w:ascii="Times New Roman" w:eastAsia="Calibri" w:hAnsi="Times New Roman" w:cs="Times New Roman"/>
                <w:color w:val="000000"/>
                <w:lang w:eastAsia="ru-RU" w:bidi="ru-RU"/>
              </w:rPr>
              <w:t>17.</w:t>
            </w:r>
          </w:p>
        </w:tc>
        <w:tc>
          <w:tcPr>
            <w:tcW w:w="8802" w:type="dxa"/>
            <w:tcBorders>
              <w:top w:val="single" w:sz="4" w:space="0" w:color="auto"/>
              <w:left w:val="single" w:sz="4" w:space="0" w:color="auto"/>
              <w:bottom w:val="single" w:sz="4" w:space="0" w:color="auto"/>
            </w:tcBorders>
            <w:shd w:val="clear" w:color="auto" w:fill="FFFFFF"/>
          </w:tcPr>
          <w:p w:rsidR="00925360" w:rsidRPr="00406356" w:rsidRDefault="00925360" w:rsidP="00925360">
            <w:pPr>
              <w:spacing w:after="0" w:line="220"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Порядок использования внешних световых приборов и звуковых сигналов.</w:t>
            </w:r>
          </w:p>
        </w:tc>
        <w:tc>
          <w:tcPr>
            <w:tcW w:w="994" w:type="dxa"/>
            <w:tcBorders>
              <w:top w:val="single" w:sz="4" w:space="0" w:color="auto"/>
              <w:left w:val="single" w:sz="4" w:space="0" w:color="auto"/>
              <w:bottom w:val="single" w:sz="4" w:space="0" w:color="auto"/>
            </w:tcBorders>
            <w:shd w:val="clear" w:color="auto" w:fill="FFFFFF"/>
            <w:vAlign w:val="center"/>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color w:val="000000"/>
                <w:lang w:eastAsia="ru-RU" w:bidi="ru-RU"/>
              </w:rPr>
              <w:t>4</w:t>
            </w:r>
          </w:p>
        </w:tc>
        <w:tc>
          <w:tcPr>
            <w:tcW w:w="2703" w:type="dxa"/>
            <w:tcBorders>
              <w:top w:val="single" w:sz="4" w:space="0" w:color="auto"/>
              <w:left w:val="single" w:sz="4" w:space="0" w:color="auto"/>
              <w:bottom w:val="single" w:sz="4" w:space="0" w:color="auto"/>
              <w:right w:val="single" w:sz="4" w:space="0" w:color="auto"/>
            </w:tcBorders>
            <w:shd w:val="clear" w:color="auto" w:fill="FFFFFF"/>
            <w:vAlign w:val="center"/>
          </w:tcPr>
          <w:p w:rsidR="00925360" w:rsidRPr="00406356" w:rsidRDefault="00925360" w:rsidP="00925360">
            <w:pPr>
              <w:spacing w:after="0" w:line="206" w:lineRule="exact"/>
              <w:rPr>
                <w:rFonts w:ascii="Times New Roman" w:eastAsia="Calibri" w:hAnsi="Times New Roman" w:cs="Times New Roman"/>
              </w:rPr>
            </w:pPr>
            <w:r w:rsidRPr="00406356">
              <w:rPr>
                <w:rFonts w:ascii="Times New Roman" w:eastAsia="Calibri" w:hAnsi="Times New Roman" w:cs="Times New Roman"/>
                <w:color w:val="000000"/>
                <w:sz w:val="17"/>
                <w:szCs w:val="17"/>
                <w:lang w:eastAsia="ru-RU" w:bidi="ru-RU"/>
              </w:rPr>
              <w:t>ОК6, ОК7,ОК9,ОК10 ЛР4, ЛР9, ЛР10</w:t>
            </w:r>
          </w:p>
        </w:tc>
      </w:tr>
      <w:tr w:rsidR="00925360" w:rsidRPr="00406356" w:rsidTr="00884A75">
        <w:trPr>
          <w:trHeight w:hRule="exact" w:val="293"/>
        </w:trPr>
        <w:tc>
          <w:tcPr>
            <w:tcW w:w="2421" w:type="dxa"/>
            <w:vMerge w:val="restart"/>
            <w:tcBorders>
              <w:top w:val="single" w:sz="4" w:space="0" w:color="auto"/>
              <w:left w:val="single" w:sz="4" w:space="0" w:color="auto"/>
            </w:tcBorders>
            <w:shd w:val="clear" w:color="auto" w:fill="FFFFFF"/>
          </w:tcPr>
          <w:p w:rsidR="00925360" w:rsidRPr="00406356" w:rsidRDefault="00925360" w:rsidP="00925360">
            <w:pPr>
              <w:rPr>
                <w:rFonts w:ascii="Times New Roman" w:eastAsia="Calibri" w:hAnsi="Times New Roman" w:cs="Times New Roman"/>
                <w:sz w:val="10"/>
                <w:szCs w:val="10"/>
              </w:rPr>
            </w:pPr>
          </w:p>
        </w:tc>
        <w:tc>
          <w:tcPr>
            <w:tcW w:w="556" w:type="dxa"/>
            <w:tcBorders>
              <w:top w:val="single" w:sz="4" w:space="0" w:color="auto"/>
              <w:left w:val="single" w:sz="4" w:space="0" w:color="auto"/>
            </w:tcBorders>
            <w:shd w:val="clear" w:color="auto" w:fill="FFFFFF"/>
          </w:tcPr>
          <w:p w:rsidR="00925360" w:rsidRPr="00406356" w:rsidRDefault="00925360" w:rsidP="00925360">
            <w:pPr>
              <w:rPr>
                <w:rFonts w:ascii="Times New Roman" w:eastAsia="Calibri" w:hAnsi="Times New Roman" w:cs="Times New Roman"/>
                <w:sz w:val="10"/>
                <w:szCs w:val="10"/>
              </w:rPr>
            </w:pPr>
          </w:p>
        </w:tc>
        <w:tc>
          <w:tcPr>
            <w:tcW w:w="8802" w:type="dxa"/>
            <w:tcBorders>
              <w:top w:val="single" w:sz="4" w:space="0" w:color="auto"/>
              <w:left w:val="single" w:sz="4" w:space="0" w:color="auto"/>
            </w:tcBorders>
            <w:shd w:val="clear" w:color="auto" w:fill="FFFFFF"/>
          </w:tcPr>
          <w:p w:rsidR="00925360" w:rsidRPr="00406356" w:rsidRDefault="00925360" w:rsidP="00925360">
            <w:pPr>
              <w:rPr>
                <w:rFonts w:ascii="Times New Roman" w:eastAsia="Calibri" w:hAnsi="Times New Roman" w:cs="Times New Roman"/>
                <w:sz w:val="10"/>
                <w:szCs w:val="10"/>
              </w:rPr>
            </w:pPr>
          </w:p>
        </w:tc>
        <w:tc>
          <w:tcPr>
            <w:tcW w:w="994" w:type="dxa"/>
            <w:tcBorders>
              <w:top w:val="single" w:sz="4" w:space="0" w:color="auto"/>
              <w:left w:val="single" w:sz="4" w:space="0" w:color="auto"/>
            </w:tcBorders>
            <w:shd w:val="clear" w:color="auto" w:fill="FFFFFF"/>
          </w:tcPr>
          <w:p w:rsidR="00925360" w:rsidRPr="00406356" w:rsidRDefault="00925360" w:rsidP="00925360">
            <w:pPr>
              <w:rPr>
                <w:rFonts w:ascii="Times New Roman" w:eastAsia="Calibri" w:hAnsi="Times New Roman" w:cs="Times New Roman"/>
                <w:sz w:val="10"/>
                <w:szCs w:val="10"/>
              </w:rPr>
            </w:pPr>
          </w:p>
        </w:tc>
        <w:tc>
          <w:tcPr>
            <w:tcW w:w="2703" w:type="dxa"/>
            <w:tcBorders>
              <w:top w:val="single" w:sz="4" w:space="0" w:color="auto"/>
              <w:left w:val="single" w:sz="4" w:space="0" w:color="auto"/>
              <w:right w:val="single" w:sz="4" w:space="0" w:color="auto"/>
            </w:tcBorders>
            <w:shd w:val="clear" w:color="auto" w:fill="FFFFFF"/>
          </w:tcPr>
          <w:p w:rsidR="00925360" w:rsidRPr="00406356" w:rsidRDefault="00925360" w:rsidP="00925360">
            <w:pPr>
              <w:rPr>
                <w:rFonts w:ascii="Times New Roman" w:eastAsia="Calibri" w:hAnsi="Times New Roman" w:cs="Times New Roman"/>
                <w:sz w:val="10"/>
                <w:szCs w:val="10"/>
              </w:rPr>
            </w:pPr>
          </w:p>
        </w:tc>
      </w:tr>
      <w:tr w:rsidR="00925360" w:rsidRPr="00406356" w:rsidTr="00884A75">
        <w:trPr>
          <w:trHeight w:hRule="exact" w:val="1114"/>
        </w:trPr>
        <w:tc>
          <w:tcPr>
            <w:tcW w:w="2421" w:type="dxa"/>
            <w:vMerge/>
            <w:tcBorders>
              <w:left w:val="single" w:sz="4" w:space="0" w:color="auto"/>
            </w:tcBorders>
            <w:shd w:val="clear" w:color="auto" w:fill="FFFFFF"/>
          </w:tcPr>
          <w:p w:rsidR="00925360" w:rsidRPr="00406356" w:rsidRDefault="00925360" w:rsidP="00925360">
            <w:pPr>
              <w:rPr>
                <w:rFonts w:ascii="Times New Roman" w:eastAsia="Calibri" w:hAnsi="Times New Roman" w:cs="Times New Roman"/>
              </w:rPr>
            </w:pPr>
          </w:p>
        </w:tc>
        <w:tc>
          <w:tcPr>
            <w:tcW w:w="556" w:type="dxa"/>
            <w:tcBorders>
              <w:top w:val="single" w:sz="4" w:space="0" w:color="auto"/>
              <w:left w:val="single" w:sz="4" w:space="0" w:color="auto"/>
            </w:tcBorders>
            <w:shd w:val="clear" w:color="auto" w:fill="FFFFFF"/>
            <w:vAlign w:val="center"/>
          </w:tcPr>
          <w:p w:rsidR="00925360" w:rsidRPr="00406356" w:rsidRDefault="00925360" w:rsidP="00925360">
            <w:pPr>
              <w:spacing w:after="60" w:line="220" w:lineRule="exact"/>
              <w:ind w:left="160"/>
              <w:rPr>
                <w:rFonts w:ascii="Times New Roman" w:eastAsia="Calibri" w:hAnsi="Times New Roman" w:cs="Times New Roman"/>
              </w:rPr>
            </w:pPr>
            <w:r w:rsidRPr="00406356">
              <w:rPr>
                <w:rFonts w:ascii="Times New Roman" w:eastAsia="Calibri" w:hAnsi="Times New Roman" w:cs="Times New Roman"/>
                <w:color w:val="000000"/>
                <w:lang w:eastAsia="ru-RU" w:bidi="ru-RU"/>
              </w:rPr>
              <w:t>18.</w:t>
            </w:r>
          </w:p>
        </w:tc>
        <w:tc>
          <w:tcPr>
            <w:tcW w:w="8802" w:type="dxa"/>
            <w:tcBorders>
              <w:top w:val="single" w:sz="4" w:space="0" w:color="auto"/>
              <w:left w:val="single" w:sz="4" w:space="0" w:color="auto"/>
            </w:tcBorders>
            <w:shd w:val="clear" w:color="auto" w:fill="FFFFFF"/>
          </w:tcPr>
          <w:p w:rsidR="00925360" w:rsidRPr="00406356" w:rsidRDefault="00925360" w:rsidP="00925360">
            <w:pPr>
              <w:spacing w:after="0" w:line="220"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Буксировка транспортных средств, перевозка людей и грузов.</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color w:val="000000"/>
                <w:lang w:eastAsia="ru-RU" w:bidi="ru-RU"/>
              </w:rPr>
              <w:t>4</w:t>
            </w:r>
          </w:p>
        </w:tc>
        <w:tc>
          <w:tcPr>
            <w:tcW w:w="2703" w:type="dxa"/>
            <w:tcBorders>
              <w:top w:val="single" w:sz="4" w:space="0" w:color="auto"/>
              <w:left w:val="single" w:sz="4" w:space="0" w:color="auto"/>
              <w:right w:val="single" w:sz="4" w:space="0" w:color="auto"/>
            </w:tcBorders>
            <w:shd w:val="clear" w:color="auto" w:fill="FFFFFF"/>
          </w:tcPr>
          <w:p w:rsidR="00925360" w:rsidRPr="00406356" w:rsidRDefault="00925360" w:rsidP="00925360">
            <w:pPr>
              <w:spacing w:after="0" w:line="206" w:lineRule="exact"/>
              <w:rPr>
                <w:rFonts w:ascii="Times New Roman" w:eastAsia="Calibri" w:hAnsi="Times New Roman" w:cs="Times New Roman"/>
              </w:rPr>
            </w:pPr>
            <w:r w:rsidRPr="00406356">
              <w:rPr>
                <w:rFonts w:ascii="Times New Roman" w:eastAsia="Calibri" w:hAnsi="Times New Roman" w:cs="Times New Roman"/>
                <w:color w:val="000000"/>
                <w:sz w:val="17"/>
                <w:szCs w:val="17"/>
                <w:lang w:eastAsia="ru-RU" w:bidi="ru-RU"/>
              </w:rPr>
              <w:t>ОК6, ОК7,ОК9,ОК10 ЛР4, ЛР9, ЛР10</w:t>
            </w:r>
          </w:p>
        </w:tc>
      </w:tr>
      <w:tr w:rsidR="00925360" w:rsidRPr="00406356" w:rsidTr="00884A75">
        <w:trPr>
          <w:trHeight w:hRule="exact" w:val="562"/>
        </w:trPr>
        <w:tc>
          <w:tcPr>
            <w:tcW w:w="2421" w:type="dxa"/>
            <w:vMerge/>
            <w:tcBorders>
              <w:left w:val="single" w:sz="4" w:space="0" w:color="auto"/>
            </w:tcBorders>
            <w:shd w:val="clear" w:color="auto" w:fill="FFFFFF"/>
          </w:tcPr>
          <w:p w:rsidR="00925360" w:rsidRPr="00406356" w:rsidRDefault="00925360" w:rsidP="00925360">
            <w:pPr>
              <w:rPr>
                <w:rFonts w:ascii="Times New Roman" w:eastAsia="Calibri" w:hAnsi="Times New Roman" w:cs="Times New Roman"/>
              </w:rPr>
            </w:pPr>
          </w:p>
        </w:tc>
        <w:tc>
          <w:tcPr>
            <w:tcW w:w="556" w:type="dxa"/>
            <w:tcBorders>
              <w:top w:val="single" w:sz="4" w:space="0" w:color="auto"/>
              <w:left w:val="single" w:sz="4" w:space="0" w:color="auto"/>
            </w:tcBorders>
            <w:shd w:val="clear" w:color="auto" w:fill="FFFFFF"/>
          </w:tcPr>
          <w:p w:rsidR="00925360" w:rsidRPr="00406356" w:rsidRDefault="00925360" w:rsidP="00925360">
            <w:pPr>
              <w:rPr>
                <w:rFonts w:ascii="Times New Roman" w:eastAsia="Calibri" w:hAnsi="Times New Roman" w:cs="Times New Roman"/>
                <w:sz w:val="10"/>
                <w:szCs w:val="10"/>
              </w:rPr>
            </w:pPr>
          </w:p>
        </w:tc>
        <w:tc>
          <w:tcPr>
            <w:tcW w:w="8802" w:type="dxa"/>
            <w:tcBorders>
              <w:top w:val="single" w:sz="4" w:space="0" w:color="auto"/>
              <w:left w:val="single" w:sz="4" w:space="0" w:color="auto"/>
            </w:tcBorders>
            <w:shd w:val="clear" w:color="auto" w:fill="FFFFFF"/>
            <w:vAlign w:val="bottom"/>
          </w:tcPr>
          <w:p w:rsidR="00925360" w:rsidRPr="00406356" w:rsidRDefault="00925360" w:rsidP="00925360">
            <w:pPr>
              <w:spacing w:after="60" w:line="220" w:lineRule="exact"/>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Самостоятельная работа №7</w:t>
            </w:r>
          </w:p>
          <w:p w:rsidR="00925360" w:rsidRPr="00406356" w:rsidRDefault="00925360" w:rsidP="00925360">
            <w:pPr>
              <w:spacing w:before="60" w:after="0" w:line="220"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Решение ситуационных задач. Анализ типичных ДТС.</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1</w:t>
            </w:r>
          </w:p>
        </w:tc>
        <w:tc>
          <w:tcPr>
            <w:tcW w:w="2703" w:type="dxa"/>
            <w:tcBorders>
              <w:top w:val="single" w:sz="4" w:space="0" w:color="auto"/>
              <w:left w:val="single" w:sz="4" w:space="0" w:color="auto"/>
              <w:right w:val="single" w:sz="4" w:space="0" w:color="auto"/>
            </w:tcBorders>
            <w:shd w:val="clear" w:color="auto" w:fill="FFFFFF"/>
          </w:tcPr>
          <w:p w:rsidR="00925360" w:rsidRPr="00406356" w:rsidRDefault="00925360" w:rsidP="00925360">
            <w:pPr>
              <w:rPr>
                <w:rFonts w:ascii="Times New Roman" w:eastAsia="Calibri" w:hAnsi="Times New Roman" w:cs="Times New Roman"/>
                <w:sz w:val="10"/>
                <w:szCs w:val="10"/>
              </w:rPr>
            </w:pPr>
          </w:p>
        </w:tc>
      </w:tr>
      <w:tr w:rsidR="00925360" w:rsidRPr="00406356" w:rsidTr="00884A75">
        <w:trPr>
          <w:trHeight w:hRule="exact" w:val="562"/>
        </w:trPr>
        <w:tc>
          <w:tcPr>
            <w:tcW w:w="2421" w:type="dxa"/>
            <w:vMerge/>
            <w:tcBorders>
              <w:left w:val="single" w:sz="4" w:space="0" w:color="auto"/>
            </w:tcBorders>
            <w:shd w:val="clear" w:color="auto" w:fill="FFFFFF"/>
          </w:tcPr>
          <w:p w:rsidR="00925360" w:rsidRPr="00406356" w:rsidRDefault="00925360" w:rsidP="00925360">
            <w:pPr>
              <w:rPr>
                <w:rFonts w:ascii="Times New Roman" w:eastAsia="Calibri" w:hAnsi="Times New Roman" w:cs="Times New Roman"/>
              </w:rPr>
            </w:pPr>
          </w:p>
        </w:tc>
        <w:tc>
          <w:tcPr>
            <w:tcW w:w="556" w:type="dxa"/>
            <w:tcBorders>
              <w:top w:val="single" w:sz="4" w:space="0" w:color="auto"/>
              <w:left w:val="single" w:sz="4" w:space="0" w:color="auto"/>
            </w:tcBorders>
            <w:shd w:val="clear" w:color="auto" w:fill="FFFFFF"/>
            <w:vAlign w:val="bottom"/>
          </w:tcPr>
          <w:p w:rsidR="00925360" w:rsidRPr="00406356" w:rsidRDefault="00925360" w:rsidP="00925360">
            <w:pPr>
              <w:spacing w:after="60" w:line="220" w:lineRule="exact"/>
              <w:ind w:left="160"/>
              <w:rPr>
                <w:rFonts w:ascii="Times New Roman" w:eastAsia="Calibri" w:hAnsi="Times New Roman" w:cs="Times New Roman"/>
              </w:rPr>
            </w:pPr>
            <w:r w:rsidRPr="00406356">
              <w:rPr>
                <w:rFonts w:ascii="Times New Roman" w:eastAsia="Calibri" w:hAnsi="Times New Roman" w:cs="Times New Roman"/>
                <w:color w:val="000000"/>
                <w:lang w:eastAsia="ru-RU" w:bidi="ru-RU"/>
              </w:rPr>
              <w:t>19.</w:t>
            </w:r>
          </w:p>
        </w:tc>
        <w:tc>
          <w:tcPr>
            <w:tcW w:w="8802" w:type="dxa"/>
            <w:tcBorders>
              <w:top w:val="single" w:sz="4" w:space="0" w:color="auto"/>
              <w:left w:val="single" w:sz="4" w:space="0" w:color="auto"/>
            </w:tcBorders>
            <w:shd w:val="clear" w:color="auto" w:fill="FFFFFF"/>
          </w:tcPr>
          <w:p w:rsidR="00925360" w:rsidRPr="00406356" w:rsidRDefault="00925360" w:rsidP="00925360">
            <w:pPr>
              <w:spacing w:after="0" w:line="220"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Требования к оборудованию и техническому состоянию транспортных средств.</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color w:val="000000"/>
                <w:lang w:eastAsia="ru-RU" w:bidi="ru-RU"/>
              </w:rPr>
              <w:t>4</w:t>
            </w:r>
          </w:p>
        </w:tc>
        <w:tc>
          <w:tcPr>
            <w:tcW w:w="2703" w:type="dxa"/>
            <w:vMerge w:val="restart"/>
            <w:tcBorders>
              <w:top w:val="single" w:sz="4" w:space="0" w:color="auto"/>
              <w:left w:val="single" w:sz="4" w:space="0" w:color="auto"/>
              <w:right w:val="single" w:sz="4" w:space="0" w:color="auto"/>
            </w:tcBorders>
            <w:shd w:val="clear" w:color="auto" w:fill="FFFFFF"/>
            <w:vAlign w:val="center"/>
          </w:tcPr>
          <w:p w:rsidR="00925360" w:rsidRPr="00406356" w:rsidRDefault="00925360" w:rsidP="00925360">
            <w:pPr>
              <w:spacing w:after="0" w:line="206" w:lineRule="exact"/>
              <w:rPr>
                <w:rFonts w:ascii="Times New Roman" w:eastAsia="Calibri" w:hAnsi="Times New Roman" w:cs="Times New Roman"/>
              </w:rPr>
            </w:pPr>
            <w:r w:rsidRPr="00406356">
              <w:rPr>
                <w:rFonts w:ascii="Times New Roman" w:eastAsia="Calibri" w:hAnsi="Times New Roman" w:cs="Times New Roman"/>
                <w:color w:val="000000"/>
                <w:sz w:val="17"/>
                <w:szCs w:val="17"/>
                <w:lang w:eastAsia="ru-RU" w:bidi="ru-RU"/>
              </w:rPr>
              <w:t>ОК1- ОК</w:t>
            </w:r>
            <w:proofErr w:type="gramStart"/>
            <w:r w:rsidRPr="00406356">
              <w:rPr>
                <w:rFonts w:ascii="Times New Roman" w:eastAsia="Calibri" w:hAnsi="Times New Roman" w:cs="Times New Roman"/>
                <w:color w:val="000000"/>
                <w:sz w:val="17"/>
                <w:szCs w:val="17"/>
                <w:lang w:eastAsia="ru-RU" w:bidi="ru-RU"/>
              </w:rPr>
              <w:t>7,ОК</w:t>
            </w:r>
            <w:proofErr w:type="gramEnd"/>
            <w:r w:rsidRPr="00406356">
              <w:rPr>
                <w:rFonts w:ascii="Times New Roman" w:eastAsia="Calibri" w:hAnsi="Times New Roman" w:cs="Times New Roman"/>
                <w:color w:val="000000"/>
                <w:sz w:val="17"/>
                <w:szCs w:val="17"/>
                <w:lang w:eastAsia="ru-RU" w:bidi="ru-RU"/>
              </w:rPr>
              <w:t>9,ОК10</w:t>
            </w:r>
          </w:p>
          <w:p w:rsidR="00925360" w:rsidRPr="00406356" w:rsidRDefault="00925360" w:rsidP="00925360">
            <w:pPr>
              <w:spacing w:after="0" w:line="206" w:lineRule="exact"/>
              <w:rPr>
                <w:rFonts w:ascii="Times New Roman" w:eastAsia="Calibri" w:hAnsi="Times New Roman" w:cs="Times New Roman"/>
              </w:rPr>
            </w:pPr>
            <w:r w:rsidRPr="00406356">
              <w:rPr>
                <w:rFonts w:ascii="Times New Roman" w:eastAsia="Calibri" w:hAnsi="Times New Roman" w:cs="Times New Roman"/>
                <w:color w:val="000000"/>
                <w:sz w:val="17"/>
                <w:szCs w:val="17"/>
                <w:lang w:eastAsia="ru-RU" w:bidi="ru-RU"/>
              </w:rPr>
              <w:t>ЛР4, ЛР9, ЛР10</w:t>
            </w:r>
          </w:p>
        </w:tc>
      </w:tr>
      <w:tr w:rsidR="00925360" w:rsidRPr="00406356" w:rsidTr="00884A75">
        <w:trPr>
          <w:trHeight w:hRule="exact" w:val="562"/>
        </w:trPr>
        <w:tc>
          <w:tcPr>
            <w:tcW w:w="2421" w:type="dxa"/>
            <w:vMerge/>
            <w:tcBorders>
              <w:left w:val="single" w:sz="4" w:space="0" w:color="auto"/>
            </w:tcBorders>
            <w:shd w:val="clear" w:color="auto" w:fill="FFFFFF"/>
          </w:tcPr>
          <w:p w:rsidR="00925360" w:rsidRPr="00406356" w:rsidRDefault="00925360" w:rsidP="00925360">
            <w:pPr>
              <w:rPr>
                <w:rFonts w:ascii="Times New Roman" w:eastAsia="Calibri" w:hAnsi="Times New Roman" w:cs="Times New Roman"/>
              </w:rPr>
            </w:pPr>
          </w:p>
        </w:tc>
        <w:tc>
          <w:tcPr>
            <w:tcW w:w="556" w:type="dxa"/>
            <w:tcBorders>
              <w:top w:val="single" w:sz="4" w:space="0" w:color="auto"/>
              <w:left w:val="single" w:sz="4" w:space="0" w:color="auto"/>
            </w:tcBorders>
            <w:shd w:val="clear" w:color="auto" w:fill="FFFFFF"/>
            <w:vAlign w:val="bottom"/>
          </w:tcPr>
          <w:p w:rsidR="00925360" w:rsidRPr="00406356" w:rsidRDefault="00925360" w:rsidP="00925360">
            <w:pPr>
              <w:spacing w:after="60" w:line="220" w:lineRule="exact"/>
              <w:ind w:left="160"/>
              <w:rPr>
                <w:rFonts w:ascii="Times New Roman" w:eastAsia="Calibri" w:hAnsi="Times New Roman" w:cs="Times New Roman"/>
              </w:rPr>
            </w:pPr>
            <w:r w:rsidRPr="00406356">
              <w:rPr>
                <w:rFonts w:ascii="Times New Roman" w:eastAsia="Calibri" w:hAnsi="Times New Roman" w:cs="Times New Roman"/>
                <w:color w:val="000000"/>
                <w:lang w:eastAsia="ru-RU" w:bidi="ru-RU"/>
              </w:rPr>
              <w:t>20.</w:t>
            </w:r>
          </w:p>
        </w:tc>
        <w:tc>
          <w:tcPr>
            <w:tcW w:w="8802" w:type="dxa"/>
            <w:tcBorders>
              <w:top w:val="single" w:sz="4" w:space="0" w:color="auto"/>
              <w:left w:val="single" w:sz="4" w:space="0" w:color="auto"/>
            </w:tcBorders>
            <w:shd w:val="clear" w:color="auto" w:fill="FFFFFF"/>
            <w:vAlign w:val="bottom"/>
          </w:tcPr>
          <w:p w:rsidR="00925360" w:rsidRPr="00406356" w:rsidRDefault="00925360" w:rsidP="00925360">
            <w:pPr>
              <w:spacing w:after="60" w:line="220" w:lineRule="exact"/>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Практические занятия №5</w:t>
            </w:r>
          </w:p>
          <w:p w:rsidR="00925360" w:rsidRPr="00406356" w:rsidRDefault="00925360" w:rsidP="00925360">
            <w:pPr>
              <w:spacing w:before="60" w:after="0" w:line="220"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Решение ситуационных задач. Анализ типичных ДТС.</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color w:val="000000"/>
                <w:lang w:eastAsia="ru-RU" w:bidi="ru-RU"/>
              </w:rPr>
              <w:t>4</w:t>
            </w:r>
          </w:p>
        </w:tc>
        <w:tc>
          <w:tcPr>
            <w:tcW w:w="2703" w:type="dxa"/>
            <w:vMerge/>
            <w:tcBorders>
              <w:left w:val="single" w:sz="4" w:space="0" w:color="auto"/>
              <w:right w:val="single" w:sz="4" w:space="0" w:color="auto"/>
            </w:tcBorders>
            <w:shd w:val="clear" w:color="auto" w:fill="FFFFFF"/>
            <w:vAlign w:val="center"/>
          </w:tcPr>
          <w:p w:rsidR="00925360" w:rsidRPr="00406356" w:rsidRDefault="00925360" w:rsidP="00925360">
            <w:pPr>
              <w:rPr>
                <w:rFonts w:ascii="Times New Roman" w:eastAsia="Calibri" w:hAnsi="Times New Roman" w:cs="Times New Roman"/>
              </w:rPr>
            </w:pPr>
          </w:p>
        </w:tc>
      </w:tr>
      <w:tr w:rsidR="00925360" w:rsidRPr="00406356" w:rsidTr="00884A75">
        <w:trPr>
          <w:trHeight w:hRule="exact" w:val="562"/>
        </w:trPr>
        <w:tc>
          <w:tcPr>
            <w:tcW w:w="2421" w:type="dxa"/>
            <w:vMerge/>
            <w:tcBorders>
              <w:left w:val="single" w:sz="4" w:space="0" w:color="auto"/>
            </w:tcBorders>
            <w:shd w:val="clear" w:color="auto" w:fill="FFFFFF"/>
          </w:tcPr>
          <w:p w:rsidR="00925360" w:rsidRPr="00406356" w:rsidRDefault="00925360" w:rsidP="00925360">
            <w:pPr>
              <w:rPr>
                <w:rFonts w:ascii="Times New Roman" w:eastAsia="Calibri" w:hAnsi="Times New Roman" w:cs="Times New Roman"/>
              </w:rPr>
            </w:pPr>
          </w:p>
        </w:tc>
        <w:tc>
          <w:tcPr>
            <w:tcW w:w="556" w:type="dxa"/>
            <w:tcBorders>
              <w:top w:val="single" w:sz="4" w:space="0" w:color="auto"/>
              <w:left w:val="single" w:sz="4" w:space="0" w:color="auto"/>
            </w:tcBorders>
            <w:shd w:val="clear" w:color="auto" w:fill="FFFFFF"/>
          </w:tcPr>
          <w:p w:rsidR="00925360" w:rsidRPr="00406356" w:rsidRDefault="00925360" w:rsidP="00925360">
            <w:pPr>
              <w:rPr>
                <w:rFonts w:ascii="Times New Roman" w:eastAsia="Calibri" w:hAnsi="Times New Roman" w:cs="Times New Roman"/>
                <w:sz w:val="10"/>
                <w:szCs w:val="10"/>
              </w:rPr>
            </w:pPr>
          </w:p>
        </w:tc>
        <w:tc>
          <w:tcPr>
            <w:tcW w:w="8802" w:type="dxa"/>
            <w:tcBorders>
              <w:top w:val="single" w:sz="4" w:space="0" w:color="auto"/>
              <w:left w:val="single" w:sz="4" w:space="0" w:color="auto"/>
            </w:tcBorders>
            <w:shd w:val="clear" w:color="auto" w:fill="FFFFFF"/>
            <w:vAlign w:val="bottom"/>
          </w:tcPr>
          <w:p w:rsidR="00925360" w:rsidRPr="00406356" w:rsidRDefault="00925360" w:rsidP="00925360">
            <w:pPr>
              <w:spacing w:after="60" w:line="220" w:lineRule="exact"/>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Самостоятельная работа №8</w:t>
            </w:r>
          </w:p>
          <w:p w:rsidR="00925360" w:rsidRPr="00406356" w:rsidRDefault="00925360" w:rsidP="00925360">
            <w:pPr>
              <w:spacing w:before="60" w:after="0" w:line="220"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Решение ситуационных задач. Анализ типичных ДТС.</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1</w:t>
            </w:r>
          </w:p>
        </w:tc>
        <w:tc>
          <w:tcPr>
            <w:tcW w:w="2703" w:type="dxa"/>
            <w:vMerge/>
            <w:tcBorders>
              <w:left w:val="single" w:sz="4" w:space="0" w:color="auto"/>
              <w:right w:val="single" w:sz="4" w:space="0" w:color="auto"/>
            </w:tcBorders>
            <w:shd w:val="clear" w:color="auto" w:fill="FFFFFF"/>
            <w:vAlign w:val="center"/>
          </w:tcPr>
          <w:p w:rsidR="00925360" w:rsidRPr="00406356" w:rsidRDefault="00925360" w:rsidP="00925360">
            <w:pPr>
              <w:rPr>
                <w:rFonts w:ascii="Times New Roman" w:eastAsia="Calibri" w:hAnsi="Times New Roman" w:cs="Times New Roman"/>
              </w:rPr>
            </w:pPr>
          </w:p>
        </w:tc>
      </w:tr>
      <w:tr w:rsidR="00925360" w:rsidRPr="00406356" w:rsidTr="00884A75">
        <w:trPr>
          <w:trHeight w:hRule="exact" w:val="571"/>
        </w:trPr>
        <w:tc>
          <w:tcPr>
            <w:tcW w:w="2421" w:type="dxa"/>
            <w:vMerge/>
            <w:tcBorders>
              <w:left w:val="single" w:sz="4" w:space="0" w:color="auto"/>
            </w:tcBorders>
            <w:shd w:val="clear" w:color="auto" w:fill="FFFFFF"/>
          </w:tcPr>
          <w:p w:rsidR="00925360" w:rsidRPr="00406356" w:rsidRDefault="00925360" w:rsidP="00925360">
            <w:pPr>
              <w:rPr>
                <w:rFonts w:ascii="Times New Roman" w:eastAsia="Calibri" w:hAnsi="Times New Roman" w:cs="Times New Roman"/>
              </w:rPr>
            </w:pPr>
          </w:p>
        </w:tc>
        <w:tc>
          <w:tcPr>
            <w:tcW w:w="556" w:type="dxa"/>
            <w:tcBorders>
              <w:top w:val="single" w:sz="4" w:space="0" w:color="auto"/>
              <w:left w:val="single" w:sz="4" w:space="0" w:color="auto"/>
            </w:tcBorders>
            <w:shd w:val="clear" w:color="auto" w:fill="FFFFFF"/>
            <w:vAlign w:val="bottom"/>
          </w:tcPr>
          <w:p w:rsidR="00925360" w:rsidRPr="00406356" w:rsidRDefault="00925360" w:rsidP="00925360">
            <w:pPr>
              <w:spacing w:after="60" w:line="220" w:lineRule="exact"/>
              <w:ind w:left="160"/>
              <w:rPr>
                <w:rFonts w:ascii="Times New Roman" w:eastAsia="Calibri" w:hAnsi="Times New Roman" w:cs="Times New Roman"/>
              </w:rPr>
            </w:pPr>
            <w:r w:rsidRPr="00406356">
              <w:rPr>
                <w:rFonts w:ascii="Times New Roman" w:eastAsia="Calibri" w:hAnsi="Times New Roman" w:cs="Times New Roman"/>
                <w:color w:val="000000"/>
                <w:lang w:eastAsia="ru-RU" w:bidi="ru-RU"/>
              </w:rPr>
              <w:t>21.</w:t>
            </w:r>
          </w:p>
        </w:tc>
        <w:tc>
          <w:tcPr>
            <w:tcW w:w="8802" w:type="dxa"/>
            <w:tcBorders>
              <w:top w:val="single" w:sz="4" w:space="0" w:color="auto"/>
              <w:left w:val="single" w:sz="4" w:space="0" w:color="auto"/>
            </w:tcBorders>
            <w:shd w:val="clear" w:color="auto" w:fill="FFFFFF"/>
            <w:vAlign w:val="bottom"/>
          </w:tcPr>
          <w:p w:rsidR="00925360" w:rsidRPr="00406356" w:rsidRDefault="00925360" w:rsidP="00925360">
            <w:pPr>
              <w:spacing w:after="60" w:line="220" w:lineRule="exact"/>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Практические занятия №6</w:t>
            </w:r>
          </w:p>
          <w:p w:rsidR="00925360" w:rsidRPr="00406356" w:rsidRDefault="00925360" w:rsidP="00925360">
            <w:pPr>
              <w:spacing w:before="60" w:after="0" w:line="220"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Решение ситуационных задач. Анализ типичных ДТС.</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color w:val="000000"/>
                <w:lang w:eastAsia="ru-RU" w:bidi="ru-RU"/>
              </w:rPr>
              <w:t>4</w:t>
            </w:r>
          </w:p>
        </w:tc>
        <w:tc>
          <w:tcPr>
            <w:tcW w:w="2703" w:type="dxa"/>
            <w:vMerge/>
            <w:tcBorders>
              <w:left w:val="single" w:sz="4" w:space="0" w:color="auto"/>
              <w:right w:val="single" w:sz="4" w:space="0" w:color="auto"/>
            </w:tcBorders>
            <w:shd w:val="clear" w:color="auto" w:fill="FFFFFF"/>
            <w:vAlign w:val="center"/>
          </w:tcPr>
          <w:p w:rsidR="00925360" w:rsidRPr="00406356" w:rsidRDefault="00925360" w:rsidP="00925360">
            <w:pPr>
              <w:rPr>
                <w:rFonts w:ascii="Times New Roman" w:eastAsia="Calibri" w:hAnsi="Times New Roman" w:cs="Times New Roman"/>
              </w:rPr>
            </w:pPr>
          </w:p>
        </w:tc>
      </w:tr>
      <w:tr w:rsidR="00925360" w:rsidRPr="00406356" w:rsidTr="00884A75">
        <w:trPr>
          <w:trHeight w:hRule="exact" w:val="288"/>
        </w:trPr>
        <w:tc>
          <w:tcPr>
            <w:tcW w:w="2421" w:type="dxa"/>
            <w:vMerge w:val="restart"/>
            <w:tcBorders>
              <w:top w:val="single" w:sz="4" w:space="0" w:color="auto"/>
              <w:left w:val="single" w:sz="4" w:space="0" w:color="auto"/>
            </w:tcBorders>
            <w:shd w:val="clear" w:color="auto" w:fill="FFFFFF"/>
          </w:tcPr>
          <w:p w:rsidR="00925360" w:rsidRPr="00406356" w:rsidRDefault="00925360" w:rsidP="00925360">
            <w:pPr>
              <w:spacing w:after="0" w:line="274" w:lineRule="exact"/>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Тема 2.2.</w:t>
            </w:r>
          </w:p>
          <w:p w:rsidR="00925360" w:rsidRPr="00406356" w:rsidRDefault="00925360" w:rsidP="00925360">
            <w:pPr>
              <w:spacing w:after="0" w:line="274" w:lineRule="exact"/>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Психофизиологиче</w:t>
            </w:r>
            <w:r w:rsidRPr="00406356">
              <w:rPr>
                <w:rFonts w:ascii="Times New Roman" w:eastAsia="Calibri" w:hAnsi="Times New Roman" w:cs="Times New Roman"/>
                <w:b/>
                <w:bCs/>
                <w:color w:val="000000"/>
                <w:lang w:eastAsia="ru-RU" w:bidi="ru-RU"/>
              </w:rPr>
              <w:softHyphen/>
              <w:t>ские основы дея</w:t>
            </w:r>
            <w:r w:rsidRPr="00406356">
              <w:rPr>
                <w:rFonts w:ascii="Times New Roman" w:eastAsia="Calibri" w:hAnsi="Times New Roman" w:cs="Times New Roman"/>
                <w:b/>
                <w:bCs/>
                <w:color w:val="000000"/>
                <w:lang w:eastAsia="ru-RU" w:bidi="ru-RU"/>
              </w:rPr>
              <w:softHyphen/>
              <w:t>тельности водителя</w:t>
            </w:r>
          </w:p>
        </w:tc>
        <w:tc>
          <w:tcPr>
            <w:tcW w:w="9358" w:type="dxa"/>
            <w:gridSpan w:val="2"/>
            <w:tcBorders>
              <w:top w:val="single" w:sz="4" w:space="0" w:color="auto"/>
              <w:left w:val="single" w:sz="4" w:space="0" w:color="auto"/>
            </w:tcBorders>
            <w:shd w:val="clear" w:color="auto" w:fill="FFFFFF"/>
            <w:vAlign w:val="bottom"/>
          </w:tcPr>
          <w:p w:rsidR="00925360" w:rsidRPr="00406356" w:rsidRDefault="00925360" w:rsidP="00925360">
            <w:pPr>
              <w:spacing w:after="0" w:line="220" w:lineRule="exact"/>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Содержание учебного материала:</w:t>
            </w:r>
          </w:p>
        </w:tc>
        <w:tc>
          <w:tcPr>
            <w:tcW w:w="994" w:type="dxa"/>
            <w:tcBorders>
              <w:top w:val="single" w:sz="4" w:space="0" w:color="auto"/>
              <w:left w:val="single" w:sz="4" w:space="0" w:color="auto"/>
            </w:tcBorders>
            <w:shd w:val="clear" w:color="auto" w:fill="FFFFFF"/>
            <w:vAlign w:val="bottom"/>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14</w:t>
            </w:r>
          </w:p>
        </w:tc>
        <w:tc>
          <w:tcPr>
            <w:tcW w:w="2703" w:type="dxa"/>
            <w:tcBorders>
              <w:top w:val="single" w:sz="4" w:space="0" w:color="auto"/>
              <w:left w:val="single" w:sz="4" w:space="0" w:color="auto"/>
              <w:right w:val="single" w:sz="4" w:space="0" w:color="auto"/>
            </w:tcBorders>
            <w:shd w:val="clear" w:color="auto" w:fill="FFFFFF"/>
          </w:tcPr>
          <w:p w:rsidR="00925360" w:rsidRPr="00406356" w:rsidRDefault="00925360" w:rsidP="00925360">
            <w:pPr>
              <w:rPr>
                <w:rFonts w:ascii="Times New Roman" w:eastAsia="Calibri" w:hAnsi="Times New Roman" w:cs="Times New Roman"/>
                <w:sz w:val="10"/>
                <w:szCs w:val="10"/>
              </w:rPr>
            </w:pPr>
          </w:p>
        </w:tc>
      </w:tr>
      <w:tr w:rsidR="00925360" w:rsidRPr="00406356" w:rsidTr="00884A75">
        <w:trPr>
          <w:trHeight w:hRule="exact" w:val="562"/>
        </w:trPr>
        <w:tc>
          <w:tcPr>
            <w:tcW w:w="2421" w:type="dxa"/>
            <w:vMerge/>
            <w:tcBorders>
              <w:left w:val="single" w:sz="4" w:space="0" w:color="auto"/>
            </w:tcBorders>
            <w:shd w:val="clear" w:color="auto" w:fill="FFFFFF"/>
          </w:tcPr>
          <w:p w:rsidR="00925360" w:rsidRPr="00406356" w:rsidRDefault="00925360" w:rsidP="00925360">
            <w:pPr>
              <w:rPr>
                <w:rFonts w:ascii="Times New Roman" w:eastAsia="Calibri" w:hAnsi="Times New Roman" w:cs="Times New Roman"/>
              </w:rPr>
            </w:pPr>
          </w:p>
        </w:tc>
        <w:tc>
          <w:tcPr>
            <w:tcW w:w="556" w:type="dxa"/>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22.</w:t>
            </w:r>
          </w:p>
        </w:tc>
        <w:tc>
          <w:tcPr>
            <w:tcW w:w="8802" w:type="dxa"/>
            <w:tcBorders>
              <w:top w:val="single" w:sz="4" w:space="0" w:color="auto"/>
              <w:left w:val="single" w:sz="4" w:space="0" w:color="auto"/>
            </w:tcBorders>
            <w:shd w:val="clear" w:color="auto" w:fill="FFFFFF"/>
            <w:vAlign w:val="center"/>
          </w:tcPr>
          <w:p w:rsidR="00925360" w:rsidRPr="00406356" w:rsidRDefault="00925360" w:rsidP="00925360">
            <w:pPr>
              <w:spacing w:after="0" w:line="278"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Познавательные функции, системы восприятия и психомоторные навыки.</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color w:val="000000"/>
                <w:lang w:eastAsia="ru-RU" w:bidi="ru-RU"/>
              </w:rPr>
              <w:t>2</w:t>
            </w:r>
          </w:p>
        </w:tc>
        <w:tc>
          <w:tcPr>
            <w:tcW w:w="2703" w:type="dxa"/>
            <w:vMerge w:val="restart"/>
            <w:tcBorders>
              <w:top w:val="single" w:sz="4" w:space="0" w:color="auto"/>
              <w:left w:val="single" w:sz="4" w:space="0" w:color="auto"/>
              <w:right w:val="single" w:sz="4" w:space="0" w:color="auto"/>
            </w:tcBorders>
            <w:shd w:val="clear" w:color="auto" w:fill="FFFFFF"/>
            <w:vAlign w:val="center"/>
          </w:tcPr>
          <w:p w:rsidR="00925360" w:rsidRPr="00406356" w:rsidRDefault="00925360" w:rsidP="00925360">
            <w:pPr>
              <w:spacing w:after="0" w:line="206" w:lineRule="exact"/>
              <w:rPr>
                <w:rFonts w:ascii="Times New Roman" w:eastAsia="Calibri" w:hAnsi="Times New Roman" w:cs="Times New Roman"/>
              </w:rPr>
            </w:pPr>
            <w:r w:rsidRPr="00406356">
              <w:rPr>
                <w:rFonts w:ascii="Times New Roman" w:eastAsia="Calibri" w:hAnsi="Times New Roman" w:cs="Times New Roman"/>
                <w:color w:val="000000"/>
                <w:sz w:val="17"/>
                <w:szCs w:val="17"/>
                <w:lang w:eastAsia="ru-RU" w:bidi="ru-RU"/>
              </w:rPr>
              <w:t>ОК1- ОК6 ЛР4, ЛР9, ЛР10</w:t>
            </w:r>
          </w:p>
        </w:tc>
      </w:tr>
      <w:tr w:rsidR="00925360" w:rsidRPr="00406356" w:rsidTr="00884A75">
        <w:trPr>
          <w:trHeight w:hRule="exact" w:val="288"/>
        </w:trPr>
        <w:tc>
          <w:tcPr>
            <w:tcW w:w="2421" w:type="dxa"/>
            <w:vMerge/>
            <w:tcBorders>
              <w:left w:val="single" w:sz="4" w:space="0" w:color="auto"/>
            </w:tcBorders>
            <w:shd w:val="clear" w:color="auto" w:fill="FFFFFF"/>
          </w:tcPr>
          <w:p w:rsidR="00925360" w:rsidRPr="00406356" w:rsidRDefault="00925360" w:rsidP="00925360">
            <w:pPr>
              <w:rPr>
                <w:rFonts w:ascii="Times New Roman" w:eastAsia="Calibri" w:hAnsi="Times New Roman" w:cs="Times New Roman"/>
              </w:rPr>
            </w:pPr>
          </w:p>
        </w:tc>
        <w:tc>
          <w:tcPr>
            <w:tcW w:w="556" w:type="dxa"/>
            <w:tcBorders>
              <w:top w:val="single" w:sz="4" w:space="0" w:color="auto"/>
              <w:left w:val="single" w:sz="4" w:space="0" w:color="auto"/>
            </w:tcBorders>
            <w:shd w:val="clear" w:color="auto" w:fill="FFFFFF"/>
            <w:vAlign w:val="bottom"/>
          </w:tcPr>
          <w:p w:rsidR="00925360" w:rsidRPr="00406356" w:rsidRDefault="00925360" w:rsidP="00925360">
            <w:pPr>
              <w:spacing w:after="0" w:line="220"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23.</w:t>
            </w:r>
          </w:p>
        </w:tc>
        <w:tc>
          <w:tcPr>
            <w:tcW w:w="8802" w:type="dxa"/>
            <w:tcBorders>
              <w:top w:val="single" w:sz="4" w:space="0" w:color="auto"/>
              <w:left w:val="single" w:sz="4" w:space="0" w:color="auto"/>
            </w:tcBorders>
            <w:shd w:val="clear" w:color="auto" w:fill="FFFFFF"/>
            <w:vAlign w:val="bottom"/>
          </w:tcPr>
          <w:p w:rsidR="00925360" w:rsidRPr="00406356" w:rsidRDefault="00925360" w:rsidP="00925360">
            <w:pPr>
              <w:spacing w:after="0" w:line="220"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Этические основы деятельности водителя.</w:t>
            </w:r>
          </w:p>
        </w:tc>
        <w:tc>
          <w:tcPr>
            <w:tcW w:w="994" w:type="dxa"/>
            <w:tcBorders>
              <w:top w:val="single" w:sz="4" w:space="0" w:color="auto"/>
              <w:left w:val="single" w:sz="4" w:space="0" w:color="auto"/>
            </w:tcBorders>
            <w:shd w:val="clear" w:color="auto" w:fill="FFFFFF"/>
            <w:vAlign w:val="bottom"/>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color w:val="000000"/>
                <w:lang w:eastAsia="ru-RU" w:bidi="ru-RU"/>
              </w:rPr>
              <w:t>2</w:t>
            </w:r>
          </w:p>
        </w:tc>
        <w:tc>
          <w:tcPr>
            <w:tcW w:w="2703" w:type="dxa"/>
            <w:vMerge/>
            <w:tcBorders>
              <w:left w:val="single" w:sz="4" w:space="0" w:color="auto"/>
              <w:right w:val="single" w:sz="4" w:space="0" w:color="auto"/>
            </w:tcBorders>
            <w:shd w:val="clear" w:color="auto" w:fill="FFFFFF"/>
            <w:vAlign w:val="center"/>
          </w:tcPr>
          <w:p w:rsidR="00925360" w:rsidRPr="00406356" w:rsidRDefault="00925360" w:rsidP="00925360">
            <w:pPr>
              <w:rPr>
                <w:rFonts w:ascii="Times New Roman" w:eastAsia="Calibri" w:hAnsi="Times New Roman" w:cs="Times New Roman"/>
              </w:rPr>
            </w:pPr>
          </w:p>
        </w:tc>
      </w:tr>
      <w:tr w:rsidR="00925360" w:rsidRPr="00406356" w:rsidTr="00884A75">
        <w:trPr>
          <w:trHeight w:hRule="exact" w:val="283"/>
        </w:trPr>
        <w:tc>
          <w:tcPr>
            <w:tcW w:w="2421" w:type="dxa"/>
            <w:vMerge/>
            <w:tcBorders>
              <w:left w:val="single" w:sz="4" w:space="0" w:color="auto"/>
            </w:tcBorders>
            <w:shd w:val="clear" w:color="auto" w:fill="FFFFFF"/>
          </w:tcPr>
          <w:p w:rsidR="00925360" w:rsidRPr="00406356" w:rsidRDefault="00925360" w:rsidP="00925360">
            <w:pPr>
              <w:rPr>
                <w:rFonts w:ascii="Times New Roman" w:eastAsia="Calibri" w:hAnsi="Times New Roman" w:cs="Times New Roman"/>
              </w:rPr>
            </w:pPr>
          </w:p>
        </w:tc>
        <w:tc>
          <w:tcPr>
            <w:tcW w:w="556" w:type="dxa"/>
            <w:tcBorders>
              <w:top w:val="single" w:sz="4" w:space="0" w:color="auto"/>
              <w:left w:val="single" w:sz="4" w:space="0" w:color="auto"/>
            </w:tcBorders>
            <w:shd w:val="clear" w:color="auto" w:fill="FFFFFF"/>
            <w:vAlign w:val="bottom"/>
          </w:tcPr>
          <w:p w:rsidR="00925360" w:rsidRPr="00406356" w:rsidRDefault="00925360" w:rsidP="00925360">
            <w:pPr>
              <w:spacing w:after="0" w:line="220"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24.</w:t>
            </w:r>
          </w:p>
        </w:tc>
        <w:tc>
          <w:tcPr>
            <w:tcW w:w="8802" w:type="dxa"/>
            <w:tcBorders>
              <w:top w:val="single" w:sz="4" w:space="0" w:color="auto"/>
              <w:left w:val="single" w:sz="4" w:space="0" w:color="auto"/>
            </w:tcBorders>
            <w:shd w:val="clear" w:color="auto" w:fill="FFFFFF"/>
            <w:vAlign w:val="bottom"/>
          </w:tcPr>
          <w:p w:rsidR="00925360" w:rsidRPr="00406356" w:rsidRDefault="00925360" w:rsidP="00925360">
            <w:pPr>
              <w:spacing w:after="0" w:line="220"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Основы эффективного общения.</w:t>
            </w:r>
          </w:p>
        </w:tc>
        <w:tc>
          <w:tcPr>
            <w:tcW w:w="994" w:type="dxa"/>
            <w:tcBorders>
              <w:top w:val="single" w:sz="4" w:space="0" w:color="auto"/>
              <w:left w:val="single" w:sz="4" w:space="0" w:color="auto"/>
            </w:tcBorders>
            <w:shd w:val="clear" w:color="auto" w:fill="FFFFFF"/>
            <w:vAlign w:val="bottom"/>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color w:val="000000"/>
                <w:lang w:eastAsia="ru-RU" w:bidi="ru-RU"/>
              </w:rPr>
              <w:t>2</w:t>
            </w:r>
          </w:p>
        </w:tc>
        <w:tc>
          <w:tcPr>
            <w:tcW w:w="2703" w:type="dxa"/>
            <w:vMerge/>
            <w:tcBorders>
              <w:left w:val="single" w:sz="4" w:space="0" w:color="auto"/>
              <w:right w:val="single" w:sz="4" w:space="0" w:color="auto"/>
            </w:tcBorders>
            <w:shd w:val="clear" w:color="auto" w:fill="FFFFFF"/>
            <w:vAlign w:val="center"/>
          </w:tcPr>
          <w:p w:rsidR="00925360" w:rsidRPr="00406356" w:rsidRDefault="00925360" w:rsidP="00925360">
            <w:pPr>
              <w:rPr>
                <w:rFonts w:ascii="Times New Roman" w:eastAsia="Calibri" w:hAnsi="Times New Roman" w:cs="Times New Roman"/>
              </w:rPr>
            </w:pPr>
          </w:p>
        </w:tc>
      </w:tr>
      <w:tr w:rsidR="00925360" w:rsidRPr="00406356" w:rsidTr="00884A75">
        <w:trPr>
          <w:trHeight w:hRule="exact" w:val="288"/>
        </w:trPr>
        <w:tc>
          <w:tcPr>
            <w:tcW w:w="2421" w:type="dxa"/>
            <w:vMerge/>
            <w:tcBorders>
              <w:left w:val="single" w:sz="4" w:space="0" w:color="auto"/>
            </w:tcBorders>
            <w:shd w:val="clear" w:color="auto" w:fill="FFFFFF"/>
          </w:tcPr>
          <w:p w:rsidR="00925360" w:rsidRPr="00406356" w:rsidRDefault="00925360" w:rsidP="00925360">
            <w:pPr>
              <w:rPr>
                <w:rFonts w:ascii="Times New Roman" w:eastAsia="Calibri" w:hAnsi="Times New Roman" w:cs="Times New Roman"/>
              </w:rPr>
            </w:pPr>
          </w:p>
        </w:tc>
        <w:tc>
          <w:tcPr>
            <w:tcW w:w="556" w:type="dxa"/>
            <w:tcBorders>
              <w:top w:val="single" w:sz="4" w:space="0" w:color="auto"/>
              <w:left w:val="single" w:sz="4" w:space="0" w:color="auto"/>
            </w:tcBorders>
            <w:shd w:val="clear" w:color="auto" w:fill="FFFFFF"/>
            <w:vAlign w:val="bottom"/>
          </w:tcPr>
          <w:p w:rsidR="00925360" w:rsidRPr="00406356" w:rsidRDefault="00925360" w:rsidP="00925360">
            <w:pPr>
              <w:spacing w:after="0" w:line="220"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25.</w:t>
            </w:r>
          </w:p>
        </w:tc>
        <w:tc>
          <w:tcPr>
            <w:tcW w:w="8802" w:type="dxa"/>
            <w:tcBorders>
              <w:top w:val="single" w:sz="4" w:space="0" w:color="auto"/>
              <w:left w:val="single" w:sz="4" w:space="0" w:color="auto"/>
            </w:tcBorders>
            <w:shd w:val="clear" w:color="auto" w:fill="FFFFFF"/>
            <w:vAlign w:val="bottom"/>
          </w:tcPr>
          <w:p w:rsidR="00925360" w:rsidRPr="00406356" w:rsidRDefault="00925360" w:rsidP="00925360">
            <w:pPr>
              <w:spacing w:after="0" w:line="220"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Эмоциональные состояния и профилактика конфликтов</w:t>
            </w:r>
          </w:p>
        </w:tc>
        <w:tc>
          <w:tcPr>
            <w:tcW w:w="994" w:type="dxa"/>
            <w:tcBorders>
              <w:top w:val="single" w:sz="4" w:space="0" w:color="auto"/>
              <w:left w:val="single" w:sz="4" w:space="0" w:color="auto"/>
            </w:tcBorders>
            <w:shd w:val="clear" w:color="auto" w:fill="FFFFFF"/>
            <w:vAlign w:val="bottom"/>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color w:val="000000"/>
                <w:lang w:eastAsia="ru-RU" w:bidi="ru-RU"/>
              </w:rPr>
              <w:t>2</w:t>
            </w:r>
          </w:p>
        </w:tc>
        <w:tc>
          <w:tcPr>
            <w:tcW w:w="2703" w:type="dxa"/>
            <w:vMerge/>
            <w:tcBorders>
              <w:left w:val="single" w:sz="4" w:space="0" w:color="auto"/>
              <w:right w:val="single" w:sz="4" w:space="0" w:color="auto"/>
            </w:tcBorders>
            <w:shd w:val="clear" w:color="auto" w:fill="FFFFFF"/>
            <w:vAlign w:val="center"/>
          </w:tcPr>
          <w:p w:rsidR="00925360" w:rsidRPr="00406356" w:rsidRDefault="00925360" w:rsidP="00925360">
            <w:pPr>
              <w:rPr>
                <w:rFonts w:ascii="Times New Roman" w:eastAsia="Calibri" w:hAnsi="Times New Roman" w:cs="Times New Roman"/>
              </w:rPr>
            </w:pPr>
          </w:p>
        </w:tc>
      </w:tr>
      <w:tr w:rsidR="00925360" w:rsidRPr="00406356" w:rsidTr="00884A75">
        <w:trPr>
          <w:trHeight w:hRule="exact" w:val="1013"/>
        </w:trPr>
        <w:tc>
          <w:tcPr>
            <w:tcW w:w="2421" w:type="dxa"/>
            <w:vMerge/>
            <w:tcBorders>
              <w:left w:val="single" w:sz="4" w:space="0" w:color="auto"/>
            </w:tcBorders>
            <w:shd w:val="clear" w:color="auto" w:fill="FFFFFF"/>
          </w:tcPr>
          <w:p w:rsidR="00925360" w:rsidRPr="00406356" w:rsidRDefault="00925360" w:rsidP="00925360">
            <w:pPr>
              <w:rPr>
                <w:rFonts w:ascii="Times New Roman" w:eastAsia="Calibri" w:hAnsi="Times New Roman" w:cs="Times New Roman"/>
              </w:rPr>
            </w:pPr>
          </w:p>
        </w:tc>
        <w:tc>
          <w:tcPr>
            <w:tcW w:w="556" w:type="dxa"/>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26.</w:t>
            </w:r>
          </w:p>
        </w:tc>
        <w:tc>
          <w:tcPr>
            <w:tcW w:w="8802" w:type="dxa"/>
            <w:tcBorders>
              <w:top w:val="single" w:sz="4" w:space="0" w:color="auto"/>
              <w:left w:val="single" w:sz="4" w:space="0" w:color="auto"/>
            </w:tcBorders>
            <w:shd w:val="clear" w:color="auto" w:fill="FFFFFF"/>
          </w:tcPr>
          <w:p w:rsidR="00925360" w:rsidRPr="00406356" w:rsidRDefault="00925360" w:rsidP="00925360">
            <w:pPr>
              <w:spacing w:after="0" w:line="274" w:lineRule="exact"/>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Практические занятия №7</w:t>
            </w:r>
          </w:p>
          <w:p w:rsidR="00925360" w:rsidRPr="00406356" w:rsidRDefault="00925360" w:rsidP="00925360">
            <w:pPr>
              <w:spacing w:after="0" w:line="274" w:lineRule="exact"/>
              <w:rPr>
                <w:rFonts w:ascii="Times New Roman" w:eastAsia="Calibri" w:hAnsi="Times New Roman" w:cs="Times New Roman"/>
              </w:rPr>
            </w:pPr>
            <w:proofErr w:type="spellStart"/>
            <w:r w:rsidRPr="00406356">
              <w:rPr>
                <w:rFonts w:ascii="Times New Roman" w:eastAsia="Calibri" w:hAnsi="Times New Roman" w:cs="Times New Roman"/>
                <w:color w:val="000000"/>
                <w:lang w:eastAsia="ru-RU" w:bidi="ru-RU"/>
              </w:rPr>
              <w:t>Саморегуляция</w:t>
            </w:r>
            <w:proofErr w:type="spellEnd"/>
            <w:r w:rsidRPr="00406356">
              <w:rPr>
                <w:rFonts w:ascii="Times New Roman" w:eastAsia="Calibri" w:hAnsi="Times New Roman" w:cs="Times New Roman"/>
                <w:color w:val="000000"/>
                <w:lang w:eastAsia="ru-RU" w:bidi="ru-RU"/>
              </w:rPr>
              <w:t xml:space="preserve"> психического состояния и поведения - психологи</w:t>
            </w:r>
            <w:r w:rsidRPr="00406356">
              <w:rPr>
                <w:rFonts w:ascii="Times New Roman" w:eastAsia="Calibri" w:hAnsi="Times New Roman" w:cs="Times New Roman"/>
                <w:color w:val="000000"/>
                <w:lang w:eastAsia="ru-RU" w:bidi="ru-RU"/>
              </w:rPr>
              <w:softHyphen/>
              <w:t>ческий практикум.</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color w:val="000000"/>
                <w:lang w:eastAsia="ru-RU" w:bidi="ru-RU"/>
              </w:rPr>
              <w:t>3</w:t>
            </w:r>
          </w:p>
        </w:tc>
        <w:tc>
          <w:tcPr>
            <w:tcW w:w="2703" w:type="dxa"/>
            <w:vMerge/>
            <w:tcBorders>
              <w:left w:val="single" w:sz="4" w:space="0" w:color="auto"/>
              <w:right w:val="single" w:sz="4" w:space="0" w:color="auto"/>
            </w:tcBorders>
            <w:shd w:val="clear" w:color="auto" w:fill="FFFFFF"/>
            <w:vAlign w:val="center"/>
          </w:tcPr>
          <w:p w:rsidR="00925360" w:rsidRPr="00406356" w:rsidRDefault="00925360" w:rsidP="00925360">
            <w:pPr>
              <w:rPr>
                <w:rFonts w:ascii="Times New Roman" w:eastAsia="Calibri" w:hAnsi="Times New Roman" w:cs="Times New Roman"/>
              </w:rPr>
            </w:pPr>
          </w:p>
        </w:tc>
      </w:tr>
      <w:tr w:rsidR="00925360" w:rsidRPr="00406356" w:rsidTr="00884A75">
        <w:trPr>
          <w:trHeight w:hRule="exact" w:val="840"/>
        </w:trPr>
        <w:tc>
          <w:tcPr>
            <w:tcW w:w="2421" w:type="dxa"/>
            <w:vMerge/>
            <w:tcBorders>
              <w:left w:val="single" w:sz="4" w:space="0" w:color="auto"/>
            </w:tcBorders>
            <w:shd w:val="clear" w:color="auto" w:fill="FFFFFF"/>
          </w:tcPr>
          <w:p w:rsidR="00925360" w:rsidRPr="00406356" w:rsidRDefault="00925360" w:rsidP="00925360">
            <w:pPr>
              <w:rPr>
                <w:rFonts w:ascii="Times New Roman" w:eastAsia="Calibri" w:hAnsi="Times New Roman" w:cs="Times New Roman"/>
              </w:rPr>
            </w:pPr>
          </w:p>
        </w:tc>
        <w:tc>
          <w:tcPr>
            <w:tcW w:w="556" w:type="dxa"/>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27.</w:t>
            </w:r>
          </w:p>
        </w:tc>
        <w:tc>
          <w:tcPr>
            <w:tcW w:w="8802" w:type="dxa"/>
            <w:tcBorders>
              <w:top w:val="single" w:sz="4" w:space="0" w:color="auto"/>
              <w:left w:val="single" w:sz="4" w:space="0" w:color="auto"/>
            </w:tcBorders>
            <w:shd w:val="clear" w:color="auto" w:fill="FFFFFF"/>
            <w:vAlign w:val="bottom"/>
          </w:tcPr>
          <w:p w:rsidR="00925360" w:rsidRPr="00406356" w:rsidRDefault="00925360" w:rsidP="00925360">
            <w:pPr>
              <w:spacing w:after="0" w:line="274" w:lineRule="exact"/>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Практические занятия №8</w:t>
            </w:r>
          </w:p>
          <w:p w:rsidR="00925360" w:rsidRPr="00406356" w:rsidRDefault="00925360" w:rsidP="00925360">
            <w:pPr>
              <w:spacing w:after="0" w:line="274"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Профилактика конфликтов и общение в условиях конфликта - психологический практикум</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color w:val="000000"/>
                <w:lang w:eastAsia="ru-RU" w:bidi="ru-RU"/>
              </w:rPr>
              <w:t>3</w:t>
            </w:r>
          </w:p>
        </w:tc>
        <w:tc>
          <w:tcPr>
            <w:tcW w:w="2703" w:type="dxa"/>
            <w:vMerge/>
            <w:tcBorders>
              <w:left w:val="single" w:sz="4" w:space="0" w:color="auto"/>
              <w:right w:val="single" w:sz="4" w:space="0" w:color="auto"/>
            </w:tcBorders>
            <w:shd w:val="clear" w:color="auto" w:fill="FFFFFF"/>
            <w:vAlign w:val="center"/>
          </w:tcPr>
          <w:p w:rsidR="00925360" w:rsidRPr="00406356" w:rsidRDefault="00925360" w:rsidP="00925360">
            <w:pPr>
              <w:rPr>
                <w:rFonts w:ascii="Times New Roman" w:eastAsia="Calibri" w:hAnsi="Times New Roman" w:cs="Times New Roman"/>
              </w:rPr>
            </w:pPr>
          </w:p>
        </w:tc>
      </w:tr>
      <w:tr w:rsidR="00925360" w:rsidRPr="00406356" w:rsidTr="00884A75">
        <w:trPr>
          <w:trHeight w:hRule="exact" w:val="326"/>
        </w:trPr>
        <w:tc>
          <w:tcPr>
            <w:tcW w:w="2421" w:type="dxa"/>
            <w:vMerge w:val="restart"/>
            <w:tcBorders>
              <w:top w:val="single" w:sz="4" w:space="0" w:color="auto"/>
              <w:left w:val="single" w:sz="4" w:space="0" w:color="auto"/>
            </w:tcBorders>
            <w:shd w:val="clear" w:color="auto" w:fill="FFFFFF"/>
          </w:tcPr>
          <w:p w:rsidR="00925360" w:rsidRPr="00406356" w:rsidRDefault="00925360" w:rsidP="00925360">
            <w:pPr>
              <w:spacing w:after="0" w:line="274" w:lineRule="exact"/>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Тема 2.3.</w:t>
            </w:r>
          </w:p>
          <w:p w:rsidR="00925360" w:rsidRPr="00406356" w:rsidRDefault="00925360" w:rsidP="00925360">
            <w:pPr>
              <w:spacing w:after="0" w:line="274" w:lineRule="exact"/>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Основы управле</w:t>
            </w:r>
            <w:r w:rsidRPr="00406356">
              <w:rPr>
                <w:rFonts w:ascii="Times New Roman" w:eastAsia="Calibri" w:hAnsi="Times New Roman" w:cs="Times New Roman"/>
                <w:b/>
                <w:bCs/>
                <w:color w:val="000000"/>
                <w:lang w:eastAsia="ru-RU" w:bidi="ru-RU"/>
              </w:rPr>
              <w:softHyphen/>
              <w:t>ния</w:t>
            </w:r>
          </w:p>
          <w:p w:rsidR="00925360" w:rsidRPr="00406356" w:rsidRDefault="00925360" w:rsidP="00925360">
            <w:pPr>
              <w:spacing w:after="0" w:line="274" w:lineRule="exact"/>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транспортными</w:t>
            </w:r>
          </w:p>
          <w:p w:rsidR="00925360" w:rsidRPr="00406356" w:rsidRDefault="00925360" w:rsidP="00925360">
            <w:pPr>
              <w:spacing w:after="0" w:line="274" w:lineRule="exact"/>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средствами.</w:t>
            </w:r>
          </w:p>
        </w:tc>
        <w:tc>
          <w:tcPr>
            <w:tcW w:w="9358" w:type="dxa"/>
            <w:gridSpan w:val="2"/>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Содержание учебного материала:</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b/>
                <w:bCs/>
                <w:color w:val="000000"/>
                <w:lang w:eastAsia="ru-RU" w:bidi="ru-RU"/>
              </w:rPr>
              <w:t>28</w:t>
            </w:r>
          </w:p>
        </w:tc>
        <w:tc>
          <w:tcPr>
            <w:tcW w:w="2703" w:type="dxa"/>
            <w:tcBorders>
              <w:top w:val="single" w:sz="4" w:space="0" w:color="auto"/>
              <w:left w:val="single" w:sz="4" w:space="0" w:color="auto"/>
              <w:right w:val="single" w:sz="4" w:space="0" w:color="auto"/>
            </w:tcBorders>
            <w:shd w:val="clear" w:color="auto" w:fill="FFFFFF"/>
          </w:tcPr>
          <w:p w:rsidR="00925360" w:rsidRPr="00406356" w:rsidRDefault="00925360" w:rsidP="00925360">
            <w:pPr>
              <w:rPr>
                <w:rFonts w:ascii="Times New Roman" w:eastAsia="Calibri" w:hAnsi="Times New Roman" w:cs="Times New Roman"/>
                <w:sz w:val="10"/>
                <w:szCs w:val="10"/>
              </w:rPr>
            </w:pPr>
          </w:p>
        </w:tc>
      </w:tr>
      <w:tr w:rsidR="00925360" w:rsidRPr="00406356" w:rsidTr="00884A75">
        <w:trPr>
          <w:trHeight w:hRule="exact" w:val="862"/>
        </w:trPr>
        <w:tc>
          <w:tcPr>
            <w:tcW w:w="2421" w:type="dxa"/>
            <w:vMerge/>
            <w:tcBorders>
              <w:left w:val="single" w:sz="4" w:space="0" w:color="auto"/>
              <w:bottom w:val="single" w:sz="4" w:space="0" w:color="auto"/>
            </w:tcBorders>
            <w:shd w:val="clear" w:color="auto" w:fill="FFFFFF"/>
          </w:tcPr>
          <w:p w:rsidR="00925360" w:rsidRPr="00406356" w:rsidRDefault="00925360" w:rsidP="00925360">
            <w:pPr>
              <w:rPr>
                <w:rFonts w:ascii="Times New Roman" w:eastAsia="Calibri" w:hAnsi="Times New Roman" w:cs="Times New Roman"/>
              </w:rPr>
            </w:pPr>
          </w:p>
        </w:tc>
        <w:tc>
          <w:tcPr>
            <w:tcW w:w="556" w:type="dxa"/>
            <w:tcBorders>
              <w:top w:val="single" w:sz="4" w:space="0" w:color="auto"/>
              <w:left w:val="single" w:sz="4" w:space="0" w:color="auto"/>
              <w:bottom w:val="single" w:sz="4" w:space="0" w:color="auto"/>
            </w:tcBorders>
            <w:shd w:val="clear" w:color="auto" w:fill="FFFFFF"/>
            <w:vAlign w:val="center"/>
          </w:tcPr>
          <w:p w:rsidR="00925360" w:rsidRPr="00406356" w:rsidRDefault="00925360" w:rsidP="00925360">
            <w:pPr>
              <w:spacing w:after="0" w:line="220"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28.</w:t>
            </w:r>
          </w:p>
        </w:tc>
        <w:tc>
          <w:tcPr>
            <w:tcW w:w="8802" w:type="dxa"/>
            <w:tcBorders>
              <w:top w:val="single" w:sz="4" w:space="0" w:color="auto"/>
              <w:left w:val="single" w:sz="4" w:space="0" w:color="auto"/>
              <w:bottom w:val="single" w:sz="4" w:space="0" w:color="auto"/>
            </w:tcBorders>
            <w:shd w:val="clear" w:color="auto" w:fill="FFFFFF"/>
            <w:vAlign w:val="bottom"/>
          </w:tcPr>
          <w:p w:rsidR="00925360" w:rsidRPr="00406356" w:rsidRDefault="00925360" w:rsidP="00925360">
            <w:pPr>
              <w:spacing w:after="0" w:line="274"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Дорожное движение. Задачи управления автомобилем.</w:t>
            </w:r>
          </w:p>
          <w:p w:rsidR="00925360" w:rsidRPr="00406356" w:rsidRDefault="00925360" w:rsidP="00925360">
            <w:pPr>
              <w:spacing w:after="0" w:line="274"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Получение и обработка водителем информации. Влияние лич</w:t>
            </w:r>
            <w:r w:rsidRPr="00406356">
              <w:rPr>
                <w:rFonts w:ascii="Times New Roman" w:eastAsia="Calibri" w:hAnsi="Times New Roman" w:cs="Times New Roman"/>
                <w:color w:val="000000"/>
                <w:lang w:eastAsia="ru-RU" w:bidi="ru-RU"/>
              </w:rPr>
              <w:softHyphen/>
              <w:t>ностных</w:t>
            </w:r>
          </w:p>
          <w:p w:rsidR="00925360" w:rsidRPr="00406356" w:rsidRDefault="00925360" w:rsidP="00925360">
            <w:pPr>
              <w:spacing w:after="0" w:line="274" w:lineRule="exact"/>
              <w:rPr>
                <w:rFonts w:ascii="Times New Roman" w:eastAsia="Calibri" w:hAnsi="Times New Roman" w:cs="Times New Roman"/>
              </w:rPr>
            </w:pPr>
            <w:r w:rsidRPr="00406356">
              <w:rPr>
                <w:rFonts w:ascii="Times New Roman" w:eastAsia="Calibri" w:hAnsi="Times New Roman" w:cs="Times New Roman"/>
                <w:color w:val="000000"/>
                <w:lang w:eastAsia="ru-RU" w:bidi="ru-RU"/>
              </w:rPr>
              <w:t>качеств водителя на его профессиональную надежность.</w:t>
            </w:r>
          </w:p>
        </w:tc>
        <w:tc>
          <w:tcPr>
            <w:tcW w:w="994" w:type="dxa"/>
            <w:tcBorders>
              <w:top w:val="single" w:sz="4" w:space="0" w:color="auto"/>
              <w:left w:val="single" w:sz="4" w:space="0" w:color="auto"/>
              <w:bottom w:val="single" w:sz="4" w:space="0" w:color="auto"/>
            </w:tcBorders>
            <w:shd w:val="clear" w:color="auto" w:fill="FFFFFF"/>
            <w:vAlign w:val="center"/>
          </w:tcPr>
          <w:p w:rsidR="00925360" w:rsidRPr="00406356" w:rsidRDefault="00925360" w:rsidP="00925360">
            <w:pPr>
              <w:spacing w:after="0" w:line="220" w:lineRule="exact"/>
              <w:jc w:val="center"/>
              <w:rPr>
                <w:rFonts w:ascii="Times New Roman" w:eastAsia="Calibri" w:hAnsi="Times New Roman" w:cs="Times New Roman"/>
              </w:rPr>
            </w:pPr>
            <w:r w:rsidRPr="00406356">
              <w:rPr>
                <w:rFonts w:ascii="Times New Roman" w:eastAsia="Calibri" w:hAnsi="Times New Roman" w:cs="Times New Roman"/>
                <w:color w:val="000000"/>
                <w:lang w:eastAsia="ru-RU" w:bidi="ru-RU"/>
              </w:rPr>
              <w:t>4</w:t>
            </w:r>
          </w:p>
        </w:tc>
        <w:tc>
          <w:tcPr>
            <w:tcW w:w="2703" w:type="dxa"/>
            <w:tcBorders>
              <w:top w:val="single" w:sz="4" w:space="0" w:color="auto"/>
              <w:left w:val="single" w:sz="4" w:space="0" w:color="auto"/>
              <w:bottom w:val="single" w:sz="4" w:space="0" w:color="auto"/>
              <w:right w:val="single" w:sz="4" w:space="0" w:color="auto"/>
            </w:tcBorders>
            <w:shd w:val="clear" w:color="auto" w:fill="FFFFFF"/>
          </w:tcPr>
          <w:p w:rsidR="00925360" w:rsidRPr="00406356" w:rsidRDefault="00925360" w:rsidP="00925360">
            <w:pPr>
              <w:spacing w:after="0" w:line="206" w:lineRule="exact"/>
              <w:rPr>
                <w:rFonts w:ascii="Times New Roman" w:eastAsia="Calibri" w:hAnsi="Times New Roman" w:cs="Times New Roman"/>
              </w:rPr>
            </w:pPr>
            <w:r w:rsidRPr="00406356">
              <w:rPr>
                <w:rFonts w:ascii="Times New Roman" w:eastAsia="Calibri" w:hAnsi="Times New Roman" w:cs="Times New Roman"/>
                <w:color w:val="000000"/>
                <w:sz w:val="17"/>
                <w:szCs w:val="17"/>
                <w:lang w:eastAsia="ru-RU" w:bidi="ru-RU"/>
              </w:rPr>
              <w:t>ОК1-ОК7,ОК9 ,ОК10,</w:t>
            </w:r>
            <w:r w:rsidRPr="00406356">
              <w:rPr>
                <w:rFonts w:ascii="Times New Roman" w:eastAsia="Calibri" w:hAnsi="Times New Roman" w:cs="Times New Roman"/>
              </w:rPr>
              <w:t xml:space="preserve"> </w:t>
            </w:r>
            <w:r w:rsidRPr="00406356">
              <w:rPr>
                <w:rFonts w:ascii="Times New Roman" w:eastAsia="Calibri" w:hAnsi="Times New Roman" w:cs="Times New Roman"/>
                <w:color w:val="000000"/>
                <w:sz w:val="17"/>
                <w:szCs w:val="17"/>
                <w:lang w:eastAsia="ru-RU" w:bidi="ru-RU"/>
              </w:rPr>
              <w:t>ЛР4, ЛР9, ЛР10</w:t>
            </w:r>
          </w:p>
        </w:tc>
      </w:tr>
      <w:tr w:rsidR="00925360" w:rsidRPr="00406356" w:rsidTr="00884A75">
        <w:trPr>
          <w:trHeight w:hRule="exact" w:val="797"/>
        </w:trPr>
        <w:tc>
          <w:tcPr>
            <w:tcW w:w="2421" w:type="dxa"/>
            <w:vMerge w:val="restart"/>
            <w:tcBorders>
              <w:top w:val="single" w:sz="4" w:space="0" w:color="auto"/>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10"/>
                <w:szCs w:val="10"/>
                <w:lang w:eastAsia="ru-RU" w:bidi="ru-RU"/>
              </w:rPr>
            </w:pPr>
          </w:p>
        </w:tc>
        <w:tc>
          <w:tcPr>
            <w:tcW w:w="556"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29.</w:t>
            </w:r>
          </w:p>
        </w:tc>
        <w:tc>
          <w:tcPr>
            <w:tcW w:w="8802"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69"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Профессиональная надежность водителя. Состояния водителя. Влияние личностных качеств водителя.</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4</w:t>
            </w:r>
          </w:p>
        </w:tc>
        <w:tc>
          <w:tcPr>
            <w:tcW w:w="2703" w:type="dxa"/>
            <w:vMerge w:val="restart"/>
            <w:tcBorders>
              <w:top w:val="single" w:sz="4" w:space="0" w:color="auto"/>
              <w:left w:val="single" w:sz="4" w:space="0" w:color="auto"/>
              <w:right w:val="single" w:sz="4" w:space="0" w:color="auto"/>
            </w:tcBorders>
            <w:shd w:val="clear" w:color="auto" w:fill="FFFFFF"/>
            <w:vAlign w:val="center"/>
          </w:tcPr>
          <w:p w:rsidR="00925360" w:rsidRPr="00406356" w:rsidRDefault="00925360" w:rsidP="00925360">
            <w:pPr>
              <w:widowControl w:val="0"/>
              <w:spacing w:after="0" w:line="240" w:lineRule="auto"/>
              <w:rPr>
                <w:rFonts w:ascii="Times New Roman" w:eastAsia="Microsoft Sans Serif" w:hAnsi="Times New Roman" w:cs="Times New Roman"/>
                <w:color w:val="000000"/>
                <w:sz w:val="10"/>
                <w:szCs w:val="10"/>
                <w:lang w:eastAsia="ru-RU" w:bidi="ru-RU"/>
              </w:rPr>
            </w:pPr>
            <w:r w:rsidRPr="00406356">
              <w:rPr>
                <w:rFonts w:ascii="Times New Roman" w:eastAsia="Calibri" w:hAnsi="Times New Roman" w:cs="Times New Roman"/>
                <w:color w:val="000000"/>
                <w:sz w:val="17"/>
                <w:szCs w:val="17"/>
                <w:lang w:eastAsia="ru-RU" w:bidi="ru-RU"/>
              </w:rPr>
              <w:t>ОК1-ОК7,ОК9 ,ОК10, ЛР4, ЛР9, ЛР10</w:t>
            </w:r>
          </w:p>
        </w:tc>
      </w:tr>
      <w:tr w:rsidR="00925360" w:rsidRPr="00406356" w:rsidTr="00884A75">
        <w:trPr>
          <w:trHeight w:hRule="exact" w:val="562"/>
        </w:trPr>
        <w:tc>
          <w:tcPr>
            <w:tcW w:w="2421"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56"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30.</w:t>
            </w:r>
          </w:p>
        </w:tc>
        <w:tc>
          <w:tcPr>
            <w:tcW w:w="8802" w:type="dxa"/>
            <w:tcBorders>
              <w:top w:val="single" w:sz="4" w:space="0" w:color="auto"/>
              <w:left w:val="single" w:sz="4" w:space="0" w:color="auto"/>
            </w:tcBorders>
            <w:shd w:val="clear" w:color="auto" w:fill="FFFFFF"/>
          </w:tcPr>
          <w:p w:rsidR="00925360" w:rsidRPr="00406356" w:rsidRDefault="00925360" w:rsidP="00925360">
            <w:pPr>
              <w:widowControl w:val="0"/>
              <w:spacing w:after="0" w:line="278"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Влияние свойств транспортных средств на эффективность и без</w:t>
            </w:r>
            <w:r w:rsidRPr="00406356">
              <w:rPr>
                <w:rFonts w:ascii="Times New Roman" w:eastAsia="Times New Roman" w:hAnsi="Times New Roman" w:cs="Times New Roman"/>
                <w:color w:val="000000"/>
                <w:lang w:eastAsia="ru-RU" w:bidi="ru-RU"/>
              </w:rPr>
              <w:softHyphen/>
              <w:t>опасность управления.</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4</w:t>
            </w:r>
          </w:p>
        </w:tc>
        <w:tc>
          <w:tcPr>
            <w:tcW w:w="2703" w:type="dxa"/>
            <w:vMerge/>
            <w:tcBorders>
              <w:left w:val="single" w:sz="4" w:space="0" w:color="auto"/>
              <w:righ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r>
      <w:tr w:rsidR="00925360" w:rsidRPr="00406356" w:rsidTr="00884A75">
        <w:trPr>
          <w:trHeight w:hRule="exact" w:val="840"/>
        </w:trPr>
        <w:tc>
          <w:tcPr>
            <w:tcW w:w="2421"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56" w:type="dxa"/>
            <w:tcBorders>
              <w:top w:val="single" w:sz="4" w:space="0" w:color="auto"/>
              <w:left w:val="single" w:sz="4" w:space="0" w:color="auto"/>
            </w:tcBorders>
            <w:shd w:val="clear" w:color="auto" w:fill="FFFFFF"/>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31.</w:t>
            </w:r>
          </w:p>
        </w:tc>
        <w:tc>
          <w:tcPr>
            <w:tcW w:w="8802" w:type="dxa"/>
            <w:tcBorders>
              <w:top w:val="single" w:sz="4" w:space="0" w:color="auto"/>
              <w:left w:val="single" w:sz="4" w:space="0" w:color="auto"/>
            </w:tcBorders>
            <w:shd w:val="clear" w:color="auto" w:fill="FFFFFF"/>
          </w:tcPr>
          <w:p w:rsidR="00925360" w:rsidRPr="00406356" w:rsidRDefault="00925360" w:rsidP="00925360">
            <w:pPr>
              <w:widowControl w:val="0"/>
              <w:spacing w:after="0" w:line="278" w:lineRule="exact"/>
              <w:jc w:val="both"/>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Принципы эффективного и безопасного управления транспорт</w:t>
            </w:r>
            <w:r w:rsidRPr="00406356">
              <w:rPr>
                <w:rFonts w:ascii="Times New Roman" w:eastAsia="Times New Roman" w:hAnsi="Times New Roman" w:cs="Times New Roman"/>
                <w:color w:val="000000"/>
                <w:lang w:eastAsia="ru-RU" w:bidi="ru-RU"/>
              </w:rPr>
              <w:softHyphen/>
              <w:t>ным средством Активная безопасность автомобиля. Пассивная безопасность автомобиля.</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4</w:t>
            </w:r>
          </w:p>
        </w:tc>
        <w:tc>
          <w:tcPr>
            <w:tcW w:w="2703" w:type="dxa"/>
            <w:vMerge/>
            <w:tcBorders>
              <w:left w:val="single" w:sz="4" w:space="0" w:color="auto"/>
              <w:righ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r>
      <w:tr w:rsidR="00925360" w:rsidRPr="00406356" w:rsidTr="00884A75">
        <w:trPr>
          <w:trHeight w:hRule="exact" w:val="293"/>
        </w:trPr>
        <w:tc>
          <w:tcPr>
            <w:tcW w:w="2421"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56" w:type="dxa"/>
            <w:tcBorders>
              <w:top w:val="single" w:sz="4" w:space="0" w:color="auto"/>
              <w:left w:val="single" w:sz="4" w:space="0" w:color="auto"/>
            </w:tcBorders>
            <w:shd w:val="clear" w:color="auto" w:fill="FFFFFF"/>
            <w:vAlign w:val="bottom"/>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32.</w:t>
            </w:r>
          </w:p>
        </w:tc>
        <w:tc>
          <w:tcPr>
            <w:tcW w:w="8802" w:type="dxa"/>
            <w:tcBorders>
              <w:top w:val="single" w:sz="4" w:space="0" w:color="auto"/>
              <w:left w:val="single" w:sz="4" w:space="0" w:color="auto"/>
            </w:tcBorders>
            <w:shd w:val="clear" w:color="auto" w:fill="FFFFFF"/>
            <w:vAlign w:val="bottom"/>
          </w:tcPr>
          <w:p w:rsidR="00925360" w:rsidRPr="00406356" w:rsidRDefault="00925360" w:rsidP="00925360">
            <w:pPr>
              <w:widowControl w:val="0"/>
              <w:spacing w:after="0" w:line="220"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Дорожные условия и безопасность движения.</w:t>
            </w:r>
          </w:p>
        </w:tc>
        <w:tc>
          <w:tcPr>
            <w:tcW w:w="994" w:type="dxa"/>
            <w:tcBorders>
              <w:top w:val="single" w:sz="4" w:space="0" w:color="auto"/>
              <w:left w:val="single" w:sz="4" w:space="0" w:color="auto"/>
            </w:tcBorders>
            <w:shd w:val="clear" w:color="auto" w:fill="FFFFFF"/>
            <w:vAlign w:val="bottom"/>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4</w:t>
            </w:r>
          </w:p>
        </w:tc>
        <w:tc>
          <w:tcPr>
            <w:tcW w:w="2703" w:type="dxa"/>
            <w:vMerge w:val="restart"/>
            <w:tcBorders>
              <w:top w:val="single" w:sz="4" w:space="0" w:color="auto"/>
              <w:left w:val="single" w:sz="4" w:space="0" w:color="auto"/>
              <w:right w:val="single" w:sz="4" w:space="0" w:color="auto"/>
            </w:tcBorders>
            <w:shd w:val="clear" w:color="auto" w:fill="FFFFFF"/>
            <w:vAlign w:val="center"/>
          </w:tcPr>
          <w:p w:rsidR="00925360" w:rsidRPr="00406356" w:rsidRDefault="00925360" w:rsidP="00925360">
            <w:pPr>
              <w:widowControl w:val="0"/>
              <w:spacing w:after="0" w:line="206"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sz w:val="17"/>
                <w:szCs w:val="17"/>
                <w:lang w:eastAsia="ru-RU" w:bidi="ru-RU"/>
              </w:rPr>
              <w:t>ОК1- ОК</w:t>
            </w:r>
            <w:proofErr w:type="gramStart"/>
            <w:r w:rsidRPr="00406356">
              <w:rPr>
                <w:rFonts w:ascii="Times New Roman" w:eastAsia="Times New Roman" w:hAnsi="Times New Roman" w:cs="Times New Roman"/>
                <w:color w:val="000000"/>
                <w:sz w:val="17"/>
                <w:szCs w:val="17"/>
                <w:lang w:eastAsia="ru-RU" w:bidi="ru-RU"/>
              </w:rPr>
              <w:t>7,ОК</w:t>
            </w:r>
            <w:proofErr w:type="gramEnd"/>
            <w:r w:rsidRPr="00406356">
              <w:rPr>
                <w:rFonts w:ascii="Times New Roman" w:eastAsia="Times New Roman" w:hAnsi="Times New Roman" w:cs="Times New Roman"/>
                <w:color w:val="000000"/>
                <w:sz w:val="17"/>
                <w:szCs w:val="17"/>
                <w:lang w:eastAsia="ru-RU" w:bidi="ru-RU"/>
              </w:rPr>
              <w:t>9,ОК10</w:t>
            </w:r>
          </w:p>
          <w:p w:rsidR="00925360" w:rsidRPr="00406356" w:rsidRDefault="00925360" w:rsidP="00925360">
            <w:pPr>
              <w:widowControl w:val="0"/>
              <w:spacing w:after="0" w:line="206"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sz w:val="17"/>
                <w:szCs w:val="17"/>
                <w:lang w:eastAsia="ru-RU" w:bidi="ru-RU"/>
              </w:rPr>
              <w:t>ЛР4, ЛР9, ЛР10</w:t>
            </w:r>
          </w:p>
        </w:tc>
      </w:tr>
      <w:tr w:rsidR="00925360" w:rsidRPr="00406356" w:rsidTr="00884A75">
        <w:trPr>
          <w:trHeight w:hRule="exact" w:val="840"/>
        </w:trPr>
        <w:tc>
          <w:tcPr>
            <w:tcW w:w="2421"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56"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33.</w:t>
            </w:r>
          </w:p>
        </w:tc>
        <w:tc>
          <w:tcPr>
            <w:tcW w:w="8802" w:type="dxa"/>
            <w:tcBorders>
              <w:top w:val="single" w:sz="4" w:space="0" w:color="auto"/>
              <w:left w:val="single" w:sz="4" w:space="0" w:color="auto"/>
            </w:tcBorders>
            <w:shd w:val="clear" w:color="auto" w:fill="FFFFFF"/>
          </w:tcPr>
          <w:p w:rsidR="00925360" w:rsidRPr="00406356" w:rsidRDefault="00925360" w:rsidP="00925360">
            <w:pPr>
              <w:widowControl w:val="0"/>
              <w:spacing w:after="0" w:line="274"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Практические занятия №9</w:t>
            </w:r>
          </w:p>
          <w:p w:rsidR="00925360" w:rsidRPr="00406356" w:rsidRDefault="00925360" w:rsidP="00925360">
            <w:pPr>
              <w:widowControl w:val="0"/>
              <w:spacing w:after="0" w:line="274"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Решение тематических задач по теме: Дорожные условия и без</w:t>
            </w:r>
            <w:r w:rsidRPr="00406356">
              <w:rPr>
                <w:rFonts w:ascii="Times New Roman" w:eastAsia="Times New Roman" w:hAnsi="Times New Roman" w:cs="Times New Roman"/>
                <w:color w:val="000000"/>
                <w:lang w:eastAsia="ru-RU" w:bidi="ru-RU"/>
              </w:rPr>
              <w:softHyphen/>
              <w:t>опасность движения.</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4</w:t>
            </w:r>
          </w:p>
        </w:tc>
        <w:tc>
          <w:tcPr>
            <w:tcW w:w="2703" w:type="dxa"/>
            <w:vMerge/>
            <w:tcBorders>
              <w:left w:val="single" w:sz="4" w:space="0" w:color="auto"/>
              <w:right w:val="single" w:sz="4" w:space="0" w:color="auto"/>
            </w:tcBorders>
            <w:shd w:val="clear" w:color="auto" w:fill="FFFFFF"/>
            <w:vAlign w:val="center"/>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r>
      <w:tr w:rsidR="00925360" w:rsidRPr="00406356" w:rsidTr="00884A75">
        <w:trPr>
          <w:trHeight w:hRule="exact" w:val="562"/>
        </w:trPr>
        <w:tc>
          <w:tcPr>
            <w:tcW w:w="2421"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56"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34.</w:t>
            </w:r>
          </w:p>
        </w:tc>
        <w:tc>
          <w:tcPr>
            <w:tcW w:w="8802" w:type="dxa"/>
            <w:tcBorders>
              <w:top w:val="single" w:sz="4" w:space="0" w:color="auto"/>
              <w:left w:val="single" w:sz="4" w:space="0" w:color="auto"/>
            </w:tcBorders>
            <w:shd w:val="clear" w:color="auto" w:fill="FFFFFF"/>
            <w:vAlign w:val="bottom"/>
          </w:tcPr>
          <w:p w:rsidR="00925360" w:rsidRPr="00406356" w:rsidRDefault="00925360" w:rsidP="00925360">
            <w:pPr>
              <w:widowControl w:val="0"/>
              <w:spacing w:after="0" w:line="278" w:lineRule="exact"/>
              <w:jc w:val="both"/>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Принципы эффективного и безопасного управления транспорт</w:t>
            </w:r>
            <w:r w:rsidRPr="00406356">
              <w:rPr>
                <w:rFonts w:ascii="Times New Roman" w:eastAsia="Times New Roman" w:hAnsi="Times New Roman" w:cs="Times New Roman"/>
                <w:color w:val="000000"/>
                <w:lang w:eastAsia="ru-RU" w:bidi="ru-RU"/>
              </w:rPr>
              <w:softHyphen/>
              <w:t>ным средством. Разгон. Торможение. Стабилизация сноса и заноса</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4</w:t>
            </w:r>
          </w:p>
        </w:tc>
        <w:tc>
          <w:tcPr>
            <w:tcW w:w="2703" w:type="dxa"/>
            <w:vMerge/>
            <w:tcBorders>
              <w:left w:val="single" w:sz="4" w:space="0" w:color="auto"/>
              <w:right w:val="single" w:sz="4" w:space="0" w:color="auto"/>
            </w:tcBorders>
            <w:shd w:val="clear" w:color="auto" w:fill="FFFFFF"/>
            <w:vAlign w:val="center"/>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r>
      <w:tr w:rsidR="00925360" w:rsidRPr="00406356" w:rsidTr="00884A75">
        <w:trPr>
          <w:trHeight w:hRule="exact" w:val="288"/>
        </w:trPr>
        <w:tc>
          <w:tcPr>
            <w:tcW w:w="2421" w:type="dxa"/>
            <w:vMerge w:val="restart"/>
            <w:tcBorders>
              <w:top w:val="single" w:sz="4" w:space="0" w:color="auto"/>
              <w:left w:val="single" w:sz="4" w:space="0" w:color="auto"/>
            </w:tcBorders>
            <w:shd w:val="clear" w:color="auto" w:fill="FFFFFF"/>
          </w:tcPr>
          <w:p w:rsidR="00925360" w:rsidRPr="00406356" w:rsidRDefault="00925360" w:rsidP="00925360">
            <w:pPr>
              <w:widowControl w:val="0"/>
              <w:spacing w:after="0" w:line="274"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Тема 2.4.</w:t>
            </w:r>
          </w:p>
          <w:p w:rsidR="00925360" w:rsidRPr="00406356" w:rsidRDefault="00925360" w:rsidP="00925360">
            <w:pPr>
              <w:widowControl w:val="0"/>
              <w:spacing w:after="0" w:line="274"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Первая помощь при дорожно</w:t>
            </w:r>
            <w:r w:rsidRPr="00406356">
              <w:rPr>
                <w:rFonts w:ascii="Times New Roman" w:eastAsia="Times New Roman" w:hAnsi="Times New Roman" w:cs="Times New Roman"/>
                <w:b/>
                <w:bCs/>
                <w:color w:val="000000"/>
                <w:lang w:eastAsia="ru-RU" w:bidi="ru-RU"/>
              </w:rPr>
              <w:softHyphen/>
              <w:t>-транспортном про</w:t>
            </w:r>
            <w:r w:rsidRPr="00406356">
              <w:rPr>
                <w:rFonts w:ascii="Times New Roman" w:eastAsia="Times New Roman" w:hAnsi="Times New Roman" w:cs="Times New Roman"/>
                <w:b/>
                <w:bCs/>
                <w:color w:val="000000"/>
                <w:lang w:eastAsia="ru-RU" w:bidi="ru-RU"/>
              </w:rPr>
              <w:softHyphen/>
              <w:t>исшествии</w:t>
            </w:r>
          </w:p>
        </w:tc>
        <w:tc>
          <w:tcPr>
            <w:tcW w:w="9358" w:type="dxa"/>
            <w:gridSpan w:val="2"/>
            <w:tcBorders>
              <w:top w:val="single" w:sz="4" w:space="0" w:color="auto"/>
              <w:left w:val="single" w:sz="4" w:space="0" w:color="auto"/>
            </w:tcBorders>
            <w:shd w:val="clear" w:color="auto" w:fill="FFFFFF"/>
            <w:vAlign w:val="bottom"/>
          </w:tcPr>
          <w:p w:rsidR="00925360" w:rsidRPr="00406356" w:rsidRDefault="00925360" w:rsidP="00925360">
            <w:pPr>
              <w:widowControl w:val="0"/>
              <w:spacing w:after="0" w:line="220"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Содержание учебного материала:</w:t>
            </w:r>
          </w:p>
        </w:tc>
        <w:tc>
          <w:tcPr>
            <w:tcW w:w="994" w:type="dxa"/>
            <w:tcBorders>
              <w:top w:val="single" w:sz="4" w:space="0" w:color="auto"/>
              <w:left w:val="single" w:sz="4" w:space="0" w:color="auto"/>
            </w:tcBorders>
            <w:shd w:val="clear" w:color="auto" w:fill="FFFFFF"/>
            <w:vAlign w:val="bottom"/>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16</w:t>
            </w:r>
          </w:p>
        </w:tc>
        <w:tc>
          <w:tcPr>
            <w:tcW w:w="2703" w:type="dxa"/>
            <w:tcBorders>
              <w:top w:val="single" w:sz="4" w:space="0" w:color="auto"/>
              <w:left w:val="single" w:sz="4" w:space="0" w:color="auto"/>
              <w:righ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10"/>
                <w:szCs w:val="10"/>
                <w:lang w:eastAsia="ru-RU" w:bidi="ru-RU"/>
              </w:rPr>
            </w:pPr>
          </w:p>
        </w:tc>
      </w:tr>
      <w:tr w:rsidR="00925360" w:rsidRPr="00406356" w:rsidTr="00884A75">
        <w:trPr>
          <w:trHeight w:hRule="exact" w:val="322"/>
        </w:trPr>
        <w:tc>
          <w:tcPr>
            <w:tcW w:w="2421"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56" w:type="dxa"/>
            <w:tcBorders>
              <w:top w:val="single" w:sz="4" w:space="0" w:color="auto"/>
              <w:left w:val="single" w:sz="4" w:space="0" w:color="auto"/>
            </w:tcBorders>
            <w:shd w:val="clear" w:color="auto" w:fill="FFFFFF"/>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35.</w:t>
            </w:r>
          </w:p>
        </w:tc>
        <w:tc>
          <w:tcPr>
            <w:tcW w:w="8802" w:type="dxa"/>
            <w:tcBorders>
              <w:top w:val="single" w:sz="4" w:space="0" w:color="auto"/>
              <w:left w:val="single" w:sz="4" w:space="0" w:color="auto"/>
            </w:tcBorders>
            <w:shd w:val="clear" w:color="auto" w:fill="FFFFFF"/>
          </w:tcPr>
          <w:p w:rsidR="00925360" w:rsidRPr="00406356" w:rsidRDefault="00925360" w:rsidP="00925360">
            <w:pPr>
              <w:widowControl w:val="0"/>
              <w:spacing w:after="0" w:line="220"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Организационно-правовые аспекты оказания первой помощи.</w:t>
            </w:r>
          </w:p>
        </w:tc>
        <w:tc>
          <w:tcPr>
            <w:tcW w:w="994" w:type="dxa"/>
            <w:tcBorders>
              <w:top w:val="single" w:sz="4" w:space="0" w:color="auto"/>
              <w:left w:val="single" w:sz="4" w:space="0" w:color="auto"/>
            </w:tcBorders>
            <w:shd w:val="clear" w:color="auto" w:fill="FFFFFF"/>
            <w:vAlign w:val="bottom"/>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2</w:t>
            </w:r>
          </w:p>
        </w:tc>
        <w:tc>
          <w:tcPr>
            <w:tcW w:w="2703" w:type="dxa"/>
            <w:vMerge w:val="restart"/>
            <w:tcBorders>
              <w:top w:val="single" w:sz="4" w:space="0" w:color="auto"/>
              <w:left w:val="single" w:sz="4" w:space="0" w:color="auto"/>
              <w:right w:val="single" w:sz="4" w:space="0" w:color="auto"/>
            </w:tcBorders>
            <w:shd w:val="clear" w:color="auto" w:fill="FFFFFF"/>
            <w:vAlign w:val="center"/>
          </w:tcPr>
          <w:p w:rsidR="00925360" w:rsidRPr="00406356" w:rsidRDefault="00925360" w:rsidP="00925360">
            <w:pPr>
              <w:widowControl w:val="0"/>
              <w:spacing w:after="0" w:line="206"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sz w:val="17"/>
                <w:szCs w:val="17"/>
                <w:lang w:eastAsia="ru-RU" w:bidi="ru-RU"/>
              </w:rPr>
              <w:t>ОК1- ОК</w:t>
            </w:r>
            <w:proofErr w:type="gramStart"/>
            <w:r w:rsidRPr="00406356">
              <w:rPr>
                <w:rFonts w:ascii="Times New Roman" w:eastAsia="Times New Roman" w:hAnsi="Times New Roman" w:cs="Times New Roman"/>
                <w:color w:val="000000"/>
                <w:sz w:val="17"/>
                <w:szCs w:val="17"/>
                <w:lang w:eastAsia="ru-RU" w:bidi="ru-RU"/>
              </w:rPr>
              <w:t>7,ОК</w:t>
            </w:r>
            <w:proofErr w:type="gramEnd"/>
            <w:r w:rsidRPr="00406356">
              <w:rPr>
                <w:rFonts w:ascii="Times New Roman" w:eastAsia="Times New Roman" w:hAnsi="Times New Roman" w:cs="Times New Roman"/>
                <w:color w:val="000000"/>
                <w:sz w:val="17"/>
                <w:szCs w:val="17"/>
                <w:lang w:eastAsia="ru-RU" w:bidi="ru-RU"/>
              </w:rPr>
              <w:t>9,ОК10</w:t>
            </w:r>
          </w:p>
          <w:p w:rsidR="00925360" w:rsidRPr="00406356" w:rsidRDefault="00925360" w:rsidP="00925360">
            <w:pPr>
              <w:widowControl w:val="0"/>
              <w:spacing w:after="0" w:line="206"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sz w:val="17"/>
                <w:szCs w:val="17"/>
                <w:lang w:eastAsia="ru-RU" w:bidi="ru-RU"/>
              </w:rPr>
              <w:t>ЛР4, ЛР9, ЛР10</w:t>
            </w:r>
          </w:p>
        </w:tc>
      </w:tr>
      <w:tr w:rsidR="00925360" w:rsidRPr="00406356" w:rsidTr="00884A75">
        <w:trPr>
          <w:trHeight w:hRule="exact" w:val="562"/>
        </w:trPr>
        <w:tc>
          <w:tcPr>
            <w:tcW w:w="2421"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56"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36.</w:t>
            </w:r>
          </w:p>
        </w:tc>
        <w:tc>
          <w:tcPr>
            <w:tcW w:w="8802" w:type="dxa"/>
            <w:tcBorders>
              <w:top w:val="single" w:sz="4" w:space="0" w:color="auto"/>
              <w:left w:val="single" w:sz="4" w:space="0" w:color="auto"/>
            </w:tcBorders>
            <w:shd w:val="clear" w:color="auto" w:fill="FFFFFF"/>
          </w:tcPr>
          <w:p w:rsidR="00925360" w:rsidRPr="00406356" w:rsidRDefault="00925360" w:rsidP="00925360">
            <w:pPr>
              <w:widowControl w:val="0"/>
              <w:spacing w:after="0" w:line="278"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Оказание первой помощи при отсутствии сознания, остановке ды</w:t>
            </w:r>
            <w:r w:rsidRPr="00406356">
              <w:rPr>
                <w:rFonts w:ascii="Times New Roman" w:eastAsia="Times New Roman" w:hAnsi="Times New Roman" w:cs="Times New Roman"/>
                <w:color w:val="000000"/>
                <w:lang w:eastAsia="ru-RU" w:bidi="ru-RU"/>
              </w:rPr>
              <w:softHyphen/>
              <w:t>хания и кровообращения</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2</w:t>
            </w:r>
          </w:p>
        </w:tc>
        <w:tc>
          <w:tcPr>
            <w:tcW w:w="2703" w:type="dxa"/>
            <w:vMerge/>
            <w:tcBorders>
              <w:left w:val="single" w:sz="4" w:space="0" w:color="auto"/>
              <w:right w:val="single" w:sz="4" w:space="0" w:color="auto"/>
            </w:tcBorders>
            <w:shd w:val="clear" w:color="auto" w:fill="FFFFFF"/>
            <w:vAlign w:val="center"/>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r>
      <w:tr w:rsidR="00925360" w:rsidRPr="00406356" w:rsidTr="00884A75">
        <w:trPr>
          <w:trHeight w:hRule="exact" w:val="1114"/>
        </w:trPr>
        <w:tc>
          <w:tcPr>
            <w:tcW w:w="2421"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56"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37.</w:t>
            </w:r>
          </w:p>
        </w:tc>
        <w:tc>
          <w:tcPr>
            <w:tcW w:w="8802" w:type="dxa"/>
            <w:tcBorders>
              <w:top w:val="single" w:sz="4" w:space="0" w:color="auto"/>
              <w:left w:val="single" w:sz="4" w:space="0" w:color="auto"/>
            </w:tcBorders>
            <w:shd w:val="clear" w:color="auto" w:fill="FFFFFF"/>
          </w:tcPr>
          <w:p w:rsidR="00925360" w:rsidRPr="00406356" w:rsidRDefault="00925360" w:rsidP="00925360">
            <w:pPr>
              <w:widowControl w:val="0"/>
              <w:spacing w:after="0" w:line="274"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Практическое занятие №10</w:t>
            </w:r>
          </w:p>
          <w:p w:rsidR="00925360" w:rsidRPr="00406356" w:rsidRDefault="00925360" w:rsidP="00925360">
            <w:pPr>
              <w:widowControl w:val="0"/>
              <w:spacing w:after="0" w:line="274"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Оказание первой доврачебной помощи при обмороке, эпилепти</w:t>
            </w:r>
            <w:r w:rsidRPr="00406356">
              <w:rPr>
                <w:rFonts w:ascii="Times New Roman" w:eastAsia="Times New Roman" w:hAnsi="Times New Roman" w:cs="Times New Roman"/>
                <w:color w:val="000000"/>
                <w:lang w:eastAsia="ru-RU" w:bidi="ru-RU"/>
              </w:rPr>
              <w:softHyphen/>
              <w:t>ческом припадке.</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2</w:t>
            </w:r>
          </w:p>
        </w:tc>
        <w:tc>
          <w:tcPr>
            <w:tcW w:w="2703" w:type="dxa"/>
            <w:vMerge/>
            <w:tcBorders>
              <w:left w:val="single" w:sz="4" w:space="0" w:color="auto"/>
              <w:right w:val="single" w:sz="4" w:space="0" w:color="auto"/>
            </w:tcBorders>
            <w:shd w:val="clear" w:color="auto" w:fill="FFFFFF"/>
            <w:vAlign w:val="center"/>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r>
      <w:tr w:rsidR="00925360" w:rsidRPr="00406356" w:rsidTr="00884A75">
        <w:trPr>
          <w:trHeight w:hRule="exact" w:val="1114"/>
        </w:trPr>
        <w:tc>
          <w:tcPr>
            <w:tcW w:w="2421"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56"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38.</w:t>
            </w:r>
          </w:p>
        </w:tc>
        <w:tc>
          <w:tcPr>
            <w:tcW w:w="8802" w:type="dxa"/>
            <w:tcBorders>
              <w:top w:val="single" w:sz="4" w:space="0" w:color="auto"/>
              <w:left w:val="single" w:sz="4" w:space="0" w:color="auto"/>
            </w:tcBorders>
            <w:shd w:val="clear" w:color="auto" w:fill="FFFFFF"/>
          </w:tcPr>
          <w:p w:rsidR="00925360" w:rsidRPr="00406356" w:rsidRDefault="00925360" w:rsidP="00925360">
            <w:pPr>
              <w:widowControl w:val="0"/>
              <w:spacing w:after="0" w:line="274"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Практическое занятие №11</w:t>
            </w:r>
          </w:p>
          <w:p w:rsidR="00925360" w:rsidRPr="00406356" w:rsidRDefault="00925360" w:rsidP="00925360">
            <w:pPr>
              <w:widowControl w:val="0"/>
              <w:spacing w:after="0" w:line="274"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Оказание первой доврачебной помощи при артериальном крово</w:t>
            </w:r>
            <w:r w:rsidRPr="00406356">
              <w:rPr>
                <w:rFonts w:ascii="Times New Roman" w:eastAsia="Times New Roman" w:hAnsi="Times New Roman" w:cs="Times New Roman"/>
                <w:color w:val="000000"/>
                <w:lang w:eastAsia="ru-RU" w:bidi="ru-RU"/>
              </w:rPr>
              <w:softHyphen/>
              <w:t>течении.</w:t>
            </w:r>
          </w:p>
          <w:p w:rsidR="00925360" w:rsidRPr="00406356" w:rsidRDefault="00925360" w:rsidP="00925360">
            <w:pPr>
              <w:widowControl w:val="0"/>
              <w:spacing w:after="0" w:line="274"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Приемы гемостаза при кровотечении из носа.</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2</w:t>
            </w:r>
          </w:p>
        </w:tc>
        <w:tc>
          <w:tcPr>
            <w:tcW w:w="2703" w:type="dxa"/>
            <w:vMerge/>
            <w:tcBorders>
              <w:left w:val="single" w:sz="4" w:space="0" w:color="auto"/>
              <w:right w:val="single" w:sz="4" w:space="0" w:color="auto"/>
            </w:tcBorders>
            <w:shd w:val="clear" w:color="auto" w:fill="FFFFFF"/>
            <w:vAlign w:val="center"/>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r>
      <w:tr w:rsidR="00925360" w:rsidRPr="00406356" w:rsidTr="00884A75">
        <w:trPr>
          <w:trHeight w:hRule="exact" w:val="562"/>
        </w:trPr>
        <w:tc>
          <w:tcPr>
            <w:tcW w:w="2421"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56"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39.</w:t>
            </w:r>
          </w:p>
        </w:tc>
        <w:tc>
          <w:tcPr>
            <w:tcW w:w="8802" w:type="dxa"/>
            <w:tcBorders>
              <w:top w:val="single" w:sz="4" w:space="0" w:color="auto"/>
              <w:left w:val="single" w:sz="4" w:space="0" w:color="auto"/>
            </w:tcBorders>
            <w:shd w:val="clear" w:color="auto" w:fill="FFFFFF"/>
          </w:tcPr>
          <w:p w:rsidR="00925360" w:rsidRPr="00406356" w:rsidRDefault="00925360" w:rsidP="00925360">
            <w:pPr>
              <w:widowControl w:val="0"/>
              <w:spacing w:after="0" w:line="278"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Оказание первой помощи при наружных кровотечениях и трав</w:t>
            </w:r>
            <w:r w:rsidRPr="00406356">
              <w:rPr>
                <w:rFonts w:ascii="Times New Roman" w:eastAsia="Times New Roman" w:hAnsi="Times New Roman" w:cs="Times New Roman"/>
                <w:color w:val="000000"/>
                <w:lang w:eastAsia="ru-RU" w:bidi="ru-RU"/>
              </w:rPr>
              <w:softHyphen/>
              <w:t>мах.</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2</w:t>
            </w:r>
          </w:p>
        </w:tc>
        <w:tc>
          <w:tcPr>
            <w:tcW w:w="2703" w:type="dxa"/>
            <w:vMerge/>
            <w:tcBorders>
              <w:left w:val="single" w:sz="4" w:space="0" w:color="auto"/>
              <w:right w:val="single" w:sz="4" w:space="0" w:color="auto"/>
            </w:tcBorders>
            <w:shd w:val="clear" w:color="auto" w:fill="FFFFFF"/>
            <w:vAlign w:val="center"/>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r>
      <w:tr w:rsidR="00925360" w:rsidRPr="00406356" w:rsidTr="00884A75">
        <w:trPr>
          <w:trHeight w:hRule="exact" w:val="562"/>
        </w:trPr>
        <w:tc>
          <w:tcPr>
            <w:tcW w:w="2421"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56"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40.</w:t>
            </w:r>
          </w:p>
        </w:tc>
        <w:tc>
          <w:tcPr>
            <w:tcW w:w="8802" w:type="dxa"/>
            <w:tcBorders>
              <w:top w:val="single" w:sz="4" w:space="0" w:color="auto"/>
              <w:left w:val="single" w:sz="4" w:space="0" w:color="auto"/>
            </w:tcBorders>
            <w:shd w:val="clear" w:color="auto" w:fill="FFFFFF"/>
            <w:vAlign w:val="bottom"/>
          </w:tcPr>
          <w:p w:rsidR="00925360" w:rsidRPr="00406356" w:rsidRDefault="00925360" w:rsidP="00925360">
            <w:pPr>
              <w:widowControl w:val="0"/>
              <w:spacing w:after="60" w:line="220"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Практическое занятие №12</w:t>
            </w:r>
          </w:p>
          <w:p w:rsidR="00925360" w:rsidRPr="00406356" w:rsidRDefault="00925360" w:rsidP="00925360">
            <w:pPr>
              <w:widowControl w:val="0"/>
              <w:spacing w:before="60" w:after="0" w:line="220"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Техника наложения шины при переломах.</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2</w:t>
            </w:r>
          </w:p>
        </w:tc>
        <w:tc>
          <w:tcPr>
            <w:tcW w:w="2703" w:type="dxa"/>
            <w:vMerge/>
            <w:tcBorders>
              <w:left w:val="single" w:sz="4" w:space="0" w:color="auto"/>
              <w:right w:val="single" w:sz="4" w:space="0" w:color="auto"/>
            </w:tcBorders>
            <w:shd w:val="clear" w:color="auto" w:fill="FFFFFF"/>
            <w:vAlign w:val="center"/>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r>
      <w:tr w:rsidR="00925360" w:rsidRPr="00406356" w:rsidTr="00884A75">
        <w:trPr>
          <w:trHeight w:hRule="exact" w:val="562"/>
        </w:trPr>
        <w:tc>
          <w:tcPr>
            <w:tcW w:w="2421"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56"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41.</w:t>
            </w:r>
          </w:p>
        </w:tc>
        <w:tc>
          <w:tcPr>
            <w:tcW w:w="8802" w:type="dxa"/>
            <w:tcBorders>
              <w:top w:val="single" w:sz="4" w:space="0" w:color="auto"/>
              <w:left w:val="single" w:sz="4" w:space="0" w:color="auto"/>
            </w:tcBorders>
            <w:shd w:val="clear" w:color="auto" w:fill="FFFFFF"/>
            <w:vAlign w:val="bottom"/>
          </w:tcPr>
          <w:p w:rsidR="00925360" w:rsidRPr="00406356" w:rsidRDefault="00925360" w:rsidP="00925360">
            <w:pPr>
              <w:widowControl w:val="0"/>
              <w:spacing w:after="0" w:line="274"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Оказание первой помощи при прочих состояниях, транспортиров</w:t>
            </w:r>
            <w:r w:rsidRPr="00406356">
              <w:rPr>
                <w:rFonts w:ascii="Times New Roman" w:eastAsia="Times New Roman" w:hAnsi="Times New Roman" w:cs="Times New Roman"/>
                <w:color w:val="000000"/>
                <w:lang w:eastAsia="ru-RU" w:bidi="ru-RU"/>
              </w:rPr>
              <w:softHyphen/>
              <w:t>ка пострадавших в дорожно-транспортном происшествии.</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2</w:t>
            </w:r>
          </w:p>
        </w:tc>
        <w:tc>
          <w:tcPr>
            <w:tcW w:w="2703" w:type="dxa"/>
            <w:vMerge/>
            <w:tcBorders>
              <w:left w:val="single" w:sz="4" w:space="0" w:color="auto"/>
              <w:right w:val="single" w:sz="4" w:space="0" w:color="auto"/>
            </w:tcBorders>
            <w:shd w:val="clear" w:color="auto" w:fill="FFFFFF"/>
            <w:vAlign w:val="center"/>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r>
      <w:tr w:rsidR="00925360" w:rsidRPr="00406356" w:rsidTr="00884A75">
        <w:trPr>
          <w:trHeight w:hRule="exact" w:val="717"/>
        </w:trPr>
        <w:tc>
          <w:tcPr>
            <w:tcW w:w="2421"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56" w:type="dxa"/>
            <w:tcBorders>
              <w:top w:val="single" w:sz="4" w:space="0" w:color="auto"/>
              <w:left w:val="single" w:sz="4" w:space="0" w:color="auto"/>
              <w:bottom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42.</w:t>
            </w:r>
          </w:p>
        </w:tc>
        <w:tc>
          <w:tcPr>
            <w:tcW w:w="8802" w:type="dxa"/>
            <w:tcBorders>
              <w:top w:val="single" w:sz="4" w:space="0" w:color="auto"/>
              <w:left w:val="single" w:sz="4" w:space="0" w:color="auto"/>
              <w:bottom w:val="single" w:sz="4" w:space="0" w:color="auto"/>
            </w:tcBorders>
            <w:shd w:val="clear" w:color="auto" w:fill="FFFFFF"/>
          </w:tcPr>
          <w:p w:rsidR="00925360" w:rsidRPr="00406356" w:rsidRDefault="00925360" w:rsidP="00925360">
            <w:pPr>
              <w:widowControl w:val="0"/>
              <w:spacing w:after="60" w:line="220"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Практическое занятие №13</w:t>
            </w:r>
          </w:p>
          <w:p w:rsidR="00925360" w:rsidRPr="00406356" w:rsidRDefault="00925360" w:rsidP="00925360">
            <w:pPr>
              <w:widowControl w:val="0"/>
              <w:spacing w:before="60" w:after="0" w:line="220"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Оказание первой доврачебной помощи при тепловом и солнечном</w:t>
            </w:r>
            <w:r w:rsidRPr="00406356">
              <w:rPr>
                <w:rFonts w:ascii="Times New Roman" w:eastAsia="Calibri" w:hAnsi="Times New Roman" w:cs="Times New Roman"/>
              </w:rPr>
              <w:t xml:space="preserve"> </w:t>
            </w:r>
            <w:r w:rsidRPr="00406356">
              <w:rPr>
                <w:rFonts w:ascii="Times New Roman" w:eastAsia="Times New Roman" w:hAnsi="Times New Roman" w:cs="Times New Roman"/>
                <w:color w:val="000000"/>
                <w:lang w:eastAsia="ru-RU" w:bidi="ru-RU"/>
              </w:rPr>
              <w:t xml:space="preserve">ударах, </w:t>
            </w:r>
            <w:proofErr w:type="spellStart"/>
            <w:r w:rsidRPr="00406356">
              <w:rPr>
                <w:rFonts w:ascii="Times New Roman" w:eastAsia="Times New Roman" w:hAnsi="Times New Roman" w:cs="Times New Roman"/>
                <w:color w:val="000000"/>
                <w:lang w:eastAsia="ru-RU" w:bidi="ru-RU"/>
              </w:rPr>
              <w:t>электротравме</w:t>
            </w:r>
            <w:proofErr w:type="spellEnd"/>
            <w:r w:rsidRPr="00406356">
              <w:rPr>
                <w:rFonts w:ascii="Times New Roman" w:eastAsia="Times New Roman" w:hAnsi="Times New Roman" w:cs="Times New Roman"/>
                <w:color w:val="000000"/>
                <w:lang w:eastAsia="ru-RU" w:bidi="ru-RU"/>
              </w:rPr>
              <w:t>.</w:t>
            </w:r>
          </w:p>
        </w:tc>
        <w:tc>
          <w:tcPr>
            <w:tcW w:w="994" w:type="dxa"/>
            <w:tcBorders>
              <w:top w:val="single" w:sz="4" w:space="0" w:color="auto"/>
              <w:left w:val="single" w:sz="4" w:space="0" w:color="auto"/>
              <w:bottom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2</w:t>
            </w:r>
          </w:p>
        </w:tc>
        <w:tc>
          <w:tcPr>
            <w:tcW w:w="2703" w:type="dxa"/>
            <w:vMerge/>
            <w:tcBorders>
              <w:left w:val="single" w:sz="4" w:space="0" w:color="auto"/>
              <w:right w:val="single" w:sz="4" w:space="0" w:color="auto"/>
            </w:tcBorders>
            <w:shd w:val="clear" w:color="auto" w:fill="FFFFFF"/>
            <w:vAlign w:val="center"/>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r>
      <w:tr w:rsidR="00925360" w:rsidRPr="00406356" w:rsidTr="00884A75">
        <w:trPr>
          <w:trHeight w:hRule="exact" w:val="571"/>
        </w:trPr>
        <w:tc>
          <w:tcPr>
            <w:tcW w:w="11779" w:type="dxa"/>
            <w:gridSpan w:val="3"/>
            <w:tcBorders>
              <w:top w:val="single" w:sz="4" w:space="0" w:color="auto"/>
              <w:left w:val="single" w:sz="4" w:space="0" w:color="auto"/>
              <w:bottom w:val="single" w:sz="4" w:space="0" w:color="auto"/>
            </w:tcBorders>
            <w:shd w:val="clear" w:color="auto" w:fill="FFFFFF"/>
          </w:tcPr>
          <w:p w:rsidR="00925360" w:rsidRPr="00406356" w:rsidRDefault="00925360" w:rsidP="00925360">
            <w:pPr>
              <w:widowControl w:val="0"/>
              <w:spacing w:after="60" w:line="220" w:lineRule="exact"/>
              <w:rPr>
                <w:rFonts w:ascii="Times New Roman" w:eastAsia="Times New Roman" w:hAnsi="Times New Roman" w:cs="Times New Roman"/>
                <w:b/>
                <w:bCs/>
                <w:color w:val="000000"/>
                <w:lang w:eastAsia="ru-RU" w:bidi="ru-RU"/>
              </w:rPr>
            </w:pPr>
          </w:p>
        </w:tc>
        <w:tc>
          <w:tcPr>
            <w:tcW w:w="994" w:type="dxa"/>
            <w:tcBorders>
              <w:top w:val="single" w:sz="4" w:space="0" w:color="auto"/>
              <w:left w:val="single" w:sz="4" w:space="0" w:color="auto"/>
              <w:bottom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p>
        </w:tc>
        <w:tc>
          <w:tcPr>
            <w:tcW w:w="2703" w:type="dxa"/>
            <w:tcBorders>
              <w:top w:val="single" w:sz="4" w:space="0" w:color="auto"/>
              <w:left w:val="single" w:sz="4" w:space="0" w:color="auto"/>
              <w:bottom w:val="single" w:sz="4" w:space="0" w:color="auto"/>
              <w:right w:val="single" w:sz="4" w:space="0" w:color="auto"/>
            </w:tcBorders>
            <w:shd w:val="clear" w:color="auto" w:fill="FFFFFF"/>
            <w:vAlign w:val="center"/>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r>
    </w:tbl>
    <w:p w:rsidR="00925360" w:rsidRPr="00406356" w:rsidRDefault="00925360" w:rsidP="00925360">
      <w:pPr>
        <w:widowControl w:val="0"/>
        <w:spacing w:after="0" w:line="240" w:lineRule="auto"/>
        <w:rPr>
          <w:rFonts w:ascii="Times New Roman" w:eastAsia="Microsoft Sans Serif" w:hAnsi="Times New Roman" w:cs="Times New Roman"/>
          <w:color w:val="000000"/>
          <w:sz w:val="2"/>
          <w:szCs w:val="2"/>
          <w:lang w:eastAsia="ru-RU" w:bidi="ru-RU"/>
        </w:rPr>
      </w:pPr>
    </w:p>
    <w:tbl>
      <w:tblPr>
        <w:tblW w:w="15461" w:type="dxa"/>
        <w:tblInd w:w="10" w:type="dxa"/>
        <w:tblLayout w:type="fixed"/>
        <w:tblCellMar>
          <w:left w:w="10" w:type="dxa"/>
          <w:right w:w="10" w:type="dxa"/>
        </w:tblCellMar>
        <w:tblLook w:val="04A0" w:firstRow="1" w:lastRow="0" w:firstColumn="1" w:lastColumn="0" w:noHBand="0" w:noVBand="1"/>
      </w:tblPr>
      <w:tblGrid>
        <w:gridCol w:w="2410"/>
        <w:gridCol w:w="567"/>
        <w:gridCol w:w="8788"/>
        <w:gridCol w:w="994"/>
        <w:gridCol w:w="2702"/>
      </w:tblGrid>
      <w:tr w:rsidR="00925360" w:rsidRPr="00406356" w:rsidTr="00884A75">
        <w:trPr>
          <w:trHeight w:hRule="exact" w:val="293"/>
        </w:trPr>
        <w:tc>
          <w:tcPr>
            <w:tcW w:w="11765" w:type="dxa"/>
            <w:gridSpan w:val="3"/>
            <w:tcBorders>
              <w:top w:val="single" w:sz="4" w:space="0" w:color="auto"/>
              <w:left w:val="single" w:sz="4" w:space="0" w:color="auto"/>
            </w:tcBorders>
            <w:shd w:val="clear" w:color="auto" w:fill="FFFFFF"/>
            <w:vAlign w:val="bottom"/>
          </w:tcPr>
          <w:p w:rsidR="00925360" w:rsidRPr="00406356" w:rsidRDefault="00925360" w:rsidP="00925360">
            <w:pPr>
              <w:widowControl w:val="0"/>
              <w:spacing w:after="0" w:line="230" w:lineRule="exact"/>
              <w:jc w:val="center"/>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b/>
                <w:bCs/>
                <w:i/>
                <w:iCs/>
                <w:color w:val="000000"/>
                <w:sz w:val="23"/>
                <w:szCs w:val="23"/>
                <w:lang w:eastAsia="ru-RU" w:bidi="ru-RU"/>
              </w:rPr>
              <w:t>Специальный цикл</w:t>
            </w:r>
          </w:p>
        </w:tc>
        <w:tc>
          <w:tcPr>
            <w:tcW w:w="994" w:type="dxa"/>
            <w:tcBorders>
              <w:top w:val="single" w:sz="4" w:space="0" w:color="auto"/>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10"/>
                <w:szCs w:val="10"/>
                <w:lang w:eastAsia="ru-RU" w:bidi="ru-RU"/>
              </w:rPr>
            </w:pPr>
          </w:p>
        </w:tc>
        <w:tc>
          <w:tcPr>
            <w:tcW w:w="2702" w:type="dxa"/>
            <w:tcBorders>
              <w:top w:val="single" w:sz="4" w:space="0" w:color="auto"/>
              <w:left w:val="single" w:sz="4" w:space="0" w:color="auto"/>
              <w:righ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10"/>
                <w:szCs w:val="10"/>
                <w:lang w:eastAsia="ru-RU" w:bidi="ru-RU"/>
              </w:rPr>
            </w:pPr>
          </w:p>
        </w:tc>
      </w:tr>
      <w:tr w:rsidR="00925360" w:rsidRPr="00406356" w:rsidTr="00884A75">
        <w:trPr>
          <w:trHeight w:hRule="exact" w:val="293"/>
        </w:trPr>
        <w:tc>
          <w:tcPr>
            <w:tcW w:w="2410" w:type="dxa"/>
            <w:vMerge w:val="restart"/>
            <w:tcBorders>
              <w:top w:val="single" w:sz="4" w:space="0" w:color="auto"/>
              <w:left w:val="single" w:sz="4" w:space="0" w:color="auto"/>
            </w:tcBorders>
            <w:shd w:val="clear" w:color="auto" w:fill="FFFFFF"/>
          </w:tcPr>
          <w:p w:rsidR="00925360" w:rsidRPr="00406356" w:rsidRDefault="00925360" w:rsidP="00925360">
            <w:pPr>
              <w:widowControl w:val="0"/>
              <w:spacing w:after="0" w:line="274"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b/>
                <w:bCs/>
                <w:color w:val="000000"/>
                <w:lang w:eastAsia="ru-RU" w:bidi="ru-RU"/>
              </w:rPr>
              <w:t>Тема 2.5.</w:t>
            </w:r>
          </w:p>
          <w:p w:rsidR="00925360" w:rsidRPr="00406356" w:rsidRDefault="00925360" w:rsidP="00925360">
            <w:pPr>
              <w:widowControl w:val="0"/>
              <w:spacing w:after="0" w:line="274"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b/>
                <w:bCs/>
                <w:color w:val="000000"/>
                <w:lang w:eastAsia="ru-RU" w:bidi="ru-RU"/>
              </w:rPr>
              <w:t>Основы управления транспортными сред</w:t>
            </w:r>
            <w:r w:rsidRPr="00406356">
              <w:rPr>
                <w:rFonts w:ascii="Times New Roman" w:eastAsia="Microsoft Sans Serif" w:hAnsi="Times New Roman" w:cs="Times New Roman"/>
                <w:b/>
                <w:bCs/>
                <w:color w:val="000000"/>
                <w:lang w:eastAsia="ru-RU" w:bidi="ru-RU"/>
              </w:rPr>
              <w:softHyphen/>
              <w:t>ствами</w:t>
            </w:r>
          </w:p>
          <w:p w:rsidR="00925360" w:rsidRPr="00406356" w:rsidRDefault="00925360" w:rsidP="00925360">
            <w:pPr>
              <w:widowControl w:val="0"/>
              <w:spacing w:after="0" w:line="274"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b/>
                <w:bCs/>
                <w:color w:val="000000"/>
                <w:lang w:eastAsia="ru-RU" w:bidi="ru-RU"/>
              </w:rPr>
              <w:t>категорий «С»</w:t>
            </w:r>
          </w:p>
        </w:tc>
        <w:tc>
          <w:tcPr>
            <w:tcW w:w="9355" w:type="dxa"/>
            <w:gridSpan w:val="2"/>
            <w:tcBorders>
              <w:top w:val="single" w:sz="4" w:space="0" w:color="auto"/>
              <w:left w:val="single" w:sz="4" w:space="0" w:color="auto"/>
            </w:tcBorders>
            <w:shd w:val="clear" w:color="auto" w:fill="FFFFFF"/>
            <w:vAlign w:val="bottom"/>
          </w:tcPr>
          <w:p w:rsidR="00925360" w:rsidRPr="00406356" w:rsidRDefault="00925360" w:rsidP="00925360">
            <w:pPr>
              <w:widowControl w:val="0"/>
              <w:spacing w:after="0" w:line="220"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b/>
                <w:bCs/>
                <w:color w:val="000000"/>
                <w:lang w:eastAsia="ru-RU" w:bidi="ru-RU"/>
              </w:rPr>
              <w:t>Содержание учебного материала:</w:t>
            </w:r>
          </w:p>
        </w:tc>
        <w:tc>
          <w:tcPr>
            <w:tcW w:w="994" w:type="dxa"/>
            <w:tcBorders>
              <w:top w:val="single" w:sz="4" w:space="0" w:color="auto"/>
              <w:left w:val="single" w:sz="4" w:space="0" w:color="auto"/>
            </w:tcBorders>
            <w:shd w:val="clear" w:color="auto" w:fill="FFFFFF"/>
            <w:vAlign w:val="bottom"/>
          </w:tcPr>
          <w:p w:rsidR="00925360" w:rsidRPr="00406356" w:rsidRDefault="00925360" w:rsidP="00925360">
            <w:pPr>
              <w:widowControl w:val="0"/>
              <w:spacing w:after="0" w:line="220" w:lineRule="exact"/>
              <w:jc w:val="center"/>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b/>
                <w:bCs/>
                <w:color w:val="000000"/>
                <w:lang w:eastAsia="ru-RU" w:bidi="ru-RU"/>
              </w:rPr>
              <w:t>24</w:t>
            </w:r>
          </w:p>
        </w:tc>
        <w:tc>
          <w:tcPr>
            <w:tcW w:w="2702" w:type="dxa"/>
            <w:tcBorders>
              <w:top w:val="single" w:sz="4" w:space="0" w:color="auto"/>
              <w:left w:val="single" w:sz="4" w:space="0" w:color="auto"/>
              <w:righ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10"/>
                <w:szCs w:val="10"/>
                <w:lang w:eastAsia="ru-RU" w:bidi="ru-RU"/>
              </w:rPr>
            </w:pPr>
          </w:p>
        </w:tc>
      </w:tr>
      <w:tr w:rsidR="00925360" w:rsidRPr="00406356" w:rsidTr="00884A75">
        <w:trPr>
          <w:trHeight w:hRule="exact" w:val="293"/>
        </w:trPr>
        <w:tc>
          <w:tcPr>
            <w:tcW w:w="2410"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67" w:type="dxa"/>
            <w:tcBorders>
              <w:top w:val="single" w:sz="4" w:space="0" w:color="auto"/>
              <w:left w:val="single" w:sz="4" w:space="0" w:color="auto"/>
            </w:tcBorders>
            <w:shd w:val="clear" w:color="auto" w:fill="FFFFFF"/>
            <w:vAlign w:val="bottom"/>
          </w:tcPr>
          <w:p w:rsidR="00925360" w:rsidRPr="00406356" w:rsidRDefault="00925360" w:rsidP="00925360">
            <w:pPr>
              <w:widowControl w:val="0"/>
              <w:spacing w:after="0" w:line="220"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43.</w:t>
            </w:r>
          </w:p>
        </w:tc>
        <w:tc>
          <w:tcPr>
            <w:tcW w:w="8788" w:type="dxa"/>
            <w:tcBorders>
              <w:top w:val="single" w:sz="4" w:space="0" w:color="auto"/>
              <w:left w:val="single" w:sz="4" w:space="0" w:color="auto"/>
            </w:tcBorders>
            <w:shd w:val="clear" w:color="auto" w:fill="FFFFFF"/>
            <w:vAlign w:val="bottom"/>
          </w:tcPr>
          <w:p w:rsidR="00925360" w:rsidRPr="00406356" w:rsidRDefault="00925360" w:rsidP="00925360">
            <w:pPr>
              <w:widowControl w:val="0"/>
              <w:spacing w:after="0" w:line="220"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Приемы управления транспортным средством.</w:t>
            </w:r>
          </w:p>
        </w:tc>
        <w:tc>
          <w:tcPr>
            <w:tcW w:w="994" w:type="dxa"/>
            <w:tcBorders>
              <w:top w:val="single" w:sz="4" w:space="0" w:color="auto"/>
              <w:left w:val="single" w:sz="4" w:space="0" w:color="auto"/>
            </w:tcBorders>
            <w:shd w:val="clear" w:color="auto" w:fill="FFFFFF"/>
            <w:vAlign w:val="bottom"/>
          </w:tcPr>
          <w:p w:rsidR="00925360" w:rsidRPr="00406356" w:rsidRDefault="00925360" w:rsidP="00925360">
            <w:pPr>
              <w:widowControl w:val="0"/>
              <w:spacing w:after="0" w:line="220" w:lineRule="exact"/>
              <w:jc w:val="center"/>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4</w:t>
            </w:r>
          </w:p>
        </w:tc>
        <w:tc>
          <w:tcPr>
            <w:tcW w:w="2702" w:type="dxa"/>
            <w:vMerge w:val="restart"/>
            <w:tcBorders>
              <w:top w:val="single" w:sz="4" w:space="0" w:color="auto"/>
              <w:left w:val="single" w:sz="4" w:space="0" w:color="auto"/>
              <w:right w:val="single" w:sz="4" w:space="0" w:color="auto"/>
            </w:tcBorders>
            <w:shd w:val="clear" w:color="auto" w:fill="FFFFFF"/>
          </w:tcPr>
          <w:p w:rsidR="00925360" w:rsidRPr="00406356" w:rsidRDefault="00925360" w:rsidP="00925360">
            <w:pPr>
              <w:widowControl w:val="0"/>
              <w:spacing w:after="0" w:line="206"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sz w:val="17"/>
                <w:szCs w:val="17"/>
                <w:lang w:eastAsia="ru-RU" w:bidi="ru-RU"/>
              </w:rPr>
              <w:t>ОК1- ОК6</w:t>
            </w:r>
          </w:p>
          <w:p w:rsidR="00925360" w:rsidRPr="00406356" w:rsidRDefault="00925360" w:rsidP="00925360">
            <w:pPr>
              <w:widowControl w:val="0"/>
              <w:spacing w:after="0" w:line="206"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sz w:val="17"/>
                <w:szCs w:val="17"/>
                <w:lang w:eastAsia="ru-RU" w:bidi="ru-RU"/>
              </w:rPr>
              <w:t>ЛР4, ЛР9, ЛР10</w:t>
            </w:r>
          </w:p>
        </w:tc>
      </w:tr>
      <w:tr w:rsidR="00925360" w:rsidRPr="00406356" w:rsidTr="00884A75">
        <w:trPr>
          <w:trHeight w:hRule="exact" w:val="614"/>
        </w:trPr>
        <w:tc>
          <w:tcPr>
            <w:tcW w:w="2410"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67" w:type="dxa"/>
            <w:tcBorders>
              <w:top w:val="single" w:sz="4" w:space="0" w:color="auto"/>
              <w:left w:val="single" w:sz="4" w:space="0" w:color="auto"/>
            </w:tcBorders>
            <w:shd w:val="clear" w:color="auto" w:fill="FFFFFF"/>
          </w:tcPr>
          <w:p w:rsidR="00925360" w:rsidRPr="00406356" w:rsidRDefault="00925360" w:rsidP="00925360">
            <w:pPr>
              <w:widowControl w:val="0"/>
              <w:spacing w:after="0" w:line="220"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44.</w:t>
            </w:r>
          </w:p>
        </w:tc>
        <w:tc>
          <w:tcPr>
            <w:tcW w:w="8788" w:type="dxa"/>
            <w:tcBorders>
              <w:top w:val="single" w:sz="4" w:space="0" w:color="auto"/>
              <w:left w:val="single" w:sz="4" w:space="0" w:color="auto"/>
            </w:tcBorders>
            <w:shd w:val="clear" w:color="auto" w:fill="FFFFFF"/>
          </w:tcPr>
          <w:p w:rsidR="00925360" w:rsidRPr="00406356" w:rsidRDefault="00925360" w:rsidP="00925360">
            <w:pPr>
              <w:widowControl w:val="0"/>
              <w:spacing w:after="0" w:line="274"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Понятие о дорожно-транспортном происшествии (ДТП); виды до</w:t>
            </w:r>
            <w:r w:rsidRPr="00406356">
              <w:rPr>
                <w:rFonts w:ascii="Times New Roman" w:eastAsia="Microsoft Sans Serif" w:hAnsi="Times New Roman" w:cs="Times New Roman"/>
                <w:color w:val="000000"/>
                <w:lang w:eastAsia="ru-RU" w:bidi="ru-RU"/>
              </w:rPr>
              <w:softHyphen/>
              <w:t>рожно-транспортных происшествий</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4</w:t>
            </w:r>
          </w:p>
        </w:tc>
        <w:tc>
          <w:tcPr>
            <w:tcW w:w="2702" w:type="dxa"/>
            <w:vMerge/>
            <w:tcBorders>
              <w:left w:val="single" w:sz="4" w:space="0" w:color="auto"/>
              <w:righ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r>
      <w:tr w:rsidR="00925360" w:rsidRPr="00406356" w:rsidTr="00884A75">
        <w:trPr>
          <w:trHeight w:hRule="exact" w:val="629"/>
        </w:trPr>
        <w:tc>
          <w:tcPr>
            <w:tcW w:w="2410"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67" w:type="dxa"/>
            <w:tcBorders>
              <w:top w:val="single" w:sz="4" w:space="0" w:color="auto"/>
              <w:left w:val="single" w:sz="4" w:space="0" w:color="auto"/>
            </w:tcBorders>
            <w:shd w:val="clear" w:color="auto" w:fill="FFFFFF"/>
          </w:tcPr>
          <w:p w:rsidR="00925360" w:rsidRPr="00406356" w:rsidRDefault="00925360" w:rsidP="00925360">
            <w:pPr>
              <w:widowControl w:val="0"/>
              <w:spacing w:after="0" w:line="220"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45.</w:t>
            </w:r>
          </w:p>
        </w:tc>
        <w:tc>
          <w:tcPr>
            <w:tcW w:w="8788" w:type="dxa"/>
            <w:tcBorders>
              <w:top w:val="single" w:sz="4" w:space="0" w:color="auto"/>
              <w:left w:val="single" w:sz="4" w:space="0" w:color="auto"/>
            </w:tcBorders>
            <w:shd w:val="clear" w:color="auto" w:fill="FFFFFF"/>
          </w:tcPr>
          <w:p w:rsidR="00925360" w:rsidRPr="00406356" w:rsidRDefault="00925360" w:rsidP="00925360">
            <w:pPr>
              <w:widowControl w:val="0"/>
              <w:spacing w:after="0" w:line="220"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Управление транспортным средством в штатных ситуациях.</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4</w:t>
            </w:r>
          </w:p>
        </w:tc>
        <w:tc>
          <w:tcPr>
            <w:tcW w:w="2702" w:type="dxa"/>
            <w:tcBorders>
              <w:top w:val="single" w:sz="4" w:space="0" w:color="auto"/>
              <w:left w:val="single" w:sz="4" w:space="0" w:color="auto"/>
              <w:right w:val="single" w:sz="4" w:space="0" w:color="auto"/>
            </w:tcBorders>
            <w:shd w:val="clear" w:color="auto" w:fill="FFFFFF"/>
            <w:vAlign w:val="bottom"/>
          </w:tcPr>
          <w:p w:rsidR="00925360" w:rsidRPr="00406356" w:rsidRDefault="00925360" w:rsidP="00925360">
            <w:pPr>
              <w:widowControl w:val="0"/>
              <w:spacing w:after="0" w:line="206"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sz w:val="17"/>
                <w:szCs w:val="17"/>
                <w:lang w:eastAsia="ru-RU" w:bidi="ru-RU"/>
              </w:rPr>
              <w:t>ОК1- ОК6</w:t>
            </w:r>
          </w:p>
          <w:p w:rsidR="00925360" w:rsidRPr="00406356" w:rsidRDefault="00925360" w:rsidP="00925360">
            <w:pPr>
              <w:widowControl w:val="0"/>
              <w:spacing w:after="0" w:line="206"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sz w:val="17"/>
                <w:szCs w:val="17"/>
                <w:lang w:eastAsia="ru-RU" w:bidi="ru-RU"/>
              </w:rPr>
              <w:t>ЛР4, ЛР9, ЛР10</w:t>
            </w:r>
          </w:p>
        </w:tc>
      </w:tr>
      <w:tr w:rsidR="00925360" w:rsidRPr="00406356" w:rsidTr="00884A75">
        <w:trPr>
          <w:trHeight w:hRule="exact" w:val="840"/>
        </w:trPr>
        <w:tc>
          <w:tcPr>
            <w:tcW w:w="2410"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67" w:type="dxa"/>
            <w:tcBorders>
              <w:top w:val="single" w:sz="4" w:space="0" w:color="auto"/>
              <w:left w:val="single" w:sz="4" w:space="0" w:color="auto"/>
            </w:tcBorders>
            <w:shd w:val="clear" w:color="auto" w:fill="FFFFFF"/>
          </w:tcPr>
          <w:p w:rsidR="00925360" w:rsidRPr="00406356" w:rsidRDefault="00925360" w:rsidP="00925360">
            <w:pPr>
              <w:widowControl w:val="0"/>
              <w:spacing w:after="0" w:line="220"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46.</w:t>
            </w:r>
          </w:p>
        </w:tc>
        <w:tc>
          <w:tcPr>
            <w:tcW w:w="8788" w:type="dxa"/>
            <w:tcBorders>
              <w:top w:val="single" w:sz="4" w:space="0" w:color="auto"/>
              <w:left w:val="single" w:sz="4" w:space="0" w:color="auto"/>
            </w:tcBorders>
            <w:shd w:val="clear" w:color="auto" w:fill="FFFFFF"/>
          </w:tcPr>
          <w:p w:rsidR="00925360" w:rsidRPr="00406356" w:rsidRDefault="00925360" w:rsidP="00925360">
            <w:pPr>
              <w:widowControl w:val="0"/>
              <w:spacing w:after="0" w:line="274"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b/>
                <w:bCs/>
                <w:color w:val="000000"/>
                <w:lang w:eastAsia="ru-RU" w:bidi="ru-RU"/>
              </w:rPr>
              <w:t>Практическое занятие № 14</w:t>
            </w:r>
          </w:p>
          <w:p w:rsidR="00925360" w:rsidRPr="00406356" w:rsidRDefault="00925360" w:rsidP="00925360">
            <w:pPr>
              <w:widowControl w:val="0"/>
              <w:spacing w:after="0" w:line="274"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Отработка на тренажере «Управление автомобилем в штатной си</w:t>
            </w:r>
            <w:r w:rsidRPr="00406356">
              <w:rPr>
                <w:rFonts w:ascii="Times New Roman" w:eastAsia="Microsoft Sans Serif" w:hAnsi="Times New Roman" w:cs="Times New Roman"/>
                <w:color w:val="000000"/>
                <w:lang w:eastAsia="ru-RU" w:bidi="ru-RU"/>
              </w:rPr>
              <w:softHyphen/>
              <w:t>туации»</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4</w:t>
            </w:r>
          </w:p>
        </w:tc>
        <w:tc>
          <w:tcPr>
            <w:tcW w:w="2702" w:type="dxa"/>
            <w:vMerge w:val="restart"/>
            <w:tcBorders>
              <w:top w:val="single" w:sz="4" w:space="0" w:color="auto"/>
              <w:left w:val="single" w:sz="4" w:space="0" w:color="auto"/>
              <w:right w:val="single" w:sz="4" w:space="0" w:color="auto"/>
            </w:tcBorders>
            <w:shd w:val="clear" w:color="auto" w:fill="FFFFFF"/>
            <w:vAlign w:val="center"/>
          </w:tcPr>
          <w:p w:rsidR="00925360" w:rsidRPr="00406356" w:rsidRDefault="00925360" w:rsidP="00925360">
            <w:pPr>
              <w:widowControl w:val="0"/>
              <w:spacing w:after="0" w:line="206"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sz w:val="17"/>
                <w:szCs w:val="17"/>
                <w:lang w:eastAsia="ru-RU" w:bidi="ru-RU"/>
              </w:rPr>
              <w:t>ОК1- ОК6</w:t>
            </w:r>
          </w:p>
          <w:p w:rsidR="00925360" w:rsidRPr="00406356" w:rsidRDefault="00925360" w:rsidP="00925360">
            <w:pPr>
              <w:widowControl w:val="0"/>
              <w:spacing w:after="0" w:line="206"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sz w:val="17"/>
                <w:szCs w:val="17"/>
                <w:lang w:eastAsia="ru-RU" w:bidi="ru-RU"/>
              </w:rPr>
              <w:t>ЛР4, ЛР9, ЛР10</w:t>
            </w:r>
          </w:p>
        </w:tc>
      </w:tr>
      <w:tr w:rsidR="00925360" w:rsidRPr="00406356" w:rsidTr="00884A75">
        <w:trPr>
          <w:trHeight w:hRule="exact" w:val="1114"/>
        </w:trPr>
        <w:tc>
          <w:tcPr>
            <w:tcW w:w="2410"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67" w:type="dxa"/>
            <w:tcBorders>
              <w:top w:val="single" w:sz="4" w:space="0" w:color="auto"/>
              <w:left w:val="single" w:sz="4" w:space="0" w:color="auto"/>
            </w:tcBorders>
            <w:shd w:val="clear" w:color="auto" w:fill="FFFFFF"/>
          </w:tcPr>
          <w:p w:rsidR="00925360" w:rsidRPr="00406356" w:rsidRDefault="00925360" w:rsidP="00925360">
            <w:pPr>
              <w:widowControl w:val="0"/>
              <w:spacing w:after="0" w:line="220"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47.</w:t>
            </w:r>
          </w:p>
        </w:tc>
        <w:tc>
          <w:tcPr>
            <w:tcW w:w="8788" w:type="dxa"/>
            <w:tcBorders>
              <w:top w:val="single" w:sz="4" w:space="0" w:color="auto"/>
              <w:left w:val="single" w:sz="4" w:space="0" w:color="auto"/>
            </w:tcBorders>
            <w:shd w:val="clear" w:color="auto" w:fill="FFFFFF"/>
          </w:tcPr>
          <w:p w:rsidR="00925360" w:rsidRPr="00406356" w:rsidRDefault="00925360" w:rsidP="00925360">
            <w:pPr>
              <w:widowControl w:val="0"/>
              <w:spacing w:after="0" w:line="274"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Управление транспортным средством в нештатных ситуациях в темное время суток и в условиях недостаточной видимости. Управление транспортным средством в нештатных ситуациях в гололед, по бездорожью.</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4</w:t>
            </w:r>
          </w:p>
        </w:tc>
        <w:tc>
          <w:tcPr>
            <w:tcW w:w="2702" w:type="dxa"/>
            <w:vMerge/>
            <w:tcBorders>
              <w:left w:val="single" w:sz="4" w:space="0" w:color="auto"/>
              <w:right w:val="single" w:sz="4" w:space="0" w:color="auto"/>
            </w:tcBorders>
            <w:shd w:val="clear" w:color="auto" w:fill="FFFFFF"/>
            <w:vAlign w:val="center"/>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r>
      <w:tr w:rsidR="00925360" w:rsidRPr="00406356" w:rsidTr="00884A75">
        <w:trPr>
          <w:trHeight w:hRule="exact" w:val="840"/>
        </w:trPr>
        <w:tc>
          <w:tcPr>
            <w:tcW w:w="2410"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67" w:type="dxa"/>
            <w:tcBorders>
              <w:top w:val="single" w:sz="4" w:space="0" w:color="auto"/>
              <w:left w:val="single" w:sz="4" w:space="0" w:color="auto"/>
            </w:tcBorders>
            <w:shd w:val="clear" w:color="auto" w:fill="FFFFFF"/>
          </w:tcPr>
          <w:p w:rsidR="00925360" w:rsidRPr="00406356" w:rsidRDefault="00925360" w:rsidP="00925360">
            <w:pPr>
              <w:widowControl w:val="0"/>
              <w:spacing w:after="0" w:line="220"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48.</w:t>
            </w:r>
          </w:p>
        </w:tc>
        <w:tc>
          <w:tcPr>
            <w:tcW w:w="8788" w:type="dxa"/>
            <w:tcBorders>
              <w:top w:val="single" w:sz="4" w:space="0" w:color="auto"/>
              <w:left w:val="single" w:sz="4" w:space="0" w:color="auto"/>
            </w:tcBorders>
            <w:shd w:val="clear" w:color="auto" w:fill="FFFFFF"/>
          </w:tcPr>
          <w:p w:rsidR="00925360" w:rsidRPr="00406356" w:rsidRDefault="00925360" w:rsidP="00925360">
            <w:pPr>
              <w:widowControl w:val="0"/>
              <w:spacing w:after="0" w:line="274"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b/>
                <w:bCs/>
                <w:color w:val="000000"/>
                <w:lang w:eastAsia="ru-RU" w:bidi="ru-RU"/>
              </w:rPr>
              <w:t>Практическое занятие №15</w:t>
            </w:r>
          </w:p>
          <w:p w:rsidR="00925360" w:rsidRPr="00406356" w:rsidRDefault="00925360" w:rsidP="00925360">
            <w:pPr>
              <w:widowControl w:val="0"/>
              <w:spacing w:after="0" w:line="274"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Отработка на тренажере «Управление автомобилем в нештатных ситуациях»</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4</w:t>
            </w:r>
          </w:p>
        </w:tc>
        <w:tc>
          <w:tcPr>
            <w:tcW w:w="2702" w:type="dxa"/>
            <w:vMerge/>
            <w:tcBorders>
              <w:left w:val="single" w:sz="4" w:space="0" w:color="auto"/>
              <w:right w:val="single" w:sz="4" w:space="0" w:color="auto"/>
            </w:tcBorders>
            <w:shd w:val="clear" w:color="auto" w:fill="FFFFFF"/>
            <w:vAlign w:val="center"/>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r>
      <w:tr w:rsidR="00925360" w:rsidRPr="00406356" w:rsidTr="00884A75">
        <w:trPr>
          <w:trHeight w:hRule="exact" w:val="293"/>
        </w:trPr>
        <w:tc>
          <w:tcPr>
            <w:tcW w:w="2977" w:type="dxa"/>
            <w:gridSpan w:val="2"/>
            <w:tcBorders>
              <w:top w:val="single" w:sz="4" w:space="0" w:color="auto"/>
              <w:left w:val="single" w:sz="4" w:space="0" w:color="auto"/>
            </w:tcBorders>
            <w:shd w:val="clear" w:color="auto" w:fill="FFFFFF"/>
            <w:vAlign w:val="bottom"/>
          </w:tcPr>
          <w:p w:rsidR="00925360" w:rsidRPr="00406356" w:rsidRDefault="00925360" w:rsidP="00925360">
            <w:pPr>
              <w:widowControl w:val="0"/>
              <w:spacing w:after="0" w:line="230" w:lineRule="exact"/>
              <w:rPr>
                <w:rFonts w:ascii="Times New Roman" w:eastAsia="Microsoft Sans Serif" w:hAnsi="Times New Roman" w:cs="Times New Roman"/>
                <w:color w:val="000000"/>
                <w:sz w:val="24"/>
                <w:szCs w:val="24"/>
                <w:lang w:eastAsia="ru-RU" w:bidi="ru-RU"/>
              </w:rPr>
            </w:pPr>
          </w:p>
        </w:tc>
        <w:tc>
          <w:tcPr>
            <w:tcW w:w="8788" w:type="dxa"/>
            <w:tcBorders>
              <w:top w:val="single" w:sz="4" w:space="0" w:color="auto"/>
              <w:left w:val="single" w:sz="4" w:space="0" w:color="auto"/>
            </w:tcBorders>
            <w:shd w:val="clear" w:color="auto" w:fill="FFFFFF"/>
            <w:vAlign w:val="bottom"/>
          </w:tcPr>
          <w:p w:rsidR="00925360" w:rsidRPr="00406356" w:rsidRDefault="00925360" w:rsidP="00925360">
            <w:pPr>
              <w:widowControl w:val="0"/>
              <w:spacing w:after="0" w:line="230"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b/>
                <w:bCs/>
                <w:i/>
                <w:iCs/>
                <w:color w:val="000000"/>
                <w:sz w:val="23"/>
                <w:szCs w:val="23"/>
                <w:lang w:eastAsia="ru-RU" w:bidi="ru-RU"/>
              </w:rPr>
              <w:t>Профессиональный цикл</w:t>
            </w:r>
          </w:p>
        </w:tc>
        <w:tc>
          <w:tcPr>
            <w:tcW w:w="994" w:type="dxa"/>
            <w:tcBorders>
              <w:top w:val="single" w:sz="4" w:space="0" w:color="auto"/>
              <w:left w:val="single" w:sz="4" w:space="0" w:color="auto"/>
            </w:tcBorders>
            <w:shd w:val="clear" w:color="auto" w:fill="FFFFFF"/>
          </w:tcPr>
          <w:p w:rsidR="00925360" w:rsidRPr="00406356" w:rsidRDefault="00925360" w:rsidP="00925360">
            <w:pPr>
              <w:widowControl w:val="0"/>
              <w:spacing w:after="0" w:line="240" w:lineRule="auto"/>
              <w:jc w:val="center"/>
              <w:rPr>
                <w:rFonts w:ascii="Times New Roman" w:eastAsia="Microsoft Sans Serif" w:hAnsi="Times New Roman" w:cs="Times New Roman"/>
                <w:color w:val="000000"/>
                <w:sz w:val="10"/>
                <w:szCs w:val="10"/>
                <w:lang w:eastAsia="ru-RU" w:bidi="ru-RU"/>
              </w:rPr>
            </w:pPr>
          </w:p>
        </w:tc>
        <w:tc>
          <w:tcPr>
            <w:tcW w:w="2702" w:type="dxa"/>
            <w:tcBorders>
              <w:top w:val="single" w:sz="4" w:space="0" w:color="auto"/>
              <w:left w:val="single" w:sz="4" w:space="0" w:color="auto"/>
              <w:righ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10"/>
                <w:szCs w:val="10"/>
                <w:lang w:eastAsia="ru-RU" w:bidi="ru-RU"/>
              </w:rPr>
            </w:pPr>
          </w:p>
        </w:tc>
      </w:tr>
      <w:tr w:rsidR="00925360" w:rsidRPr="00406356" w:rsidTr="00884A75">
        <w:trPr>
          <w:trHeight w:hRule="exact" w:val="293"/>
        </w:trPr>
        <w:tc>
          <w:tcPr>
            <w:tcW w:w="2410" w:type="dxa"/>
            <w:vMerge w:val="restart"/>
            <w:tcBorders>
              <w:top w:val="single" w:sz="4" w:space="0" w:color="auto"/>
              <w:left w:val="single" w:sz="4" w:space="0" w:color="auto"/>
            </w:tcBorders>
            <w:shd w:val="clear" w:color="auto" w:fill="FFFFFF"/>
          </w:tcPr>
          <w:p w:rsidR="00925360" w:rsidRPr="00406356" w:rsidRDefault="00925360" w:rsidP="00925360">
            <w:pPr>
              <w:widowControl w:val="0"/>
              <w:spacing w:after="0" w:line="274"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b/>
                <w:bCs/>
                <w:color w:val="000000"/>
                <w:lang w:eastAsia="ru-RU" w:bidi="ru-RU"/>
              </w:rPr>
              <w:t>Тема 2.6.</w:t>
            </w:r>
          </w:p>
          <w:p w:rsidR="00925360" w:rsidRPr="00406356" w:rsidRDefault="00925360" w:rsidP="00925360">
            <w:pPr>
              <w:widowControl w:val="0"/>
              <w:spacing w:after="0" w:line="274"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b/>
                <w:bCs/>
                <w:color w:val="000000"/>
                <w:lang w:eastAsia="ru-RU" w:bidi="ru-RU"/>
              </w:rPr>
              <w:t>Организация и выполнение грузовых перевозок</w:t>
            </w:r>
          </w:p>
          <w:p w:rsidR="00925360" w:rsidRPr="00406356" w:rsidRDefault="00925360" w:rsidP="00925360">
            <w:pPr>
              <w:widowControl w:val="0"/>
              <w:spacing w:after="0" w:line="274"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b/>
                <w:bCs/>
                <w:color w:val="000000"/>
                <w:lang w:eastAsia="ru-RU" w:bidi="ru-RU"/>
              </w:rPr>
              <w:t>автомобильным транс</w:t>
            </w:r>
            <w:r w:rsidRPr="00406356">
              <w:rPr>
                <w:rFonts w:ascii="Times New Roman" w:eastAsia="Microsoft Sans Serif" w:hAnsi="Times New Roman" w:cs="Times New Roman"/>
                <w:b/>
                <w:bCs/>
                <w:color w:val="000000"/>
                <w:lang w:eastAsia="ru-RU" w:bidi="ru-RU"/>
              </w:rPr>
              <w:softHyphen/>
              <w:t>портом</w:t>
            </w:r>
          </w:p>
        </w:tc>
        <w:tc>
          <w:tcPr>
            <w:tcW w:w="9355" w:type="dxa"/>
            <w:gridSpan w:val="2"/>
            <w:tcBorders>
              <w:top w:val="single" w:sz="4" w:space="0" w:color="auto"/>
              <w:left w:val="single" w:sz="4" w:space="0" w:color="auto"/>
            </w:tcBorders>
            <w:shd w:val="clear" w:color="auto" w:fill="FFFFFF"/>
            <w:vAlign w:val="bottom"/>
          </w:tcPr>
          <w:p w:rsidR="00925360" w:rsidRPr="00406356" w:rsidRDefault="00925360" w:rsidP="00925360">
            <w:pPr>
              <w:widowControl w:val="0"/>
              <w:spacing w:after="0" w:line="220"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b/>
                <w:bCs/>
                <w:color w:val="000000"/>
                <w:lang w:eastAsia="ru-RU" w:bidi="ru-RU"/>
              </w:rPr>
              <w:t>Содержание учебного материала:</w:t>
            </w:r>
          </w:p>
        </w:tc>
        <w:tc>
          <w:tcPr>
            <w:tcW w:w="994" w:type="dxa"/>
            <w:tcBorders>
              <w:top w:val="single" w:sz="4" w:space="0" w:color="auto"/>
              <w:left w:val="single" w:sz="4" w:space="0" w:color="auto"/>
            </w:tcBorders>
            <w:shd w:val="clear" w:color="auto" w:fill="FFFFFF"/>
            <w:vAlign w:val="bottom"/>
          </w:tcPr>
          <w:p w:rsidR="00925360" w:rsidRPr="00406356" w:rsidRDefault="00925360" w:rsidP="00925360">
            <w:pPr>
              <w:widowControl w:val="0"/>
              <w:spacing w:after="0" w:line="220" w:lineRule="exact"/>
              <w:jc w:val="center"/>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b/>
                <w:bCs/>
                <w:color w:val="000000"/>
                <w:lang w:eastAsia="ru-RU" w:bidi="ru-RU"/>
              </w:rPr>
              <w:t>20</w:t>
            </w:r>
          </w:p>
        </w:tc>
        <w:tc>
          <w:tcPr>
            <w:tcW w:w="2702" w:type="dxa"/>
            <w:tcBorders>
              <w:top w:val="single" w:sz="4" w:space="0" w:color="auto"/>
              <w:left w:val="single" w:sz="4" w:space="0" w:color="auto"/>
              <w:righ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10"/>
                <w:szCs w:val="10"/>
                <w:lang w:eastAsia="ru-RU" w:bidi="ru-RU"/>
              </w:rPr>
            </w:pPr>
          </w:p>
        </w:tc>
      </w:tr>
      <w:tr w:rsidR="00925360" w:rsidRPr="00406356" w:rsidTr="00884A75">
        <w:trPr>
          <w:trHeight w:hRule="exact" w:val="835"/>
        </w:trPr>
        <w:tc>
          <w:tcPr>
            <w:tcW w:w="2410"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67"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49.</w:t>
            </w:r>
          </w:p>
        </w:tc>
        <w:tc>
          <w:tcPr>
            <w:tcW w:w="8788" w:type="dxa"/>
            <w:tcBorders>
              <w:top w:val="single" w:sz="4" w:space="0" w:color="auto"/>
              <w:left w:val="single" w:sz="4" w:space="0" w:color="auto"/>
            </w:tcBorders>
            <w:shd w:val="clear" w:color="auto" w:fill="FFFFFF"/>
          </w:tcPr>
          <w:p w:rsidR="00925360" w:rsidRPr="00406356" w:rsidRDefault="00925360" w:rsidP="00925360">
            <w:pPr>
              <w:widowControl w:val="0"/>
              <w:spacing w:after="0" w:line="278"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Нормативные правовые акты. Заключение договоров перевозки грузов.</w:t>
            </w:r>
          </w:p>
          <w:p w:rsidR="00925360" w:rsidRPr="00406356" w:rsidRDefault="00925360" w:rsidP="00925360">
            <w:pPr>
              <w:widowControl w:val="0"/>
              <w:spacing w:after="0" w:line="278"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Особенности перевозки отдельных видов грузов.</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4</w:t>
            </w:r>
          </w:p>
        </w:tc>
        <w:tc>
          <w:tcPr>
            <w:tcW w:w="2702" w:type="dxa"/>
            <w:vMerge w:val="restart"/>
            <w:tcBorders>
              <w:top w:val="single" w:sz="4" w:space="0" w:color="auto"/>
              <w:left w:val="single" w:sz="4" w:space="0" w:color="auto"/>
              <w:right w:val="single" w:sz="4" w:space="0" w:color="auto"/>
            </w:tcBorders>
            <w:shd w:val="clear" w:color="auto" w:fill="FFFFFF"/>
            <w:vAlign w:val="center"/>
          </w:tcPr>
          <w:p w:rsidR="00925360" w:rsidRPr="00406356" w:rsidRDefault="00925360" w:rsidP="00925360">
            <w:pPr>
              <w:widowControl w:val="0"/>
              <w:spacing w:after="0" w:line="206"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sz w:val="17"/>
                <w:szCs w:val="17"/>
                <w:lang w:eastAsia="ru-RU" w:bidi="ru-RU"/>
              </w:rPr>
              <w:t>ОК1- ОК7,ОК9,ОК10, ЛР4, ЛР9, ЛР10</w:t>
            </w:r>
          </w:p>
        </w:tc>
      </w:tr>
      <w:tr w:rsidR="00925360" w:rsidRPr="00406356" w:rsidTr="00884A75">
        <w:trPr>
          <w:trHeight w:hRule="exact" w:val="586"/>
        </w:trPr>
        <w:tc>
          <w:tcPr>
            <w:tcW w:w="2410"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67" w:type="dxa"/>
            <w:tcBorders>
              <w:top w:val="single" w:sz="4" w:space="0" w:color="auto"/>
              <w:left w:val="single" w:sz="4" w:space="0" w:color="auto"/>
            </w:tcBorders>
            <w:shd w:val="clear" w:color="auto" w:fill="FFFFFF"/>
          </w:tcPr>
          <w:p w:rsidR="00925360" w:rsidRPr="00406356" w:rsidRDefault="00925360" w:rsidP="00925360">
            <w:pPr>
              <w:widowControl w:val="0"/>
              <w:spacing w:after="0" w:line="220"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50.</w:t>
            </w:r>
          </w:p>
        </w:tc>
        <w:tc>
          <w:tcPr>
            <w:tcW w:w="8788" w:type="dxa"/>
            <w:tcBorders>
              <w:top w:val="single" w:sz="4" w:space="0" w:color="auto"/>
              <w:left w:val="single" w:sz="4" w:space="0" w:color="auto"/>
            </w:tcBorders>
            <w:shd w:val="clear" w:color="auto" w:fill="FFFFFF"/>
          </w:tcPr>
          <w:p w:rsidR="00925360" w:rsidRPr="00406356" w:rsidRDefault="00925360" w:rsidP="00925360">
            <w:pPr>
              <w:widowControl w:val="0"/>
              <w:spacing w:after="0" w:line="293"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Основные показатели работы грузовых автомобилей. Централизованные перевозки грузов.</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4</w:t>
            </w:r>
          </w:p>
        </w:tc>
        <w:tc>
          <w:tcPr>
            <w:tcW w:w="2702" w:type="dxa"/>
            <w:vMerge/>
            <w:tcBorders>
              <w:left w:val="single" w:sz="4" w:space="0" w:color="auto"/>
              <w:right w:val="single" w:sz="4" w:space="0" w:color="auto"/>
            </w:tcBorders>
            <w:shd w:val="clear" w:color="auto" w:fill="FFFFFF"/>
            <w:vAlign w:val="center"/>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r>
      <w:tr w:rsidR="00925360" w:rsidRPr="00406356" w:rsidTr="00884A75">
        <w:trPr>
          <w:trHeight w:hRule="exact" w:val="590"/>
        </w:trPr>
        <w:tc>
          <w:tcPr>
            <w:tcW w:w="2410"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67"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51.</w:t>
            </w:r>
          </w:p>
        </w:tc>
        <w:tc>
          <w:tcPr>
            <w:tcW w:w="8788" w:type="dxa"/>
            <w:tcBorders>
              <w:top w:val="single" w:sz="4" w:space="0" w:color="auto"/>
              <w:left w:val="single" w:sz="4" w:space="0" w:color="auto"/>
            </w:tcBorders>
            <w:shd w:val="clear" w:color="auto" w:fill="FFFFFF"/>
            <w:vAlign w:val="bottom"/>
          </w:tcPr>
          <w:p w:rsidR="00925360" w:rsidRPr="00406356" w:rsidRDefault="00925360" w:rsidP="00925360">
            <w:pPr>
              <w:widowControl w:val="0"/>
              <w:spacing w:after="0" w:line="278"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Перевозка грузов в контейнерах и пакетами. Диспетчерская система руководства перевозками.</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4</w:t>
            </w:r>
          </w:p>
        </w:tc>
        <w:tc>
          <w:tcPr>
            <w:tcW w:w="2702" w:type="dxa"/>
            <w:vMerge/>
            <w:tcBorders>
              <w:left w:val="single" w:sz="4" w:space="0" w:color="auto"/>
              <w:right w:val="single" w:sz="4" w:space="0" w:color="auto"/>
            </w:tcBorders>
            <w:shd w:val="clear" w:color="auto" w:fill="FFFFFF"/>
            <w:vAlign w:val="center"/>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r>
      <w:tr w:rsidR="00925360" w:rsidRPr="00406356" w:rsidTr="00884A75">
        <w:trPr>
          <w:trHeight w:hRule="exact" w:val="586"/>
        </w:trPr>
        <w:tc>
          <w:tcPr>
            <w:tcW w:w="2410"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67"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52.</w:t>
            </w:r>
          </w:p>
        </w:tc>
        <w:tc>
          <w:tcPr>
            <w:tcW w:w="8788" w:type="dxa"/>
            <w:tcBorders>
              <w:top w:val="single" w:sz="4" w:space="0" w:color="auto"/>
              <w:left w:val="single" w:sz="4" w:space="0" w:color="auto"/>
            </w:tcBorders>
            <w:shd w:val="clear" w:color="auto" w:fill="FFFFFF"/>
          </w:tcPr>
          <w:p w:rsidR="00925360" w:rsidRPr="00406356" w:rsidRDefault="00925360" w:rsidP="00925360">
            <w:pPr>
              <w:widowControl w:val="0"/>
              <w:spacing w:after="0" w:line="269"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Контроль за работой подвижного состава. Виды контрольных устройств (</w:t>
            </w:r>
            <w:proofErr w:type="spellStart"/>
            <w:r w:rsidRPr="00406356">
              <w:rPr>
                <w:rFonts w:ascii="Times New Roman" w:eastAsia="Microsoft Sans Serif" w:hAnsi="Times New Roman" w:cs="Times New Roman"/>
                <w:color w:val="000000"/>
                <w:lang w:eastAsia="ru-RU" w:bidi="ru-RU"/>
              </w:rPr>
              <w:t>тахографов</w:t>
            </w:r>
            <w:proofErr w:type="spellEnd"/>
            <w:r w:rsidRPr="00406356">
              <w:rPr>
                <w:rFonts w:ascii="Times New Roman" w:eastAsia="Microsoft Sans Serif" w:hAnsi="Times New Roman" w:cs="Times New Roman"/>
                <w:color w:val="000000"/>
                <w:lang w:eastAsia="ru-RU" w:bidi="ru-RU"/>
              </w:rPr>
              <w:t>).</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4</w:t>
            </w:r>
          </w:p>
        </w:tc>
        <w:tc>
          <w:tcPr>
            <w:tcW w:w="2702" w:type="dxa"/>
            <w:vMerge/>
            <w:tcBorders>
              <w:left w:val="single" w:sz="4" w:space="0" w:color="auto"/>
              <w:right w:val="single" w:sz="4" w:space="0" w:color="auto"/>
            </w:tcBorders>
            <w:shd w:val="clear" w:color="auto" w:fill="FFFFFF"/>
            <w:vAlign w:val="center"/>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r>
      <w:tr w:rsidR="00925360" w:rsidRPr="00406356" w:rsidTr="00884A75">
        <w:trPr>
          <w:trHeight w:hRule="exact" w:val="562"/>
        </w:trPr>
        <w:tc>
          <w:tcPr>
            <w:tcW w:w="2410"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67"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53.</w:t>
            </w:r>
          </w:p>
        </w:tc>
        <w:tc>
          <w:tcPr>
            <w:tcW w:w="8788" w:type="dxa"/>
            <w:tcBorders>
              <w:top w:val="single" w:sz="4" w:space="0" w:color="auto"/>
              <w:left w:val="single" w:sz="4" w:space="0" w:color="auto"/>
            </w:tcBorders>
            <w:shd w:val="clear" w:color="auto" w:fill="FFFFFF"/>
          </w:tcPr>
          <w:p w:rsidR="00925360" w:rsidRPr="00406356" w:rsidRDefault="00925360" w:rsidP="00925360">
            <w:pPr>
              <w:widowControl w:val="0"/>
              <w:spacing w:after="0" w:line="278"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Технические, конструктивные и эксплуатационные характеристи</w:t>
            </w:r>
            <w:r w:rsidRPr="00406356">
              <w:rPr>
                <w:rFonts w:ascii="Times New Roman" w:eastAsia="Microsoft Sans Serif" w:hAnsi="Times New Roman" w:cs="Times New Roman"/>
                <w:color w:val="000000"/>
                <w:lang w:eastAsia="ru-RU" w:bidi="ru-RU"/>
              </w:rPr>
              <w:softHyphen/>
              <w:t>ки контрольных устройств.</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2</w:t>
            </w:r>
          </w:p>
        </w:tc>
        <w:tc>
          <w:tcPr>
            <w:tcW w:w="2702" w:type="dxa"/>
            <w:vMerge/>
            <w:tcBorders>
              <w:left w:val="single" w:sz="4" w:space="0" w:color="auto"/>
              <w:right w:val="single" w:sz="4" w:space="0" w:color="auto"/>
            </w:tcBorders>
            <w:shd w:val="clear" w:color="auto" w:fill="FFFFFF"/>
            <w:vAlign w:val="center"/>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r>
      <w:tr w:rsidR="00925360" w:rsidRPr="00406356" w:rsidTr="00884A75">
        <w:trPr>
          <w:trHeight w:hRule="exact" w:val="571"/>
        </w:trPr>
        <w:tc>
          <w:tcPr>
            <w:tcW w:w="2410" w:type="dxa"/>
            <w:tcBorders>
              <w:top w:val="single" w:sz="4" w:space="0" w:color="auto"/>
              <w:left w:val="single" w:sz="4" w:space="0" w:color="auto"/>
              <w:bottom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10"/>
                <w:szCs w:val="10"/>
                <w:lang w:eastAsia="ru-RU" w:bidi="ru-RU"/>
              </w:rPr>
            </w:pPr>
          </w:p>
        </w:tc>
        <w:tc>
          <w:tcPr>
            <w:tcW w:w="567" w:type="dxa"/>
            <w:tcBorders>
              <w:top w:val="single" w:sz="4" w:space="0" w:color="auto"/>
              <w:left w:val="single" w:sz="4" w:space="0" w:color="auto"/>
              <w:bottom w:val="single" w:sz="4" w:space="0" w:color="auto"/>
            </w:tcBorders>
            <w:shd w:val="clear" w:color="auto" w:fill="FFFFFF"/>
            <w:vAlign w:val="center"/>
          </w:tcPr>
          <w:p w:rsidR="00925360" w:rsidRPr="00406356" w:rsidRDefault="00925360" w:rsidP="00925360">
            <w:pPr>
              <w:widowControl w:val="0"/>
              <w:spacing w:after="0" w:line="220"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54.</w:t>
            </w:r>
          </w:p>
        </w:tc>
        <w:tc>
          <w:tcPr>
            <w:tcW w:w="8788" w:type="dxa"/>
            <w:tcBorders>
              <w:top w:val="single" w:sz="4" w:space="0" w:color="auto"/>
              <w:left w:val="single" w:sz="4" w:space="0" w:color="auto"/>
              <w:bottom w:val="single" w:sz="4" w:space="0" w:color="auto"/>
            </w:tcBorders>
            <w:shd w:val="clear" w:color="auto" w:fill="FFFFFF"/>
            <w:vAlign w:val="bottom"/>
          </w:tcPr>
          <w:p w:rsidR="00925360" w:rsidRPr="00406356" w:rsidRDefault="00925360" w:rsidP="00925360">
            <w:pPr>
              <w:widowControl w:val="0"/>
              <w:spacing w:after="60" w:line="220"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b/>
                <w:bCs/>
                <w:color w:val="000000"/>
                <w:lang w:eastAsia="ru-RU" w:bidi="ru-RU"/>
              </w:rPr>
              <w:t>Практическое занятие №16</w:t>
            </w:r>
          </w:p>
          <w:p w:rsidR="00925360" w:rsidRPr="00406356" w:rsidRDefault="00925360" w:rsidP="00925360">
            <w:pPr>
              <w:widowControl w:val="0"/>
              <w:spacing w:before="60" w:after="0" w:line="220" w:lineRule="exact"/>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 xml:space="preserve">Практическое применение </w:t>
            </w:r>
            <w:proofErr w:type="spellStart"/>
            <w:r w:rsidRPr="00406356">
              <w:rPr>
                <w:rFonts w:ascii="Times New Roman" w:eastAsia="Microsoft Sans Serif" w:hAnsi="Times New Roman" w:cs="Times New Roman"/>
                <w:color w:val="000000"/>
                <w:lang w:eastAsia="ru-RU" w:bidi="ru-RU"/>
              </w:rPr>
              <w:t>тахографов</w:t>
            </w:r>
            <w:proofErr w:type="spellEnd"/>
            <w:r w:rsidRPr="00406356">
              <w:rPr>
                <w:rFonts w:ascii="Times New Roman" w:eastAsia="Microsoft Sans Serif" w:hAnsi="Times New Roman" w:cs="Times New Roman"/>
                <w:color w:val="000000"/>
                <w:lang w:eastAsia="ru-RU" w:bidi="ru-RU"/>
              </w:rPr>
              <w:t>.</w:t>
            </w:r>
          </w:p>
        </w:tc>
        <w:tc>
          <w:tcPr>
            <w:tcW w:w="994" w:type="dxa"/>
            <w:tcBorders>
              <w:top w:val="single" w:sz="4" w:space="0" w:color="auto"/>
              <w:left w:val="single" w:sz="4" w:space="0" w:color="auto"/>
              <w:bottom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Microsoft Sans Serif" w:hAnsi="Times New Roman" w:cs="Times New Roman"/>
                <w:color w:val="000000"/>
                <w:sz w:val="24"/>
                <w:szCs w:val="24"/>
                <w:lang w:eastAsia="ru-RU" w:bidi="ru-RU"/>
              </w:rPr>
            </w:pPr>
            <w:r w:rsidRPr="00406356">
              <w:rPr>
                <w:rFonts w:ascii="Times New Roman" w:eastAsia="Microsoft Sans Serif" w:hAnsi="Times New Roman" w:cs="Times New Roman"/>
                <w:color w:val="000000"/>
                <w:lang w:eastAsia="ru-RU" w:bidi="ru-RU"/>
              </w:rPr>
              <w:t>2</w:t>
            </w:r>
          </w:p>
        </w:tc>
        <w:tc>
          <w:tcPr>
            <w:tcW w:w="2702" w:type="dxa"/>
            <w:vMerge/>
            <w:tcBorders>
              <w:left w:val="single" w:sz="4" w:space="0" w:color="auto"/>
              <w:bottom w:val="single" w:sz="4" w:space="0" w:color="auto"/>
              <w:right w:val="single" w:sz="4" w:space="0" w:color="auto"/>
            </w:tcBorders>
            <w:shd w:val="clear" w:color="auto" w:fill="FFFFFF"/>
            <w:vAlign w:val="center"/>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r>
    </w:tbl>
    <w:p w:rsidR="00925360" w:rsidRPr="00406356" w:rsidRDefault="00925360" w:rsidP="00925360">
      <w:pPr>
        <w:widowControl w:val="0"/>
        <w:spacing w:after="0" w:line="240" w:lineRule="auto"/>
        <w:rPr>
          <w:rFonts w:ascii="Times New Roman" w:eastAsia="Microsoft Sans Serif" w:hAnsi="Times New Roman" w:cs="Times New Roman"/>
          <w:color w:val="000000"/>
          <w:sz w:val="2"/>
          <w:szCs w:val="2"/>
          <w:lang w:eastAsia="ru-RU" w:bidi="ru-RU"/>
        </w:rPr>
      </w:pPr>
    </w:p>
    <w:tbl>
      <w:tblPr>
        <w:tblW w:w="15471" w:type="dxa"/>
        <w:tblLayout w:type="fixed"/>
        <w:tblCellMar>
          <w:left w:w="10" w:type="dxa"/>
          <w:right w:w="10" w:type="dxa"/>
        </w:tblCellMar>
        <w:tblLook w:val="04A0" w:firstRow="1" w:lastRow="0" w:firstColumn="1" w:lastColumn="0" w:noHBand="0" w:noVBand="1"/>
      </w:tblPr>
      <w:tblGrid>
        <w:gridCol w:w="2420"/>
        <w:gridCol w:w="567"/>
        <w:gridCol w:w="8788"/>
        <w:gridCol w:w="994"/>
        <w:gridCol w:w="2702"/>
      </w:tblGrid>
      <w:tr w:rsidR="00925360" w:rsidRPr="00406356" w:rsidTr="00884A75">
        <w:trPr>
          <w:trHeight w:hRule="exact" w:val="298"/>
        </w:trPr>
        <w:tc>
          <w:tcPr>
            <w:tcW w:w="2420" w:type="dxa"/>
            <w:vMerge w:val="restart"/>
            <w:tcBorders>
              <w:top w:val="single" w:sz="4" w:space="0" w:color="auto"/>
              <w:left w:val="single" w:sz="4" w:space="0" w:color="auto"/>
            </w:tcBorders>
            <w:shd w:val="clear" w:color="auto" w:fill="FFFFFF"/>
          </w:tcPr>
          <w:p w:rsidR="00925360" w:rsidRPr="00406356" w:rsidRDefault="00925360" w:rsidP="00925360">
            <w:pPr>
              <w:widowControl w:val="0"/>
              <w:spacing w:after="0" w:line="274" w:lineRule="exact"/>
              <w:jc w:val="both"/>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Тема 2.7.</w:t>
            </w:r>
          </w:p>
          <w:p w:rsidR="00925360" w:rsidRPr="00406356" w:rsidRDefault="00925360" w:rsidP="00925360">
            <w:pPr>
              <w:widowControl w:val="0"/>
              <w:spacing w:after="0" w:line="274"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Организация и выпол</w:t>
            </w:r>
            <w:r w:rsidRPr="00406356">
              <w:rPr>
                <w:rFonts w:ascii="Times New Roman" w:eastAsia="Times New Roman" w:hAnsi="Times New Roman" w:cs="Times New Roman"/>
                <w:b/>
                <w:bCs/>
                <w:color w:val="000000"/>
                <w:lang w:eastAsia="ru-RU" w:bidi="ru-RU"/>
              </w:rPr>
              <w:softHyphen/>
              <w:t>нение</w:t>
            </w:r>
          </w:p>
          <w:p w:rsidR="00925360" w:rsidRPr="00406356" w:rsidRDefault="00925360" w:rsidP="00925360">
            <w:pPr>
              <w:widowControl w:val="0"/>
              <w:spacing w:after="0" w:line="274"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пассажирских перево</w:t>
            </w:r>
            <w:r w:rsidRPr="00406356">
              <w:rPr>
                <w:rFonts w:ascii="Times New Roman" w:eastAsia="Times New Roman" w:hAnsi="Times New Roman" w:cs="Times New Roman"/>
                <w:b/>
                <w:bCs/>
                <w:color w:val="000000"/>
                <w:lang w:eastAsia="ru-RU" w:bidi="ru-RU"/>
              </w:rPr>
              <w:softHyphen/>
              <w:t>зок</w:t>
            </w:r>
          </w:p>
          <w:p w:rsidR="00925360" w:rsidRPr="00406356" w:rsidRDefault="00925360" w:rsidP="00925360">
            <w:pPr>
              <w:widowControl w:val="0"/>
              <w:spacing w:after="0" w:line="274"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автомобильным транс</w:t>
            </w:r>
            <w:r w:rsidRPr="00406356">
              <w:rPr>
                <w:rFonts w:ascii="Times New Roman" w:eastAsia="Times New Roman" w:hAnsi="Times New Roman" w:cs="Times New Roman"/>
                <w:b/>
                <w:bCs/>
                <w:color w:val="000000"/>
                <w:lang w:eastAsia="ru-RU" w:bidi="ru-RU"/>
              </w:rPr>
              <w:softHyphen/>
              <w:t>портом</w:t>
            </w:r>
          </w:p>
        </w:tc>
        <w:tc>
          <w:tcPr>
            <w:tcW w:w="9355" w:type="dxa"/>
            <w:gridSpan w:val="2"/>
            <w:tcBorders>
              <w:top w:val="single" w:sz="4" w:space="0" w:color="auto"/>
              <w:left w:val="single" w:sz="4" w:space="0" w:color="auto"/>
            </w:tcBorders>
            <w:shd w:val="clear" w:color="auto" w:fill="FFFFFF"/>
            <w:vAlign w:val="bottom"/>
          </w:tcPr>
          <w:p w:rsidR="00925360" w:rsidRPr="00406356" w:rsidRDefault="00925360" w:rsidP="00925360">
            <w:pPr>
              <w:widowControl w:val="0"/>
              <w:spacing w:after="0" w:line="220"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Содержание учебного материала:</w:t>
            </w:r>
          </w:p>
        </w:tc>
        <w:tc>
          <w:tcPr>
            <w:tcW w:w="994" w:type="dxa"/>
            <w:tcBorders>
              <w:top w:val="single" w:sz="4" w:space="0" w:color="auto"/>
              <w:left w:val="single" w:sz="4" w:space="0" w:color="auto"/>
            </w:tcBorders>
            <w:shd w:val="clear" w:color="auto" w:fill="FFFFFF"/>
            <w:vAlign w:val="bottom"/>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12</w:t>
            </w:r>
          </w:p>
        </w:tc>
        <w:tc>
          <w:tcPr>
            <w:tcW w:w="2702" w:type="dxa"/>
            <w:tcBorders>
              <w:top w:val="single" w:sz="4" w:space="0" w:color="auto"/>
              <w:left w:val="single" w:sz="4" w:space="0" w:color="auto"/>
              <w:righ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10"/>
                <w:szCs w:val="10"/>
                <w:lang w:eastAsia="ru-RU" w:bidi="ru-RU"/>
              </w:rPr>
            </w:pPr>
          </w:p>
        </w:tc>
      </w:tr>
      <w:tr w:rsidR="00925360" w:rsidRPr="00406356" w:rsidTr="00884A75">
        <w:trPr>
          <w:trHeight w:hRule="exact" w:val="586"/>
        </w:trPr>
        <w:tc>
          <w:tcPr>
            <w:tcW w:w="2420"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67"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55.</w:t>
            </w:r>
          </w:p>
        </w:tc>
        <w:tc>
          <w:tcPr>
            <w:tcW w:w="8788" w:type="dxa"/>
            <w:tcBorders>
              <w:top w:val="single" w:sz="4" w:space="0" w:color="auto"/>
              <w:left w:val="single" w:sz="4" w:space="0" w:color="auto"/>
            </w:tcBorders>
            <w:shd w:val="clear" w:color="auto" w:fill="FFFFFF"/>
            <w:vAlign w:val="bottom"/>
          </w:tcPr>
          <w:p w:rsidR="00925360" w:rsidRPr="00406356" w:rsidRDefault="00925360" w:rsidP="00925360">
            <w:pPr>
              <w:widowControl w:val="0"/>
              <w:spacing w:after="0" w:line="278"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Государственный надзор в области автомобильного транспорта. Перевозки детей, следующих вместе с пассажиром.</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4</w:t>
            </w:r>
          </w:p>
        </w:tc>
        <w:tc>
          <w:tcPr>
            <w:tcW w:w="2702" w:type="dxa"/>
            <w:vMerge w:val="restart"/>
            <w:tcBorders>
              <w:top w:val="single" w:sz="4" w:space="0" w:color="auto"/>
              <w:left w:val="single" w:sz="4" w:space="0" w:color="auto"/>
              <w:right w:val="single" w:sz="4" w:space="0" w:color="auto"/>
            </w:tcBorders>
            <w:shd w:val="clear" w:color="auto" w:fill="FFFFFF"/>
            <w:vAlign w:val="center"/>
          </w:tcPr>
          <w:p w:rsidR="00925360" w:rsidRPr="00406356" w:rsidRDefault="00925360" w:rsidP="00925360">
            <w:pPr>
              <w:widowControl w:val="0"/>
              <w:spacing w:after="0" w:line="206"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sz w:val="17"/>
                <w:szCs w:val="17"/>
                <w:lang w:eastAsia="ru-RU" w:bidi="ru-RU"/>
              </w:rPr>
              <w:t>ОК1- ОК7,ОК9,ОК10, ЛР4, ЛР9, ЛР10</w:t>
            </w:r>
          </w:p>
        </w:tc>
      </w:tr>
      <w:tr w:rsidR="00925360" w:rsidRPr="00406356" w:rsidTr="00884A75">
        <w:trPr>
          <w:trHeight w:hRule="exact" w:val="840"/>
        </w:trPr>
        <w:tc>
          <w:tcPr>
            <w:tcW w:w="2420"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67"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56.</w:t>
            </w:r>
          </w:p>
        </w:tc>
        <w:tc>
          <w:tcPr>
            <w:tcW w:w="8788" w:type="dxa"/>
            <w:tcBorders>
              <w:top w:val="single" w:sz="4" w:space="0" w:color="auto"/>
              <w:left w:val="single" w:sz="4" w:space="0" w:color="auto"/>
            </w:tcBorders>
            <w:shd w:val="clear" w:color="auto" w:fill="FFFFFF"/>
          </w:tcPr>
          <w:p w:rsidR="00925360" w:rsidRPr="00406356" w:rsidRDefault="00925360" w:rsidP="00925360">
            <w:pPr>
              <w:widowControl w:val="0"/>
              <w:spacing w:after="0" w:line="274"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Технико-эксплуатационные показатели пассажирского автотранс</w:t>
            </w:r>
            <w:r w:rsidRPr="00406356">
              <w:rPr>
                <w:rFonts w:ascii="Times New Roman" w:eastAsia="Times New Roman" w:hAnsi="Times New Roman" w:cs="Times New Roman"/>
                <w:color w:val="000000"/>
                <w:lang w:eastAsia="ru-RU" w:bidi="ru-RU"/>
              </w:rPr>
              <w:softHyphen/>
              <w:t>порта.</w:t>
            </w:r>
          </w:p>
          <w:p w:rsidR="00925360" w:rsidRPr="00406356" w:rsidRDefault="00925360" w:rsidP="00925360">
            <w:pPr>
              <w:widowControl w:val="0"/>
              <w:spacing w:after="0" w:line="274"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Диспетчерское руководство работой такси на линии.</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4</w:t>
            </w:r>
          </w:p>
        </w:tc>
        <w:tc>
          <w:tcPr>
            <w:tcW w:w="2702" w:type="dxa"/>
            <w:vMerge/>
            <w:tcBorders>
              <w:left w:val="single" w:sz="4" w:space="0" w:color="auto"/>
              <w:right w:val="single" w:sz="4" w:space="0" w:color="auto"/>
            </w:tcBorders>
            <w:shd w:val="clear" w:color="auto" w:fill="FFFFFF"/>
            <w:vAlign w:val="center"/>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r>
      <w:tr w:rsidR="00925360" w:rsidRPr="00406356" w:rsidTr="00884A75">
        <w:trPr>
          <w:trHeight w:hRule="exact" w:val="878"/>
        </w:trPr>
        <w:tc>
          <w:tcPr>
            <w:tcW w:w="2420" w:type="dxa"/>
            <w:vMerge/>
            <w:tcBorders>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c>
          <w:tcPr>
            <w:tcW w:w="567"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57.</w:t>
            </w:r>
          </w:p>
        </w:tc>
        <w:tc>
          <w:tcPr>
            <w:tcW w:w="8788" w:type="dxa"/>
            <w:tcBorders>
              <w:top w:val="single" w:sz="4" w:space="0" w:color="auto"/>
              <w:left w:val="single" w:sz="4" w:space="0" w:color="auto"/>
            </w:tcBorders>
            <w:shd w:val="clear" w:color="auto" w:fill="FFFFFF"/>
          </w:tcPr>
          <w:p w:rsidR="00925360" w:rsidRPr="00406356" w:rsidRDefault="00925360" w:rsidP="00925360">
            <w:pPr>
              <w:widowControl w:val="0"/>
              <w:spacing w:after="0" w:line="274" w:lineRule="exact"/>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Организация таксомоторных перевозок пассажиров. Мероприятия по экономии топлива и смазочных материалов. Разновидности организации перевозок</w:t>
            </w: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color w:val="000000"/>
                <w:lang w:eastAsia="ru-RU" w:bidi="ru-RU"/>
              </w:rPr>
              <w:t>4</w:t>
            </w:r>
          </w:p>
        </w:tc>
        <w:tc>
          <w:tcPr>
            <w:tcW w:w="2702" w:type="dxa"/>
            <w:vMerge/>
            <w:tcBorders>
              <w:left w:val="single" w:sz="4" w:space="0" w:color="auto"/>
              <w:right w:val="single" w:sz="4" w:space="0" w:color="auto"/>
            </w:tcBorders>
            <w:shd w:val="clear" w:color="auto" w:fill="FFFFFF"/>
            <w:vAlign w:val="center"/>
          </w:tcPr>
          <w:p w:rsidR="00925360" w:rsidRPr="00406356" w:rsidRDefault="00925360" w:rsidP="00925360">
            <w:pPr>
              <w:widowControl w:val="0"/>
              <w:spacing w:after="0" w:line="240" w:lineRule="auto"/>
              <w:rPr>
                <w:rFonts w:ascii="Times New Roman" w:eastAsia="Microsoft Sans Serif" w:hAnsi="Times New Roman" w:cs="Times New Roman"/>
                <w:color w:val="000000"/>
                <w:sz w:val="24"/>
                <w:szCs w:val="24"/>
                <w:lang w:eastAsia="ru-RU" w:bidi="ru-RU"/>
              </w:rPr>
            </w:pPr>
          </w:p>
        </w:tc>
      </w:tr>
      <w:tr w:rsidR="00925360" w:rsidRPr="00406356" w:rsidTr="00884A75">
        <w:trPr>
          <w:trHeight w:hRule="exact" w:val="878"/>
        </w:trPr>
        <w:tc>
          <w:tcPr>
            <w:tcW w:w="2420"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Итого по МДК02.02</w:t>
            </w:r>
          </w:p>
        </w:tc>
        <w:tc>
          <w:tcPr>
            <w:tcW w:w="567" w:type="dxa"/>
            <w:tcBorders>
              <w:top w:val="single" w:sz="4" w:space="0" w:color="auto"/>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10"/>
                <w:szCs w:val="10"/>
                <w:lang w:eastAsia="ru-RU" w:bidi="ru-RU"/>
              </w:rPr>
            </w:pPr>
          </w:p>
        </w:tc>
        <w:tc>
          <w:tcPr>
            <w:tcW w:w="8788" w:type="dxa"/>
            <w:tcBorders>
              <w:top w:val="single" w:sz="4" w:space="0" w:color="auto"/>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10"/>
                <w:szCs w:val="10"/>
                <w:lang w:eastAsia="ru-RU" w:bidi="ru-RU"/>
              </w:rPr>
            </w:pP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20" w:lineRule="exact"/>
              <w:ind w:left="160"/>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194/50</w:t>
            </w:r>
          </w:p>
        </w:tc>
        <w:tc>
          <w:tcPr>
            <w:tcW w:w="2702" w:type="dxa"/>
            <w:tcBorders>
              <w:top w:val="single" w:sz="4" w:space="0" w:color="auto"/>
              <w:left w:val="single" w:sz="4" w:space="0" w:color="auto"/>
              <w:righ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10"/>
                <w:szCs w:val="10"/>
                <w:lang w:eastAsia="ru-RU" w:bidi="ru-RU"/>
              </w:rPr>
            </w:pPr>
          </w:p>
        </w:tc>
      </w:tr>
      <w:tr w:rsidR="00925360" w:rsidRPr="00406356" w:rsidTr="00884A75">
        <w:trPr>
          <w:trHeight w:hRule="exact" w:val="878"/>
        </w:trPr>
        <w:tc>
          <w:tcPr>
            <w:tcW w:w="2420"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74"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Промежуточная атте</w:t>
            </w:r>
            <w:r w:rsidRPr="00406356">
              <w:rPr>
                <w:rFonts w:ascii="Times New Roman" w:eastAsia="Times New Roman" w:hAnsi="Times New Roman" w:cs="Times New Roman"/>
                <w:b/>
                <w:bCs/>
                <w:color w:val="000000"/>
                <w:lang w:eastAsia="ru-RU" w:bidi="ru-RU"/>
              </w:rPr>
              <w:softHyphen/>
              <w:t>стация</w:t>
            </w:r>
          </w:p>
        </w:tc>
        <w:tc>
          <w:tcPr>
            <w:tcW w:w="567" w:type="dxa"/>
            <w:tcBorders>
              <w:top w:val="single" w:sz="4" w:space="0" w:color="auto"/>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10"/>
                <w:szCs w:val="10"/>
                <w:lang w:eastAsia="ru-RU" w:bidi="ru-RU"/>
              </w:rPr>
            </w:pPr>
          </w:p>
        </w:tc>
        <w:tc>
          <w:tcPr>
            <w:tcW w:w="8788" w:type="dxa"/>
            <w:tcBorders>
              <w:top w:val="single" w:sz="4" w:space="0" w:color="auto"/>
              <w:lef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10"/>
                <w:szCs w:val="10"/>
                <w:lang w:eastAsia="ru-RU" w:bidi="ru-RU"/>
              </w:rPr>
            </w:pPr>
          </w:p>
        </w:tc>
        <w:tc>
          <w:tcPr>
            <w:tcW w:w="994" w:type="dxa"/>
            <w:tcBorders>
              <w:top w:val="single" w:sz="4" w:space="0" w:color="auto"/>
              <w:left w:val="single" w:sz="4" w:space="0" w:color="auto"/>
            </w:tcBorders>
            <w:shd w:val="clear" w:color="auto" w:fill="FFFFFF"/>
            <w:vAlign w:val="center"/>
          </w:tcPr>
          <w:p w:rsidR="00925360" w:rsidRPr="00406356" w:rsidRDefault="00925360" w:rsidP="00925360">
            <w:pPr>
              <w:widowControl w:val="0"/>
              <w:spacing w:after="0" w:line="240" w:lineRule="auto"/>
              <w:jc w:val="center"/>
              <w:rPr>
                <w:rFonts w:ascii="Times New Roman" w:eastAsia="Microsoft Sans Serif" w:hAnsi="Times New Roman" w:cs="Times New Roman"/>
                <w:color w:val="000000"/>
                <w:lang w:eastAsia="ru-RU" w:bidi="ru-RU"/>
              </w:rPr>
            </w:pPr>
            <w:r w:rsidRPr="00406356">
              <w:rPr>
                <w:rFonts w:ascii="Times New Roman" w:eastAsia="Microsoft Sans Serif" w:hAnsi="Times New Roman" w:cs="Times New Roman"/>
                <w:color w:val="000000"/>
                <w:lang w:eastAsia="ru-RU" w:bidi="ru-RU"/>
              </w:rPr>
              <w:t>6</w:t>
            </w:r>
          </w:p>
        </w:tc>
        <w:tc>
          <w:tcPr>
            <w:tcW w:w="2702" w:type="dxa"/>
            <w:tcBorders>
              <w:top w:val="single" w:sz="4" w:space="0" w:color="auto"/>
              <w:left w:val="single" w:sz="4" w:space="0" w:color="auto"/>
              <w:righ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10"/>
                <w:szCs w:val="10"/>
                <w:lang w:eastAsia="ru-RU" w:bidi="ru-RU"/>
              </w:rPr>
            </w:pPr>
          </w:p>
        </w:tc>
      </w:tr>
      <w:tr w:rsidR="00925360" w:rsidRPr="00406356" w:rsidTr="00884A75">
        <w:trPr>
          <w:trHeight w:hRule="exact" w:val="888"/>
        </w:trPr>
        <w:tc>
          <w:tcPr>
            <w:tcW w:w="2420" w:type="dxa"/>
            <w:tcBorders>
              <w:top w:val="single" w:sz="4" w:space="0" w:color="auto"/>
              <w:left w:val="single" w:sz="4" w:space="0" w:color="auto"/>
              <w:bottom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Всего</w:t>
            </w:r>
          </w:p>
        </w:tc>
        <w:tc>
          <w:tcPr>
            <w:tcW w:w="567" w:type="dxa"/>
            <w:tcBorders>
              <w:top w:val="single" w:sz="4" w:space="0" w:color="auto"/>
              <w:left w:val="single" w:sz="4" w:space="0" w:color="auto"/>
              <w:bottom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10"/>
                <w:szCs w:val="10"/>
                <w:lang w:eastAsia="ru-RU" w:bidi="ru-RU"/>
              </w:rPr>
            </w:pPr>
          </w:p>
        </w:tc>
        <w:tc>
          <w:tcPr>
            <w:tcW w:w="8788" w:type="dxa"/>
            <w:tcBorders>
              <w:top w:val="single" w:sz="4" w:space="0" w:color="auto"/>
              <w:left w:val="single" w:sz="4" w:space="0" w:color="auto"/>
              <w:bottom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10"/>
                <w:szCs w:val="10"/>
                <w:lang w:eastAsia="ru-RU" w:bidi="ru-RU"/>
              </w:rPr>
            </w:pPr>
          </w:p>
        </w:tc>
        <w:tc>
          <w:tcPr>
            <w:tcW w:w="994" w:type="dxa"/>
            <w:tcBorders>
              <w:top w:val="single" w:sz="4" w:space="0" w:color="auto"/>
              <w:left w:val="single" w:sz="4" w:space="0" w:color="auto"/>
              <w:bottom w:val="single" w:sz="4" w:space="0" w:color="auto"/>
            </w:tcBorders>
            <w:shd w:val="clear" w:color="auto" w:fill="FFFFFF"/>
            <w:vAlign w:val="center"/>
          </w:tcPr>
          <w:p w:rsidR="00925360" w:rsidRPr="00406356" w:rsidRDefault="00925360" w:rsidP="00925360">
            <w:pPr>
              <w:widowControl w:val="0"/>
              <w:spacing w:after="0" w:line="220" w:lineRule="exact"/>
              <w:jc w:val="center"/>
              <w:rPr>
                <w:rFonts w:ascii="Times New Roman" w:eastAsia="Times New Roman" w:hAnsi="Times New Roman" w:cs="Times New Roman"/>
                <w:color w:val="000000"/>
                <w:lang w:eastAsia="ru-RU" w:bidi="ru-RU"/>
              </w:rPr>
            </w:pPr>
            <w:r w:rsidRPr="00406356">
              <w:rPr>
                <w:rFonts w:ascii="Times New Roman" w:eastAsia="Times New Roman" w:hAnsi="Times New Roman" w:cs="Times New Roman"/>
                <w:b/>
                <w:bCs/>
                <w:color w:val="000000"/>
                <w:lang w:eastAsia="ru-RU" w:bidi="ru-RU"/>
              </w:rPr>
              <w:t>206</w:t>
            </w:r>
          </w:p>
        </w:tc>
        <w:tc>
          <w:tcPr>
            <w:tcW w:w="2702" w:type="dxa"/>
            <w:tcBorders>
              <w:top w:val="single" w:sz="4" w:space="0" w:color="auto"/>
              <w:left w:val="single" w:sz="4" w:space="0" w:color="auto"/>
              <w:bottom w:val="single" w:sz="4" w:space="0" w:color="auto"/>
              <w:right w:val="single" w:sz="4" w:space="0" w:color="auto"/>
            </w:tcBorders>
            <w:shd w:val="clear" w:color="auto" w:fill="FFFFFF"/>
          </w:tcPr>
          <w:p w:rsidR="00925360" w:rsidRPr="00406356" w:rsidRDefault="00925360" w:rsidP="00925360">
            <w:pPr>
              <w:widowControl w:val="0"/>
              <w:spacing w:after="0" w:line="240" w:lineRule="auto"/>
              <w:rPr>
                <w:rFonts w:ascii="Times New Roman" w:eastAsia="Microsoft Sans Serif" w:hAnsi="Times New Roman" w:cs="Times New Roman"/>
                <w:color w:val="000000"/>
                <w:sz w:val="10"/>
                <w:szCs w:val="10"/>
                <w:lang w:eastAsia="ru-RU" w:bidi="ru-RU"/>
              </w:rPr>
            </w:pPr>
          </w:p>
        </w:tc>
      </w:tr>
    </w:tbl>
    <w:p w:rsidR="00925360" w:rsidRPr="00406356" w:rsidRDefault="00925360" w:rsidP="00925360">
      <w:pPr>
        <w:spacing w:after="0" w:line="240" w:lineRule="auto"/>
        <w:jc w:val="center"/>
        <w:rPr>
          <w:rFonts w:ascii="Times New Roman" w:eastAsia="Times New Roman" w:hAnsi="Times New Roman" w:cs="Times New Roman"/>
          <w:b/>
          <w:sz w:val="24"/>
          <w:szCs w:val="24"/>
          <w:lang w:eastAsia="ru-RU"/>
        </w:rPr>
      </w:pPr>
    </w:p>
    <w:tbl>
      <w:tblPr>
        <w:tblW w:w="51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585"/>
        <w:gridCol w:w="1295"/>
        <w:gridCol w:w="1142"/>
      </w:tblGrid>
      <w:tr w:rsidR="00925360" w:rsidRPr="00406356" w:rsidTr="00884A75">
        <w:trPr>
          <w:trHeight w:val="557"/>
        </w:trPr>
        <w:tc>
          <w:tcPr>
            <w:tcW w:w="4189" w:type="pct"/>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Учебная практика раздела 2</w:t>
            </w:r>
          </w:p>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Виды работ:</w:t>
            </w:r>
          </w:p>
          <w:p w:rsidR="00925360" w:rsidRPr="00406356" w:rsidRDefault="00925360" w:rsidP="00925360">
            <w:pPr>
              <w:spacing w:after="0" w:line="240" w:lineRule="auto"/>
              <w:jc w:val="both"/>
              <w:rPr>
                <w:rFonts w:ascii="Times New Roman" w:eastAsia="Times New Roman" w:hAnsi="Times New Roman" w:cs="Times New Roman"/>
                <w:bCs/>
                <w:sz w:val="24"/>
                <w:szCs w:val="28"/>
                <w:lang w:eastAsia="ru-RU"/>
              </w:rPr>
            </w:pPr>
            <w:r w:rsidRPr="00406356">
              <w:rPr>
                <w:rFonts w:ascii="Times New Roman" w:eastAsia="Times New Roman" w:hAnsi="Times New Roman" w:cs="Times New Roman"/>
                <w:bCs/>
                <w:sz w:val="24"/>
                <w:szCs w:val="28"/>
                <w:lang w:eastAsia="ru-RU"/>
              </w:rPr>
              <w:t xml:space="preserve">Посадка. Ознакомление с органами управления, контрольно–измерительными приборами </w:t>
            </w:r>
          </w:p>
          <w:p w:rsidR="00925360" w:rsidRPr="00406356" w:rsidRDefault="00925360" w:rsidP="00925360">
            <w:pPr>
              <w:spacing w:after="0" w:line="240" w:lineRule="auto"/>
              <w:jc w:val="both"/>
              <w:rPr>
                <w:rFonts w:ascii="Times New Roman" w:eastAsia="Times New Roman" w:hAnsi="Times New Roman" w:cs="Times New Roman"/>
                <w:bCs/>
                <w:sz w:val="24"/>
                <w:szCs w:val="28"/>
                <w:lang w:eastAsia="ru-RU"/>
              </w:rPr>
            </w:pPr>
            <w:r w:rsidRPr="00406356">
              <w:rPr>
                <w:rFonts w:ascii="Times New Roman" w:eastAsia="Times New Roman" w:hAnsi="Times New Roman" w:cs="Times New Roman"/>
                <w:bCs/>
                <w:sz w:val="24"/>
                <w:szCs w:val="28"/>
                <w:lang w:eastAsia="ru-RU"/>
              </w:rPr>
              <w:t>Приемы управления транспортными средствами</w:t>
            </w:r>
          </w:p>
          <w:p w:rsidR="00925360" w:rsidRPr="00406356" w:rsidRDefault="00925360" w:rsidP="00925360">
            <w:pPr>
              <w:spacing w:after="0" w:line="240" w:lineRule="auto"/>
              <w:jc w:val="both"/>
              <w:rPr>
                <w:rFonts w:ascii="Times New Roman" w:eastAsia="Times New Roman" w:hAnsi="Times New Roman" w:cs="Times New Roman"/>
                <w:bCs/>
                <w:sz w:val="24"/>
                <w:szCs w:val="28"/>
                <w:lang w:eastAsia="ru-RU"/>
              </w:rPr>
            </w:pPr>
            <w:r w:rsidRPr="00406356">
              <w:rPr>
                <w:rFonts w:ascii="Times New Roman" w:eastAsia="Times New Roman" w:hAnsi="Times New Roman" w:cs="Times New Roman"/>
                <w:bCs/>
                <w:sz w:val="24"/>
                <w:szCs w:val="28"/>
                <w:lang w:eastAsia="ru-RU"/>
              </w:rPr>
              <w:t>Движение с переключением передач в восходящем и нисходящем порядке и с изменением направления на автомобиле</w:t>
            </w:r>
          </w:p>
          <w:p w:rsidR="00925360" w:rsidRPr="00406356" w:rsidRDefault="00925360" w:rsidP="00925360">
            <w:pPr>
              <w:spacing w:after="0" w:line="240" w:lineRule="auto"/>
              <w:jc w:val="both"/>
              <w:rPr>
                <w:rFonts w:ascii="Times New Roman" w:eastAsia="Times New Roman" w:hAnsi="Times New Roman" w:cs="Times New Roman"/>
                <w:bCs/>
                <w:sz w:val="24"/>
                <w:szCs w:val="28"/>
                <w:lang w:eastAsia="ru-RU"/>
              </w:rPr>
            </w:pPr>
            <w:r w:rsidRPr="00406356">
              <w:rPr>
                <w:rFonts w:ascii="Times New Roman" w:eastAsia="Times New Roman" w:hAnsi="Times New Roman" w:cs="Times New Roman"/>
                <w:bCs/>
                <w:sz w:val="24"/>
                <w:szCs w:val="28"/>
                <w:lang w:eastAsia="ru-RU"/>
              </w:rPr>
              <w:t>Разгон, торможение и движение с изменением направления на автомобиле</w:t>
            </w:r>
          </w:p>
          <w:p w:rsidR="00925360" w:rsidRPr="00406356" w:rsidRDefault="00925360" w:rsidP="00925360">
            <w:pPr>
              <w:spacing w:after="0" w:line="240" w:lineRule="auto"/>
              <w:jc w:val="both"/>
              <w:rPr>
                <w:rFonts w:ascii="Times New Roman" w:eastAsia="Times New Roman" w:hAnsi="Times New Roman" w:cs="Times New Roman"/>
                <w:bCs/>
                <w:sz w:val="24"/>
                <w:szCs w:val="28"/>
                <w:lang w:eastAsia="ru-RU"/>
              </w:rPr>
            </w:pPr>
            <w:r w:rsidRPr="00406356">
              <w:rPr>
                <w:rFonts w:ascii="Times New Roman" w:eastAsia="Times New Roman" w:hAnsi="Times New Roman" w:cs="Times New Roman"/>
                <w:bCs/>
                <w:sz w:val="24"/>
                <w:szCs w:val="28"/>
                <w:lang w:eastAsia="ru-RU"/>
              </w:rPr>
              <w:t>Остановка в заданном месте, развороты на автомобиле</w:t>
            </w:r>
          </w:p>
          <w:p w:rsidR="00925360" w:rsidRPr="00406356" w:rsidRDefault="00925360" w:rsidP="00925360">
            <w:pPr>
              <w:spacing w:after="0" w:line="240" w:lineRule="auto"/>
              <w:jc w:val="both"/>
              <w:rPr>
                <w:rFonts w:ascii="Times New Roman" w:eastAsia="Times New Roman" w:hAnsi="Times New Roman" w:cs="Times New Roman"/>
                <w:bCs/>
                <w:sz w:val="24"/>
                <w:szCs w:val="28"/>
                <w:lang w:eastAsia="ru-RU"/>
              </w:rPr>
            </w:pPr>
            <w:r w:rsidRPr="00406356">
              <w:rPr>
                <w:rFonts w:ascii="Times New Roman" w:eastAsia="Times New Roman" w:hAnsi="Times New Roman" w:cs="Times New Roman"/>
                <w:bCs/>
                <w:sz w:val="24"/>
                <w:szCs w:val="28"/>
                <w:lang w:eastAsia="ru-RU"/>
              </w:rPr>
              <w:t>Маневрирование в ограниченных проездах на автомобиле</w:t>
            </w:r>
          </w:p>
          <w:p w:rsidR="00925360" w:rsidRPr="00406356" w:rsidRDefault="00925360" w:rsidP="00925360">
            <w:pPr>
              <w:spacing w:after="0" w:line="240" w:lineRule="auto"/>
              <w:jc w:val="both"/>
              <w:rPr>
                <w:rFonts w:ascii="Times New Roman" w:eastAsia="Times New Roman" w:hAnsi="Times New Roman" w:cs="Times New Roman"/>
                <w:bCs/>
                <w:sz w:val="24"/>
                <w:szCs w:val="28"/>
                <w:lang w:eastAsia="ru-RU"/>
              </w:rPr>
            </w:pPr>
            <w:r w:rsidRPr="00406356">
              <w:rPr>
                <w:rFonts w:ascii="Times New Roman" w:eastAsia="Times New Roman" w:hAnsi="Times New Roman" w:cs="Times New Roman"/>
                <w:bCs/>
                <w:sz w:val="24"/>
                <w:szCs w:val="28"/>
                <w:lang w:eastAsia="ru-RU"/>
              </w:rPr>
              <w:t>Отработка приёма «спасательный захват», отработка традиционного способа перекладывания пострадавшего</w:t>
            </w:r>
          </w:p>
          <w:p w:rsidR="00925360" w:rsidRPr="00406356" w:rsidRDefault="00925360" w:rsidP="00925360">
            <w:pPr>
              <w:spacing w:after="0" w:line="240" w:lineRule="auto"/>
              <w:jc w:val="both"/>
              <w:rPr>
                <w:rFonts w:ascii="Times New Roman" w:eastAsia="Times New Roman" w:hAnsi="Times New Roman" w:cs="Times New Roman"/>
                <w:bCs/>
                <w:sz w:val="24"/>
                <w:szCs w:val="28"/>
                <w:lang w:eastAsia="ru-RU"/>
              </w:rPr>
            </w:pPr>
            <w:r w:rsidRPr="00406356">
              <w:rPr>
                <w:rFonts w:ascii="Times New Roman" w:eastAsia="Times New Roman" w:hAnsi="Times New Roman" w:cs="Times New Roman"/>
                <w:bCs/>
                <w:sz w:val="24"/>
                <w:szCs w:val="28"/>
                <w:lang w:eastAsia="ru-RU"/>
              </w:rPr>
              <w:t xml:space="preserve">Отработка приёмов временной остановки наружного кровотечения, оказания первой помощи при травматическом шоке, порядок оказания первой помощи при ранениях. </w:t>
            </w:r>
          </w:p>
          <w:p w:rsidR="00925360" w:rsidRPr="00406356" w:rsidRDefault="00925360" w:rsidP="00925360">
            <w:pPr>
              <w:spacing w:after="0" w:line="240" w:lineRule="auto"/>
              <w:jc w:val="both"/>
              <w:rPr>
                <w:rFonts w:ascii="Times New Roman" w:eastAsia="Times New Roman" w:hAnsi="Times New Roman" w:cs="Times New Roman"/>
                <w:bCs/>
                <w:sz w:val="24"/>
                <w:szCs w:val="28"/>
                <w:lang w:eastAsia="ru-RU"/>
              </w:rPr>
            </w:pPr>
            <w:r w:rsidRPr="00406356">
              <w:rPr>
                <w:rFonts w:ascii="Times New Roman" w:eastAsia="Times New Roman" w:hAnsi="Times New Roman" w:cs="Times New Roman"/>
                <w:bCs/>
                <w:sz w:val="24"/>
                <w:szCs w:val="28"/>
                <w:lang w:eastAsia="ru-RU"/>
              </w:rPr>
              <w:t>Отработка приёмов оказания первой помощи пострадавшему с черепно-мозговой травмой, травмой груди. Отработка приёмов оказания первой помощи при закрытой и открытой травмах живота.</w:t>
            </w:r>
          </w:p>
          <w:p w:rsidR="00925360" w:rsidRPr="00406356" w:rsidRDefault="00925360" w:rsidP="00925360">
            <w:pPr>
              <w:spacing w:after="0" w:line="240" w:lineRule="auto"/>
              <w:jc w:val="both"/>
              <w:rPr>
                <w:rFonts w:ascii="Times New Roman" w:eastAsia="Times New Roman" w:hAnsi="Times New Roman" w:cs="Times New Roman"/>
                <w:bCs/>
                <w:sz w:val="24"/>
                <w:szCs w:val="28"/>
                <w:lang w:eastAsia="ru-RU"/>
              </w:rPr>
            </w:pPr>
            <w:r w:rsidRPr="00406356">
              <w:rPr>
                <w:rFonts w:ascii="Times New Roman" w:eastAsia="Times New Roman" w:hAnsi="Times New Roman" w:cs="Times New Roman"/>
                <w:bCs/>
                <w:sz w:val="24"/>
                <w:szCs w:val="28"/>
                <w:lang w:eastAsia="ru-RU"/>
              </w:rPr>
              <w:t>Отработка приёмов и порядка оказания первой помощи при термических и химических ожогах, ожоге верхних дыхательных путей.</w:t>
            </w:r>
          </w:p>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sz w:val="24"/>
                <w:szCs w:val="28"/>
                <w:lang w:eastAsia="ru-RU"/>
              </w:rPr>
              <w:t>Дифференцированный зачёт</w:t>
            </w:r>
          </w:p>
        </w:tc>
        <w:tc>
          <w:tcPr>
            <w:tcW w:w="431" w:type="pct"/>
            <w:vAlign w:val="center"/>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72</w:t>
            </w:r>
          </w:p>
        </w:tc>
        <w:tc>
          <w:tcPr>
            <w:tcW w:w="380" w:type="pct"/>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884A75">
        <w:trPr>
          <w:trHeight w:val="557"/>
        </w:trPr>
        <w:tc>
          <w:tcPr>
            <w:tcW w:w="4189" w:type="pct"/>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bCs/>
                <w:sz w:val="24"/>
                <w:szCs w:val="28"/>
                <w:lang w:eastAsia="ru-RU"/>
              </w:rPr>
              <w:t>Производственная практика</w:t>
            </w:r>
          </w:p>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 xml:space="preserve">Виды работ </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Выполнение работ по техническому обслуживанию автомобильных двигателей</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Выполнение работ по техническому обслуживанию электрических и электронных систем автомобилей</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Выполнение работ по техническому обслуживанию автомобильных трансмиссий</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Выполнение работ по техническому обслуживанию ходовой части и механизмов управления автомобилей</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Техническое обслуживание автомобильных кузовов</w:t>
            </w:r>
          </w:p>
          <w:p w:rsidR="00925360" w:rsidRPr="00406356" w:rsidRDefault="00925360" w:rsidP="00925360">
            <w:pPr>
              <w:spacing w:after="0" w:line="240"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Управление автомобилем</w:t>
            </w:r>
          </w:p>
        </w:tc>
        <w:tc>
          <w:tcPr>
            <w:tcW w:w="431" w:type="pct"/>
            <w:vAlign w:val="center"/>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144</w:t>
            </w:r>
          </w:p>
        </w:tc>
        <w:tc>
          <w:tcPr>
            <w:tcW w:w="380" w:type="pct"/>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884A75">
        <w:trPr>
          <w:trHeight w:val="433"/>
        </w:trPr>
        <w:tc>
          <w:tcPr>
            <w:tcW w:w="4189" w:type="pct"/>
            <w:vAlign w:val="center"/>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 xml:space="preserve">Промежуточная аттестация </w:t>
            </w:r>
            <w:r w:rsidRPr="00406356">
              <w:rPr>
                <w:rFonts w:ascii="Times New Roman" w:eastAsia="Times New Roman" w:hAnsi="Times New Roman" w:cs="Times New Roman"/>
                <w:bCs/>
                <w:sz w:val="24"/>
                <w:szCs w:val="28"/>
                <w:lang w:eastAsia="ru-RU"/>
              </w:rPr>
              <w:t>экзамен по модулю</w:t>
            </w:r>
          </w:p>
        </w:tc>
        <w:tc>
          <w:tcPr>
            <w:tcW w:w="431" w:type="pct"/>
            <w:vAlign w:val="center"/>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c>
          <w:tcPr>
            <w:tcW w:w="380" w:type="pct"/>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r w:rsidR="00925360" w:rsidRPr="00406356" w:rsidTr="00884A75">
        <w:tc>
          <w:tcPr>
            <w:tcW w:w="4189" w:type="pct"/>
          </w:tcPr>
          <w:p w:rsidR="00925360" w:rsidRPr="00406356" w:rsidRDefault="00925360" w:rsidP="00925360">
            <w:pPr>
              <w:spacing w:after="0" w:line="240" w:lineRule="auto"/>
              <w:jc w:val="both"/>
              <w:rPr>
                <w:rFonts w:ascii="Times New Roman" w:eastAsia="Times New Roman" w:hAnsi="Times New Roman" w:cs="Times New Roman"/>
                <w:b/>
                <w:bCs/>
                <w:sz w:val="24"/>
                <w:szCs w:val="28"/>
                <w:lang w:eastAsia="ru-RU"/>
              </w:rPr>
            </w:pPr>
            <w:r w:rsidRPr="00406356">
              <w:rPr>
                <w:rFonts w:ascii="Times New Roman" w:eastAsia="Times New Roman" w:hAnsi="Times New Roman" w:cs="Times New Roman"/>
                <w:b/>
                <w:bCs/>
                <w:sz w:val="24"/>
                <w:szCs w:val="28"/>
                <w:lang w:eastAsia="ru-RU"/>
              </w:rPr>
              <w:t>Всего</w:t>
            </w:r>
          </w:p>
        </w:tc>
        <w:tc>
          <w:tcPr>
            <w:tcW w:w="431" w:type="pct"/>
            <w:vAlign w:val="center"/>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644</w:t>
            </w:r>
          </w:p>
        </w:tc>
        <w:tc>
          <w:tcPr>
            <w:tcW w:w="380" w:type="pct"/>
          </w:tcPr>
          <w:p w:rsidR="00925360" w:rsidRPr="00406356" w:rsidRDefault="00925360" w:rsidP="00925360">
            <w:pPr>
              <w:spacing w:after="0" w:line="240" w:lineRule="auto"/>
              <w:jc w:val="both"/>
              <w:rPr>
                <w:rFonts w:ascii="Times New Roman" w:eastAsia="Times New Roman" w:hAnsi="Times New Roman" w:cs="Times New Roman"/>
                <w:b/>
                <w:sz w:val="24"/>
                <w:szCs w:val="28"/>
                <w:lang w:eastAsia="ru-RU"/>
              </w:rPr>
            </w:pPr>
          </w:p>
        </w:tc>
      </w:tr>
    </w:tbl>
    <w:p w:rsidR="00925360" w:rsidRPr="00406356" w:rsidRDefault="00925360" w:rsidP="00925360">
      <w:pPr>
        <w:spacing w:after="0" w:line="240" w:lineRule="auto"/>
        <w:jc w:val="center"/>
        <w:rPr>
          <w:rFonts w:ascii="Times New Roman" w:eastAsia="Times New Roman" w:hAnsi="Times New Roman" w:cs="Times New Roman"/>
          <w:b/>
          <w:sz w:val="24"/>
          <w:szCs w:val="24"/>
          <w:lang w:eastAsia="ru-RU"/>
        </w:rPr>
      </w:pPr>
    </w:p>
    <w:p w:rsidR="00925360" w:rsidRPr="00406356" w:rsidRDefault="00925360" w:rsidP="00925360">
      <w:pPr>
        <w:spacing w:after="0" w:line="360" w:lineRule="auto"/>
        <w:jc w:val="both"/>
        <w:rPr>
          <w:rFonts w:ascii="Times New Roman" w:eastAsia="Times New Roman" w:hAnsi="Times New Roman" w:cs="Times New Roman"/>
          <w:i/>
          <w:sz w:val="28"/>
          <w:szCs w:val="28"/>
          <w:lang w:eastAsia="ru-RU"/>
        </w:rPr>
        <w:sectPr w:rsidR="00925360" w:rsidRPr="00406356" w:rsidSect="00990511">
          <w:pgSz w:w="16840" w:h="11907" w:orient="landscape"/>
          <w:pgMar w:top="851" w:right="1134" w:bottom="851" w:left="992" w:header="709" w:footer="709" w:gutter="0"/>
          <w:cols w:space="720"/>
        </w:sectPr>
      </w:pP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r w:rsidRPr="00406356">
        <w:rPr>
          <w:rFonts w:ascii="Times New Roman" w:eastAsia="Times New Roman" w:hAnsi="Times New Roman" w:cs="Times New Roman"/>
          <w:b/>
          <w:bCs/>
          <w:sz w:val="28"/>
          <w:szCs w:val="28"/>
          <w:lang w:eastAsia="ru-RU"/>
        </w:rPr>
        <w:t>3. УСЛОВИЯ РЕАЛИЗАЦИИ ПРОГРАММЫ ПРОФЕССИОНАЛЬНОГО МОДУЛЯ</w:t>
      </w:r>
    </w:p>
    <w:p w:rsidR="00925360" w:rsidRPr="00406356" w:rsidRDefault="00925360" w:rsidP="00925360">
      <w:pPr>
        <w:spacing w:after="0" w:line="360" w:lineRule="auto"/>
        <w:ind w:firstLine="709"/>
        <w:jc w:val="both"/>
        <w:rPr>
          <w:rFonts w:ascii="Times New Roman" w:eastAsia="Times New Roman" w:hAnsi="Times New Roman" w:cs="Times New Roman"/>
          <w:b/>
          <w:bCs/>
          <w:sz w:val="28"/>
          <w:szCs w:val="28"/>
          <w:lang w:eastAsia="ru-RU"/>
        </w:rPr>
      </w:pPr>
      <w:r w:rsidRPr="00406356">
        <w:rPr>
          <w:rFonts w:ascii="Times New Roman" w:eastAsia="Times New Roman" w:hAnsi="Times New Roman" w:cs="Times New Roman"/>
          <w:b/>
          <w:bCs/>
          <w:sz w:val="28"/>
          <w:szCs w:val="28"/>
          <w:lang w:eastAsia="ru-RU"/>
        </w:rPr>
        <w:t>3.1. Для реализации программы профессионального модуля должны быть предусмотрены следующие специальные помещения:</w:t>
      </w:r>
    </w:p>
    <w:p w:rsidR="00925360" w:rsidRPr="00406356" w:rsidRDefault="00925360" w:rsidP="00925360">
      <w:pPr>
        <w:spacing w:after="0" w:line="360" w:lineRule="auto"/>
        <w:ind w:firstLine="708"/>
        <w:jc w:val="both"/>
        <w:rPr>
          <w:rFonts w:ascii="Times New Roman" w:eastAsia="Times New Roman" w:hAnsi="Times New Roman" w:cs="Times New Roman"/>
          <w:i/>
          <w:sz w:val="28"/>
          <w:szCs w:val="28"/>
          <w:lang w:eastAsia="ru-RU"/>
        </w:rPr>
      </w:pPr>
      <w:r w:rsidRPr="00406356">
        <w:rPr>
          <w:rFonts w:ascii="Times New Roman" w:eastAsia="Times New Roman" w:hAnsi="Times New Roman" w:cs="Times New Roman"/>
          <w:bCs/>
          <w:sz w:val="28"/>
          <w:szCs w:val="28"/>
          <w:u w:val="single"/>
          <w:lang w:eastAsia="ru-RU"/>
        </w:rPr>
        <w:t>Кабинет «</w:t>
      </w:r>
      <w:r w:rsidRPr="00406356">
        <w:rPr>
          <w:rFonts w:ascii="Times New Roman" w:eastAsia="Times New Roman" w:hAnsi="Times New Roman" w:cs="Times New Roman"/>
          <w:sz w:val="28"/>
          <w:szCs w:val="28"/>
          <w:u w:val="single"/>
          <w:lang w:eastAsia="ru-RU"/>
        </w:rPr>
        <w:t>Техническое обслуживание и ремонт автомобилей»</w:t>
      </w:r>
      <w:r w:rsidRPr="00406356">
        <w:rPr>
          <w:rFonts w:ascii="Times New Roman" w:eastAsia="Times New Roman" w:hAnsi="Times New Roman" w:cs="Times New Roman"/>
          <w:sz w:val="28"/>
          <w:szCs w:val="28"/>
          <w:lang w:eastAsia="ru-RU"/>
        </w:rPr>
        <w:t xml:space="preserve">, </w:t>
      </w:r>
      <w:r w:rsidRPr="00406356">
        <w:rPr>
          <w:rFonts w:ascii="Times New Roman" w:eastAsia="Times New Roman" w:hAnsi="Times New Roman" w:cs="Times New Roman"/>
          <w:bCs/>
          <w:sz w:val="28"/>
          <w:szCs w:val="28"/>
          <w:lang w:eastAsia="ru-RU"/>
        </w:rPr>
        <w:t xml:space="preserve">оснащенный </w:t>
      </w:r>
      <w:r w:rsidRPr="00406356">
        <w:rPr>
          <w:rFonts w:ascii="Times New Roman" w:eastAsia="Times New Roman" w:hAnsi="Times New Roman" w:cs="Times New Roman"/>
          <w:bCs/>
          <w:i/>
          <w:sz w:val="28"/>
          <w:szCs w:val="28"/>
          <w:lang w:eastAsia="ru-RU"/>
        </w:rPr>
        <w:t>оборудованием:</w:t>
      </w:r>
    </w:p>
    <w:p w:rsidR="00925360" w:rsidRPr="00406356" w:rsidRDefault="00925360" w:rsidP="00925360">
      <w:pPr>
        <w:spacing w:after="0" w:line="36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xml:space="preserve">          • рабочее место преподавателя,</w:t>
      </w:r>
    </w:p>
    <w:p w:rsidR="00925360" w:rsidRPr="00406356" w:rsidRDefault="00925360" w:rsidP="00925360">
      <w:pPr>
        <w:spacing w:after="0" w:line="36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w:t>
      </w:r>
      <w:r w:rsidRPr="00406356">
        <w:rPr>
          <w:rFonts w:ascii="Times New Roman" w:eastAsia="Times New Roman" w:hAnsi="Times New Roman" w:cs="Times New Roman"/>
          <w:sz w:val="28"/>
          <w:szCs w:val="28"/>
          <w:lang w:eastAsia="ru-RU"/>
        </w:rPr>
        <w:tab/>
        <w:t xml:space="preserve"> рабочие места обучающихся,</w:t>
      </w:r>
    </w:p>
    <w:p w:rsidR="00925360" w:rsidRPr="00406356" w:rsidRDefault="00925360" w:rsidP="00925360">
      <w:pPr>
        <w:spacing w:after="0" w:line="36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w:t>
      </w:r>
      <w:r w:rsidRPr="00406356">
        <w:rPr>
          <w:rFonts w:ascii="Times New Roman" w:eastAsia="Times New Roman" w:hAnsi="Times New Roman" w:cs="Times New Roman"/>
          <w:sz w:val="28"/>
          <w:szCs w:val="28"/>
          <w:lang w:eastAsia="ru-RU"/>
        </w:rPr>
        <w:tab/>
        <w:t xml:space="preserve"> комплекты учебных пособий по курсу «Техническое обслуживание и ремонт автомобилей»,</w:t>
      </w:r>
    </w:p>
    <w:p w:rsidR="00925360" w:rsidRPr="00406356" w:rsidRDefault="00925360" w:rsidP="00925360">
      <w:pPr>
        <w:spacing w:after="0" w:line="36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w:t>
      </w:r>
      <w:r w:rsidRPr="00406356">
        <w:rPr>
          <w:rFonts w:ascii="Times New Roman" w:eastAsia="Times New Roman" w:hAnsi="Times New Roman" w:cs="Times New Roman"/>
          <w:sz w:val="28"/>
          <w:szCs w:val="28"/>
          <w:lang w:eastAsia="ru-RU"/>
        </w:rPr>
        <w:tab/>
        <w:t xml:space="preserve"> тематические стенды,</w:t>
      </w:r>
    </w:p>
    <w:p w:rsidR="00925360" w:rsidRPr="00406356" w:rsidRDefault="00925360" w:rsidP="00925360">
      <w:pPr>
        <w:spacing w:after="0" w:line="36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w:t>
      </w:r>
      <w:r w:rsidRPr="00406356">
        <w:rPr>
          <w:rFonts w:ascii="Times New Roman" w:eastAsia="Times New Roman" w:hAnsi="Times New Roman" w:cs="Times New Roman"/>
          <w:sz w:val="28"/>
          <w:szCs w:val="28"/>
          <w:lang w:eastAsia="ru-RU"/>
        </w:rPr>
        <w:tab/>
        <w:t xml:space="preserve"> узлы основных систем автомобиля: двигатели с навесным оборудованием, трансмиссии, рулевое управление, тормозная система,</w:t>
      </w:r>
    </w:p>
    <w:p w:rsidR="00925360" w:rsidRPr="00406356" w:rsidRDefault="00925360" w:rsidP="00925360">
      <w:pPr>
        <w:spacing w:after="0" w:line="36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w:t>
      </w:r>
      <w:r w:rsidRPr="00406356">
        <w:rPr>
          <w:rFonts w:ascii="Times New Roman" w:eastAsia="Times New Roman" w:hAnsi="Times New Roman" w:cs="Times New Roman"/>
          <w:sz w:val="28"/>
          <w:szCs w:val="28"/>
          <w:lang w:eastAsia="ru-RU"/>
        </w:rPr>
        <w:tab/>
        <w:t xml:space="preserve"> основные приспособления и инструмент для освоения технологии ремонта автомобилей</w:t>
      </w:r>
    </w:p>
    <w:p w:rsidR="00925360" w:rsidRPr="00406356" w:rsidRDefault="00925360" w:rsidP="00925360">
      <w:pPr>
        <w:spacing w:after="0" w:line="36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и техническими средствами:</w:t>
      </w:r>
    </w:p>
    <w:p w:rsidR="00925360" w:rsidRPr="00406356" w:rsidRDefault="00925360" w:rsidP="00925360">
      <w:pPr>
        <w:spacing w:after="0" w:line="36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w:t>
      </w:r>
      <w:r w:rsidRPr="00406356">
        <w:rPr>
          <w:rFonts w:ascii="Times New Roman" w:eastAsia="Times New Roman" w:hAnsi="Times New Roman" w:cs="Times New Roman"/>
          <w:sz w:val="28"/>
          <w:szCs w:val="28"/>
          <w:lang w:eastAsia="ru-RU"/>
        </w:rPr>
        <w:tab/>
        <w:t xml:space="preserve"> мультимедийная система (экспозиционный экран, мультимедийный проектор, акустическая система, принтер, сканер, компьютер с лицензионным программным обеспечением общего и профессионального назначения).</w:t>
      </w:r>
    </w:p>
    <w:p w:rsidR="00925360" w:rsidRPr="00406356" w:rsidRDefault="00925360" w:rsidP="00925360">
      <w:pPr>
        <w:spacing w:after="0" w:line="36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u w:val="single"/>
          <w:lang w:eastAsia="ru-RU"/>
        </w:rPr>
        <w:t>Кабинет «Правила безопасности дорожного движения»</w:t>
      </w:r>
      <w:r w:rsidRPr="00406356">
        <w:rPr>
          <w:rFonts w:ascii="Times New Roman" w:eastAsia="Times New Roman" w:hAnsi="Times New Roman" w:cs="Times New Roman"/>
          <w:sz w:val="28"/>
          <w:szCs w:val="28"/>
          <w:lang w:eastAsia="ru-RU"/>
        </w:rPr>
        <w:t>, оборудованный в соответствии с требованиями примерных программ профессионального обучения водителей транспортных средств соответствующих категорий и подкатегорий.</w:t>
      </w:r>
    </w:p>
    <w:p w:rsidR="00925360" w:rsidRPr="00406356" w:rsidRDefault="00925360" w:rsidP="00925360">
      <w:pPr>
        <w:spacing w:after="0" w:line="360" w:lineRule="auto"/>
        <w:ind w:firstLine="709"/>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bCs/>
          <w:sz w:val="28"/>
          <w:szCs w:val="28"/>
          <w:u w:val="single"/>
          <w:lang w:eastAsia="ru-RU"/>
        </w:rPr>
        <w:t>Мастерская по ремонту и обслуживанию автомобилей (</w:t>
      </w:r>
      <w:r w:rsidRPr="00406356">
        <w:rPr>
          <w:rFonts w:ascii="Times New Roman" w:eastAsia="Times New Roman" w:hAnsi="Times New Roman" w:cs="Times New Roman"/>
          <w:sz w:val="28"/>
          <w:szCs w:val="28"/>
          <w:lang w:eastAsia="ru-RU"/>
        </w:rPr>
        <w:t>с диагностическим участком), оснащенная оборудованием:</w:t>
      </w:r>
    </w:p>
    <w:p w:rsidR="00925360" w:rsidRPr="00406356" w:rsidRDefault="00925360" w:rsidP="00925360">
      <w:pPr>
        <w:spacing w:after="0" w:line="360" w:lineRule="auto"/>
        <w:ind w:firstLine="709"/>
        <w:jc w:val="both"/>
        <w:rPr>
          <w:rFonts w:ascii="Times New Roman" w:eastAsia="Times New Roman" w:hAnsi="Times New Roman" w:cs="Times New Roman"/>
          <w:b/>
          <w:sz w:val="28"/>
          <w:szCs w:val="28"/>
          <w:u w:val="single"/>
          <w:lang w:eastAsia="ru-RU"/>
        </w:rPr>
      </w:pPr>
      <w:r w:rsidRPr="00406356">
        <w:rPr>
          <w:rFonts w:ascii="Times New Roman" w:eastAsia="Times New Roman" w:hAnsi="Times New Roman" w:cs="Times New Roman"/>
          <w:b/>
          <w:sz w:val="28"/>
          <w:szCs w:val="28"/>
          <w:u w:val="single"/>
          <w:lang w:eastAsia="ru-RU"/>
        </w:rPr>
        <w:t>мойка</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расходные материалы для мойки автомобилей (шампунь для бесконтактной мойки автомобилей, средство для удаления жировых и битумных пятен, средство для мытья стекол, полироль для интерьера автомобиля),</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микрофибра,</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пылесос,</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proofErr w:type="spellStart"/>
      <w:r w:rsidRPr="00406356">
        <w:rPr>
          <w:rFonts w:ascii="Times New Roman" w:eastAsia="Times New Roman" w:hAnsi="Times New Roman" w:cs="Times New Roman"/>
          <w:sz w:val="28"/>
          <w:szCs w:val="28"/>
          <w:lang w:val="x-none" w:eastAsia="x-none"/>
        </w:rPr>
        <w:t>водосгон</w:t>
      </w:r>
      <w:proofErr w:type="spellEnd"/>
      <w:r w:rsidRPr="00406356">
        <w:rPr>
          <w:rFonts w:ascii="Times New Roman" w:eastAsia="Times New Roman" w:hAnsi="Times New Roman" w:cs="Times New Roman"/>
          <w:sz w:val="28"/>
          <w:szCs w:val="28"/>
          <w:lang w:val="x-none" w:eastAsia="x-none"/>
        </w:rPr>
        <w:t>,</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 xml:space="preserve">моечный аппарат высокого давления с </w:t>
      </w:r>
      <w:proofErr w:type="spellStart"/>
      <w:r w:rsidRPr="00406356">
        <w:rPr>
          <w:rFonts w:ascii="Times New Roman" w:eastAsia="Times New Roman" w:hAnsi="Times New Roman" w:cs="Times New Roman"/>
          <w:sz w:val="28"/>
          <w:szCs w:val="28"/>
          <w:lang w:val="x-none" w:eastAsia="x-none"/>
        </w:rPr>
        <w:t>пеногенератором</w:t>
      </w:r>
      <w:proofErr w:type="spellEnd"/>
    </w:p>
    <w:p w:rsidR="00925360" w:rsidRPr="00406356" w:rsidRDefault="00925360" w:rsidP="00925360">
      <w:pPr>
        <w:spacing w:after="0" w:line="360" w:lineRule="auto"/>
        <w:ind w:firstLine="709"/>
        <w:jc w:val="both"/>
        <w:rPr>
          <w:rFonts w:ascii="Times New Roman" w:eastAsia="Times New Roman" w:hAnsi="Times New Roman" w:cs="Times New Roman"/>
          <w:b/>
          <w:sz w:val="28"/>
          <w:szCs w:val="28"/>
          <w:u w:val="single"/>
          <w:lang w:eastAsia="ru-RU"/>
        </w:rPr>
      </w:pPr>
      <w:r w:rsidRPr="00406356">
        <w:rPr>
          <w:rFonts w:ascii="Times New Roman" w:eastAsia="Times New Roman" w:hAnsi="Times New Roman" w:cs="Times New Roman"/>
          <w:b/>
          <w:sz w:val="28"/>
          <w:szCs w:val="28"/>
          <w:u w:val="single"/>
          <w:lang w:eastAsia="ru-RU"/>
        </w:rPr>
        <w:t>- слесарно-механический</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подъемник,</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оборудование для замены эксплуатационных жидкостей (бочка для слива и откачки масла, аппарат для замены тормозной жидкости, масляный нагнетатель),</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трансмиссионная стойка,</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инструментальная тележка с набором инструмента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переносная лампа,</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приточно-вытяжная вентиляция,</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вытяжка для отработавших газов,</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комплект демонтажно-монтажного инструмента и приспособлений (набор приспособлений для вдавливания тормозных суппортов, съемник универсальный, съемник масляных фильтров, струбцина для стяжки пружин),</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 xml:space="preserve">набор контрольно-измерительного инструмента; (прибор для регулировки света фар, </w:t>
      </w:r>
      <w:proofErr w:type="spellStart"/>
      <w:r w:rsidRPr="00406356">
        <w:rPr>
          <w:rFonts w:ascii="Times New Roman" w:eastAsia="Times New Roman" w:hAnsi="Times New Roman" w:cs="Times New Roman"/>
          <w:sz w:val="28"/>
          <w:szCs w:val="28"/>
          <w:lang w:val="x-none" w:eastAsia="x-none"/>
        </w:rPr>
        <w:t>компрессометр</w:t>
      </w:r>
      <w:proofErr w:type="spellEnd"/>
      <w:r w:rsidRPr="00406356">
        <w:rPr>
          <w:rFonts w:ascii="Times New Roman" w:eastAsia="Times New Roman" w:hAnsi="Times New Roman" w:cs="Times New Roman"/>
          <w:sz w:val="28"/>
          <w:szCs w:val="28"/>
          <w:lang w:val="x-none" w:eastAsia="x-none"/>
        </w:rPr>
        <w:t>, прибор для измерения давления масла, прибор для измерения давления в топливной системе, штангенциркуль, микрометр, нутромер, набор щупов),</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верстаки с тисками,</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стенд для регулировки углов установки колес,</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proofErr w:type="spellStart"/>
      <w:r w:rsidRPr="00406356">
        <w:rPr>
          <w:rFonts w:ascii="Times New Roman" w:eastAsia="Times New Roman" w:hAnsi="Times New Roman" w:cs="Times New Roman"/>
          <w:sz w:val="28"/>
          <w:szCs w:val="28"/>
          <w:lang w:val="x-none" w:eastAsia="x-none"/>
        </w:rPr>
        <w:t>пневмолиния</w:t>
      </w:r>
      <w:proofErr w:type="spellEnd"/>
      <w:r w:rsidRPr="00406356">
        <w:rPr>
          <w:rFonts w:ascii="Times New Roman" w:eastAsia="Times New Roman" w:hAnsi="Times New Roman" w:cs="Times New Roman"/>
          <w:sz w:val="28"/>
          <w:szCs w:val="28"/>
          <w:lang w:val="x-none" w:eastAsia="x-none"/>
        </w:rPr>
        <w:t xml:space="preserve"> (шланги с быстросъемным соединением),</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компрессор,</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proofErr w:type="spellStart"/>
      <w:r w:rsidRPr="00406356">
        <w:rPr>
          <w:rFonts w:ascii="Times New Roman" w:eastAsia="Times New Roman" w:hAnsi="Times New Roman" w:cs="Times New Roman"/>
          <w:sz w:val="28"/>
          <w:szCs w:val="28"/>
          <w:lang w:val="x-none" w:eastAsia="x-none"/>
        </w:rPr>
        <w:t>подкатной</w:t>
      </w:r>
      <w:proofErr w:type="spellEnd"/>
      <w:r w:rsidRPr="00406356">
        <w:rPr>
          <w:rFonts w:ascii="Times New Roman" w:eastAsia="Times New Roman" w:hAnsi="Times New Roman" w:cs="Times New Roman"/>
          <w:sz w:val="28"/>
          <w:szCs w:val="28"/>
          <w:lang w:val="x-none" w:eastAsia="x-none"/>
        </w:rPr>
        <w:t xml:space="preserve"> домкрат</w:t>
      </w:r>
    </w:p>
    <w:p w:rsidR="00925360" w:rsidRPr="00406356" w:rsidRDefault="00925360" w:rsidP="00925360">
      <w:pPr>
        <w:spacing w:after="0" w:line="360" w:lineRule="auto"/>
        <w:ind w:firstLine="709"/>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xml:space="preserve">- </w:t>
      </w:r>
      <w:r w:rsidRPr="00406356">
        <w:rPr>
          <w:rFonts w:ascii="Times New Roman" w:eastAsia="Times New Roman" w:hAnsi="Times New Roman" w:cs="Times New Roman"/>
          <w:b/>
          <w:sz w:val="28"/>
          <w:szCs w:val="28"/>
          <w:u w:val="single"/>
          <w:lang w:eastAsia="ru-RU"/>
        </w:rPr>
        <w:t>диагностический</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подъемник,</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 xml:space="preserve">диагностическое оборудование (система компьютерной диагностики с необходимым программным обеспечением; сканер, диагностическая стойка, </w:t>
      </w:r>
      <w:proofErr w:type="spellStart"/>
      <w:r w:rsidRPr="00406356">
        <w:rPr>
          <w:rFonts w:ascii="Times New Roman" w:eastAsia="Times New Roman" w:hAnsi="Times New Roman" w:cs="Times New Roman"/>
          <w:sz w:val="28"/>
          <w:szCs w:val="28"/>
          <w:lang w:val="x-none" w:eastAsia="x-none"/>
        </w:rPr>
        <w:t>мультиметр</w:t>
      </w:r>
      <w:proofErr w:type="spellEnd"/>
      <w:r w:rsidRPr="00406356">
        <w:rPr>
          <w:rFonts w:ascii="Times New Roman" w:eastAsia="Times New Roman" w:hAnsi="Times New Roman" w:cs="Times New Roman"/>
          <w:sz w:val="28"/>
          <w:szCs w:val="28"/>
          <w:lang w:val="x-none" w:eastAsia="x-none"/>
        </w:rPr>
        <w:t xml:space="preserve">, осциллограф, </w:t>
      </w:r>
      <w:proofErr w:type="spellStart"/>
      <w:r w:rsidRPr="00406356">
        <w:rPr>
          <w:rFonts w:ascii="Times New Roman" w:eastAsia="Times New Roman" w:hAnsi="Times New Roman" w:cs="Times New Roman"/>
          <w:sz w:val="28"/>
          <w:szCs w:val="28"/>
          <w:lang w:val="x-none" w:eastAsia="x-none"/>
        </w:rPr>
        <w:t>компрессометр</w:t>
      </w:r>
      <w:proofErr w:type="spellEnd"/>
      <w:r w:rsidRPr="00406356">
        <w:rPr>
          <w:rFonts w:ascii="Times New Roman" w:eastAsia="Times New Roman" w:hAnsi="Times New Roman" w:cs="Times New Roman"/>
          <w:sz w:val="28"/>
          <w:szCs w:val="28"/>
          <w:lang w:val="x-none" w:eastAsia="x-none"/>
        </w:rPr>
        <w:t xml:space="preserve">, </w:t>
      </w:r>
      <w:proofErr w:type="spellStart"/>
      <w:r w:rsidRPr="00406356">
        <w:rPr>
          <w:rFonts w:ascii="Times New Roman" w:eastAsia="Times New Roman" w:hAnsi="Times New Roman" w:cs="Times New Roman"/>
          <w:sz w:val="28"/>
          <w:szCs w:val="28"/>
          <w:lang w:val="x-none" w:eastAsia="x-none"/>
        </w:rPr>
        <w:t>люфтомер</w:t>
      </w:r>
      <w:proofErr w:type="spellEnd"/>
      <w:r w:rsidRPr="00406356">
        <w:rPr>
          <w:rFonts w:ascii="Times New Roman" w:eastAsia="Times New Roman" w:hAnsi="Times New Roman" w:cs="Times New Roman"/>
          <w:sz w:val="28"/>
          <w:szCs w:val="28"/>
          <w:lang w:val="x-none" w:eastAsia="x-none"/>
        </w:rPr>
        <w:t xml:space="preserve">, эндоскоп, стетоскоп, газоанализатор, </w:t>
      </w:r>
      <w:proofErr w:type="spellStart"/>
      <w:r w:rsidRPr="00406356">
        <w:rPr>
          <w:rFonts w:ascii="Times New Roman" w:eastAsia="Times New Roman" w:hAnsi="Times New Roman" w:cs="Times New Roman"/>
          <w:sz w:val="28"/>
          <w:szCs w:val="28"/>
          <w:lang w:val="x-none" w:eastAsia="x-none"/>
        </w:rPr>
        <w:t>пуско</w:t>
      </w:r>
      <w:proofErr w:type="spellEnd"/>
      <w:r w:rsidRPr="00406356">
        <w:rPr>
          <w:rFonts w:ascii="Times New Roman" w:eastAsia="Times New Roman" w:hAnsi="Times New Roman" w:cs="Times New Roman"/>
          <w:sz w:val="28"/>
          <w:szCs w:val="28"/>
          <w:lang w:val="x-none" w:eastAsia="x-none"/>
        </w:rPr>
        <w:t>-зарядное устройство, вилка нагрузочная, лампа ультрафиолетовая, аппарат для заправки и проверки давления системы кондиционера, термометр),</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инструментальная тележка с набором инструмента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w:t>
      </w:r>
    </w:p>
    <w:p w:rsidR="00925360" w:rsidRPr="00406356" w:rsidRDefault="00925360" w:rsidP="00925360">
      <w:pPr>
        <w:spacing w:after="0" w:line="360" w:lineRule="auto"/>
        <w:ind w:firstLine="709"/>
        <w:jc w:val="both"/>
        <w:rPr>
          <w:rFonts w:ascii="Times New Roman" w:eastAsia="Times New Roman" w:hAnsi="Times New Roman" w:cs="Times New Roman"/>
          <w:b/>
          <w:sz w:val="28"/>
          <w:szCs w:val="28"/>
          <w:u w:val="single"/>
          <w:lang w:eastAsia="ru-RU"/>
        </w:rPr>
      </w:pPr>
      <w:r w:rsidRPr="00406356">
        <w:rPr>
          <w:rFonts w:ascii="Times New Roman" w:eastAsia="Times New Roman" w:hAnsi="Times New Roman" w:cs="Times New Roman"/>
          <w:b/>
          <w:sz w:val="28"/>
          <w:szCs w:val="28"/>
          <w:u w:val="single"/>
          <w:lang w:eastAsia="ru-RU"/>
        </w:rPr>
        <w:t>- кузовной</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стапель,</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тумба инструментальная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набор инструмента для разборки деталей интерьера,</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набор инструмента для демонтажа и вклейки вклеиваемых стекол,</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сварочное оборудование (сварочный полуавтомат, сварочный инвертор, экраны защитные, расходные материалы: сварочная проволока, электроды, баллон со сварочной смесью),</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 xml:space="preserve">отрезной инструмент (пневматическая болгарка, ножовка по металлу, </w:t>
      </w:r>
      <w:proofErr w:type="spellStart"/>
      <w:r w:rsidRPr="00406356">
        <w:rPr>
          <w:rFonts w:ascii="Times New Roman" w:eastAsia="Times New Roman" w:hAnsi="Times New Roman" w:cs="Times New Roman"/>
          <w:sz w:val="28"/>
          <w:szCs w:val="28"/>
          <w:lang w:val="x-none" w:eastAsia="x-none"/>
        </w:rPr>
        <w:t>пневмоотбойник</w:t>
      </w:r>
      <w:proofErr w:type="spellEnd"/>
      <w:r w:rsidRPr="00406356">
        <w:rPr>
          <w:rFonts w:ascii="Times New Roman" w:eastAsia="Times New Roman" w:hAnsi="Times New Roman" w:cs="Times New Roman"/>
          <w:sz w:val="28"/>
          <w:szCs w:val="28"/>
          <w:lang w:val="x-none" w:eastAsia="x-none"/>
        </w:rPr>
        <w:t>),</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гидравлические растяжки,</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 xml:space="preserve">измерительная система геометрии кузова (линейка шаблонная, </w:t>
      </w:r>
      <w:proofErr w:type="spellStart"/>
      <w:r w:rsidRPr="00406356">
        <w:rPr>
          <w:rFonts w:ascii="Times New Roman" w:eastAsia="Times New Roman" w:hAnsi="Times New Roman" w:cs="Times New Roman"/>
          <w:sz w:val="28"/>
          <w:szCs w:val="28"/>
          <w:lang w:val="x-none" w:eastAsia="x-none"/>
        </w:rPr>
        <w:t>толщиномер</w:t>
      </w:r>
      <w:proofErr w:type="spellEnd"/>
      <w:r w:rsidRPr="00406356">
        <w:rPr>
          <w:rFonts w:ascii="Times New Roman" w:eastAsia="Times New Roman" w:hAnsi="Times New Roman" w:cs="Times New Roman"/>
          <w:sz w:val="28"/>
          <w:szCs w:val="28"/>
          <w:lang w:val="x-none" w:eastAsia="x-none"/>
        </w:rPr>
        <w:t>),</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proofErr w:type="spellStart"/>
      <w:r w:rsidRPr="00406356">
        <w:rPr>
          <w:rFonts w:ascii="Times New Roman" w:eastAsia="Times New Roman" w:hAnsi="Times New Roman" w:cs="Times New Roman"/>
          <w:sz w:val="28"/>
          <w:szCs w:val="28"/>
          <w:lang w:val="x-none" w:eastAsia="x-none"/>
        </w:rPr>
        <w:t>споттер</w:t>
      </w:r>
      <w:proofErr w:type="spellEnd"/>
      <w:r w:rsidRPr="00406356">
        <w:rPr>
          <w:rFonts w:ascii="Times New Roman" w:eastAsia="Times New Roman" w:hAnsi="Times New Roman" w:cs="Times New Roman"/>
          <w:sz w:val="28"/>
          <w:szCs w:val="28"/>
          <w:lang w:val="x-none" w:eastAsia="x-none"/>
        </w:rPr>
        <w:t>,</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 xml:space="preserve">набор инструмента для рихтовки (молотки, поддержки, набор монтажных лопаток, </w:t>
      </w:r>
      <w:proofErr w:type="spellStart"/>
      <w:r w:rsidRPr="00406356">
        <w:rPr>
          <w:rFonts w:ascii="Times New Roman" w:eastAsia="Times New Roman" w:hAnsi="Times New Roman" w:cs="Times New Roman"/>
          <w:sz w:val="28"/>
          <w:szCs w:val="28"/>
          <w:lang w:val="x-none" w:eastAsia="x-none"/>
        </w:rPr>
        <w:t>рихтовочные</w:t>
      </w:r>
      <w:proofErr w:type="spellEnd"/>
      <w:r w:rsidRPr="00406356">
        <w:rPr>
          <w:rFonts w:ascii="Times New Roman" w:eastAsia="Times New Roman" w:hAnsi="Times New Roman" w:cs="Times New Roman"/>
          <w:sz w:val="28"/>
          <w:szCs w:val="28"/>
          <w:lang w:val="x-none" w:eastAsia="x-none"/>
        </w:rPr>
        <w:t xml:space="preserve"> пилы),</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набор струбцин,</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набор инструментов для нанесения шпатлевки (шпатели, расходные материалы: шпатлёвка, отвердитель),</w:t>
      </w:r>
    </w:p>
    <w:p w:rsidR="00925360" w:rsidRPr="00406356" w:rsidRDefault="00925360" w:rsidP="00406356">
      <w:pPr>
        <w:numPr>
          <w:ilvl w:val="0"/>
          <w:numId w:val="15"/>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 xml:space="preserve">шлифовальный инструмент (пневматическая </w:t>
      </w:r>
      <w:proofErr w:type="spellStart"/>
      <w:r w:rsidRPr="00406356">
        <w:rPr>
          <w:rFonts w:ascii="Times New Roman" w:eastAsia="Times New Roman" w:hAnsi="Times New Roman" w:cs="Times New Roman"/>
          <w:sz w:val="28"/>
          <w:szCs w:val="28"/>
          <w:lang w:val="x-none" w:eastAsia="x-none"/>
        </w:rPr>
        <w:t>угло</w:t>
      </w:r>
      <w:proofErr w:type="spellEnd"/>
      <w:r w:rsidRPr="00406356">
        <w:rPr>
          <w:rFonts w:ascii="Times New Roman" w:eastAsia="Times New Roman" w:hAnsi="Times New Roman" w:cs="Times New Roman"/>
          <w:sz w:val="28"/>
          <w:szCs w:val="28"/>
          <w:lang w:val="x-none" w:eastAsia="x-none"/>
        </w:rPr>
        <w:t>-шлифовальная машинка, эксцентриковая шлифовальная машинка, кузовной рубанок)</w:t>
      </w:r>
    </w:p>
    <w:p w:rsidR="00925360" w:rsidRPr="00406356" w:rsidRDefault="00925360" w:rsidP="00925360">
      <w:pPr>
        <w:spacing w:after="0" w:line="360" w:lineRule="auto"/>
        <w:ind w:firstLine="709"/>
        <w:jc w:val="both"/>
        <w:rPr>
          <w:rFonts w:ascii="Times New Roman" w:eastAsia="Times New Roman" w:hAnsi="Times New Roman" w:cs="Times New Roman"/>
          <w:b/>
          <w:sz w:val="28"/>
          <w:szCs w:val="28"/>
          <w:u w:val="single"/>
          <w:lang w:eastAsia="ru-RU"/>
        </w:rPr>
      </w:pPr>
      <w:r w:rsidRPr="00406356">
        <w:rPr>
          <w:rFonts w:ascii="Times New Roman" w:eastAsia="Times New Roman" w:hAnsi="Times New Roman" w:cs="Times New Roman"/>
          <w:b/>
          <w:sz w:val="28"/>
          <w:szCs w:val="28"/>
          <w:u w:val="single"/>
          <w:lang w:eastAsia="ru-RU"/>
        </w:rPr>
        <w:t>- окрасочный</w:t>
      </w:r>
    </w:p>
    <w:p w:rsidR="00925360" w:rsidRPr="00406356" w:rsidRDefault="00925360" w:rsidP="00406356">
      <w:pPr>
        <w:numPr>
          <w:ilvl w:val="0"/>
          <w:numId w:val="1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пост подбора краски (</w:t>
      </w:r>
      <w:proofErr w:type="spellStart"/>
      <w:r w:rsidRPr="00406356">
        <w:rPr>
          <w:rFonts w:ascii="Times New Roman" w:eastAsia="Times New Roman" w:hAnsi="Times New Roman" w:cs="Times New Roman"/>
          <w:sz w:val="28"/>
          <w:szCs w:val="28"/>
          <w:lang w:val="x-none" w:eastAsia="x-none"/>
        </w:rPr>
        <w:t>микс</w:t>
      </w:r>
      <w:proofErr w:type="spellEnd"/>
      <w:r w:rsidRPr="00406356">
        <w:rPr>
          <w:rFonts w:ascii="Times New Roman" w:eastAsia="Times New Roman" w:hAnsi="Times New Roman" w:cs="Times New Roman"/>
          <w:sz w:val="28"/>
          <w:szCs w:val="28"/>
          <w:lang w:val="x-none" w:eastAsia="x-none"/>
        </w:rPr>
        <w:t xml:space="preserve">-машина, рабочий стол, </w:t>
      </w:r>
      <w:proofErr w:type="spellStart"/>
      <w:r w:rsidRPr="00406356">
        <w:rPr>
          <w:rFonts w:ascii="Times New Roman" w:eastAsia="Times New Roman" w:hAnsi="Times New Roman" w:cs="Times New Roman"/>
          <w:sz w:val="28"/>
          <w:szCs w:val="28"/>
          <w:lang w:val="x-none" w:eastAsia="x-none"/>
        </w:rPr>
        <w:t>колор</w:t>
      </w:r>
      <w:proofErr w:type="spellEnd"/>
      <w:r w:rsidRPr="00406356">
        <w:rPr>
          <w:rFonts w:ascii="Times New Roman" w:eastAsia="Times New Roman" w:hAnsi="Times New Roman" w:cs="Times New Roman"/>
          <w:sz w:val="28"/>
          <w:szCs w:val="28"/>
          <w:lang w:val="x-none" w:eastAsia="x-none"/>
        </w:rPr>
        <w:t>-боксы, весы электронные),</w:t>
      </w:r>
    </w:p>
    <w:p w:rsidR="00925360" w:rsidRPr="00406356" w:rsidRDefault="00925360" w:rsidP="00406356">
      <w:pPr>
        <w:numPr>
          <w:ilvl w:val="0"/>
          <w:numId w:val="1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пост подготовки автомобиля к окраске,</w:t>
      </w:r>
    </w:p>
    <w:p w:rsidR="00925360" w:rsidRPr="00406356" w:rsidRDefault="00925360" w:rsidP="00406356">
      <w:pPr>
        <w:numPr>
          <w:ilvl w:val="0"/>
          <w:numId w:val="1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шлифовальный инструмент ручной и электрический (эксцентриковые шлифовальные машины, рубанки шлифовальные),</w:t>
      </w:r>
    </w:p>
    <w:p w:rsidR="00925360" w:rsidRPr="00406356" w:rsidRDefault="00925360" w:rsidP="00406356">
      <w:pPr>
        <w:numPr>
          <w:ilvl w:val="0"/>
          <w:numId w:val="1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краскопульты (краскопульты для нанесения грунтовок, базы и лака),</w:t>
      </w:r>
    </w:p>
    <w:p w:rsidR="00925360" w:rsidRPr="00406356" w:rsidRDefault="00925360" w:rsidP="00406356">
      <w:pPr>
        <w:numPr>
          <w:ilvl w:val="0"/>
          <w:numId w:val="1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 xml:space="preserve">расходные материалы для подготовки и окраски автомобилей (скотч малярный и контурный, пленка маскировочная, грунтовка, краска, лак, растворитель, салфетки </w:t>
      </w:r>
      <w:proofErr w:type="spellStart"/>
      <w:r w:rsidRPr="00406356">
        <w:rPr>
          <w:rFonts w:ascii="Times New Roman" w:eastAsia="Times New Roman" w:hAnsi="Times New Roman" w:cs="Times New Roman"/>
          <w:sz w:val="28"/>
          <w:szCs w:val="28"/>
          <w:lang w:val="x-none" w:eastAsia="x-none"/>
        </w:rPr>
        <w:t>безворсовые</w:t>
      </w:r>
      <w:proofErr w:type="spellEnd"/>
      <w:r w:rsidRPr="00406356">
        <w:rPr>
          <w:rFonts w:ascii="Times New Roman" w:eastAsia="Times New Roman" w:hAnsi="Times New Roman" w:cs="Times New Roman"/>
          <w:sz w:val="28"/>
          <w:szCs w:val="28"/>
          <w:lang w:val="x-none" w:eastAsia="x-none"/>
        </w:rPr>
        <w:t>, материал шлифовальный),</w:t>
      </w:r>
    </w:p>
    <w:p w:rsidR="00925360" w:rsidRPr="00406356" w:rsidRDefault="00925360" w:rsidP="00406356">
      <w:pPr>
        <w:numPr>
          <w:ilvl w:val="0"/>
          <w:numId w:val="1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окрасочная камера</w:t>
      </w:r>
    </w:p>
    <w:p w:rsidR="00925360" w:rsidRPr="00406356" w:rsidRDefault="00925360" w:rsidP="00925360">
      <w:pPr>
        <w:spacing w:after="0" w:line="360" w:lineRule="auto"/>
        <w:ind w:firstLine="709"/>
        <w:jc w:val="both"/>
        <w:rPr>
          <w:rFonts w:ascii="Times New Roman" w:eastAsia="Times New Roman" w:hAnsi="Times New Roman" w:cs="Times New Roman"/>
          <w:b/>
          <w:sz w:val="28"/>
          <w:szCs w:val="28"/>
          <w:u w:val="single"/>
          <w:lang w:eastAsia="ru-RU"/>
        </w:rPr>
      </w:pPr>
      <w:r w:rsidRPr="00406356">
        <w:rPr>
          <w:rFonts w:ascii="Times New Roman" w:eastAsia="Times New Roman" w:hAnsi="Times New Roman" w:cs="Times New Roman"/>
          <w:b/>
          <w:sz w:val="28"/>
          <w:szCs w:val="28"/>
          <w:u w:val="single"/>
          <w:lang w:eastAsia="ru-RU"/>
        </w:rPr>
        <w:t>- агрегатный</w:t>
      </w:r>
    </w:p>
    <w:p w:rsidR="00925360" w:rsidRPr="00406356" w:rsidRDefault="00925360" w:rsidP="00406356">
      <w:pPr>
        <w:numPr>
          <w:ilvl w:val="0"/>
          <w:numId w:val="1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мойка агрегатов,</w:t>
      </w:r>
    </w:p>
    <w:p w:rsidR="00925360" w:rsidRPr="00406356" w:rsidRDefault="00925360" w:rsidP="00406356">
      <w:pPr>
        <w:numPr>
          <w:ilvl w:val="0"/>
          <w:numId w:val="1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комплект демонтажно-монтажного инструмента и приспособлений (съемник универсальный 2/3 лапы, съемник масляных фильтров, приспособление для снятия клапанов),</w:t>
      </w:r>
    </w:p>
    <w:p w:rsidR="00925360" w:rsidRPr="00406356" w:rsidRDefault="00925360" w:rsidP="00406356">
      <w:pPr>
        <w:numPr>
          <w:ilvl w:val="0"/>
          <w:numId w:val="1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верстаки с тисками,</w:t>
      </w:r>
    </w:p>
    <w:p w:rsidR="00925360" w:rsidRPr="00406356" w:rsidRDefault="00925360" w:rsidP="00406356">
      <w:pPr>
        <w:numPr>
          <w:ilvl w:val="0"/>
          <w:numId w:val="1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пресс гидравлический,</w:t>
      </w:r>
    </w:p>
    <w:p w:rsidR="00925360" w:rsidRPr="00406356" w:rsidRDefault="00925360" w:rsidP="00406356">
      <w:pPr>
        <w:numPr>
          <w:ilvl w:val="0"/>
          <w:numId w:val="1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набор контрольно-измерительного инструмента (штангенциркуль, микрометр, нутромер, набор щупов),</w:t>
      </w:r>
    </w:p>
    <w:p w:rsidR="00925360" w:rsidRPr="00406356" w:rsidRDefault="00925360" w:rsidP="00406356">
      <w:pPr>
        <w:numPr>
          <w:ilvl w:val="0"/>
          <w:numId w:val="1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инструментальная тележка с набором инструмента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w:t>
      </w:r>
    </w:p>
    <w:p w:rsidR="00925360" w:rsidRPr="00406356" w:rsidRDefault="00925360" w:rsidP="00406356">
      <w:pPr>
        <w:numPr>
          <w:ilvl w:val="0"/>
          <w:numId w:val="16"/>
        </w:numPr>
        <w:spacing w:after="0" w:line="360" w:lineRule="auto"/>
        <w:jc w:val="both"/>
        <w:rPr>
          <w:rFonts w:ascii="Times New Roman" w:eastAsia="Times New Roman" w:hAnsi="Times New Roman" w:cs="Times New Roman"/>
          <w:sz w:val="28"/>
          <w:szCs w:val="28"/>
          <w:lang w:val="x-none" w:eastAsia="x-none"/>
        </w:rPr>
      </w:pPr>
      <w:proofErr w:type="spellStart"/>
      <w:r w:rsidRPr="00406356">
        <w:rPr>
          <w:rFonts w:ascii="Times New Roman" w:eastAsia="Times New Roman" w:hAnsi="Times New Roman" w:cs="Times New Roman"/>
          <w:sz w:val="28"/>
          <w:szCs w:val="28"/>
          <w:lang w:val="x-none" w:eastAsia="x-none"/>
        </w:rPr>
        <w:t>пневмолиния</w:t>
      </w:r>
      <w:proofErr w:type="spellEnd"/>
      <w:r w:rsidRPr="00406356">
        <w:rPr>
          <w:rFonts w:ascii="Times New Roman" w:eastAsia="Times New Roman" w:hAnsi="Times New Roman" w:cs="Times New Roman"/>
          <w:sz w:val="28"/>
          <w:szCs w:val="28"/>
          <w:lang w:val="x-none" w:eastAsia="x-none"/>
        </w:rPr>
        <w:t>,</w:t>
      </w:r>
    </w:p>
    <w:p w:rsidR="00925360" w:rsidRPr="00406356" w:rsidRDefault="00925360" w:rsidP="00406356">
      <w:pPr>
        <w:numPr>
          <w:ilvl w:val="0"/>
          <w:numId w:val="1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пистолет продувочный,</w:t>
      </w:r>
    </w:p>
    <w:p w:rsidR="00925360" w:rsidRPr="00406356" w:rsidRDefault="00925360" w:rsidP="00406356">
      <w:pPr>
        <w:numPr>
          <w:ilvl w:val="0"/>
          <w:numId w:val="1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стенд для позиционной работы с агрегатами,</w:t>
      </w:r>
    </w:p>
    <w:p w:rsidR="00925360" w:rsidRPr="00406356" w:rsidRDefault="00925360" w:rsidP="00406356">
      <w:pPr>
        <w:numPr>
          <w:ilvl w:val="0"/>
          <w:numId w:val="1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плита для притирки ГБЦ,</w:t>
      </w:r>
    </w:p>
    <w:p w:rsidR="00925360" w:rsidRPr="00406356" w:rsidRDefault="00925360" w:rsidP="00406356">
      <w:pPr>
        <w:numPr>
          <w:ilvl w:val="0"/>
          <w:numId w:val="1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масленка,</w:t>
      </w:r>
    </w:p>
    <w:p w:rsidR="00925360" w:rsidRPr="00406356" w:rsidRDefault="00925360" w:rsidP="00406356">
      <w:pPr>
        <w:numPr>
          <w:ilvl w:val="0"/>
          <w:numId w:val="1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оправки для поршневых колец,</w:t>
      </w:r>
    </w:p>
    <w:p w:rsidR="00925360" w:rsidRPr="00406356" w:rsidRDefault="00925360" w:rsidP="00406356">
      <w:pPr>
        <w:numPr>
          <w:ilvl w:val="0"/>
          <w:numId w:val="1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переносная лампа,</w:t>
      </w:r>
    </w:p>
    <w:p w:rsidR="00925360" w:rsidRPr="00406356" w:rsidRDefault="00925360" w:rsidP="00406356">
      <w:pPr>
        <w:numPr>
          <w:ilvl w:val="0"/>
          <w:numId w:val="1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вытяжка местная,</w:t>
      </w:r>
    </w:p>
    <w:p w:rsidR="00925360" w:rsidRPr="00406356" w:rsidRDefault="00925360" w:rsidP="00406356">
      <w:pPr>
        <w:numPr>
          <w:ilvl w:val="0"/>
          <w:numId w:val="1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приточно-вытяжная вентиляция,</w:t>
      </w:r>
    </w:p>
    <w:p w:rsidR="00925360" w:rsidRPr="00406356" w:rsidRDefault="00925360" w:rsidP="00406356">
      <w:pPr>
        <w:numPr>
          <w:ilvl w:val="0"/>
          <w:numId w:val="1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поддон для технических жидкостей,</w:t>
      </w:r>
    </w:p>
    <w:p w:rsidR="00925360" w:rsidRPr="00406356" w:rsidRDefault="00925360" w:rsidP="00406356">
      <w:pPr>
        <w:numPr>
          <w:ilvl w:val="0"/>
          <w:numId w:val="16"/>
        </w:numPr>
        <w:spacing w:after="0" w:line="360" w:lineRule="auto"/>
        <w:jc w:val="both"/>
        <w:rPr>
          <w:rFonts w:ascii="Times New Roman" w:eastAsia="Times New Roman" w:hAnsi="Times New Roman" w:cs="Times New Roman"/>
          <w:sz w:val="28"/>
          <w:szCs w:val="28"/>
          <w:lang w:val="x-none" w:eastAsia="x-none"/>
        </w:rPr>
      </w:pPr>
      <w:r w:rsidRPr="00406356">
        <w:rPr>
          <w:rFonts w:ascii="Times New Roman" w:eastAsia="Times New Roman" w:hAnsi="Times New Roman" w:cs="Times New Roman"/>
          <w:sz w:val="28"/>
          <w:szCs w:val="28"/>
          <w:lang w:val="x-none" w:eastAsia="x-none"/>
        </w:rPr>
        <w:t>стеллажи.</w:t>
      </w:r>
    </w:p>
    <w:p w:rsidR="00925360" w:rsidRPr="00406356" w:rsidRDefault="00925360" w:rsidP="00925360">
      <w:pPr>
        <w:spacing w:after="0" w:line="360" w:lineRule="auto"/>
        <w:ind w:firstLine="567"/>
        <w:jc w:val="both"/>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 xml:space="preserve">Оснащенные </w:t>
      </w:r>
      <w:r w:rsidRPr="00406356">
        <w:rPr>
          <w:rFonts w:ascii="Times New Roman" w:eastAsia="Times New Roman" w:hAnsi="Times New Roman" w:cs="Times New Roman"/>
          <w:bCs/>
          <w:sz w:val="28"/>
          <w:szCs w:val="28"/>
          <w:u w:val="single"/>
          <w:lang w:eastAsia="ru-RU"/>
        </w:rPr>
        <w:t xml:space="preserve">базы практики </w:t>
      </w:r>
      <w:r w:rsidRPr="00406356">
        <w:rPr>
          <w:rFonts w:ascii="Times New Roman" w:eastAsia="Times New Roman" w:hAnsi="Times New Roman" w:cs="Times New Roman"/>
          <w:bCs/>
          <w:sz w:val="28"/>
          <w:szCs w:val="28"/>
          <w:lang w:eastAsia="ru-RU"/>
        </w:rPr>
        <w:t>- учебная практика реализуется в мастерских профессиональной образовательной организации и требует наличия оборудования, инструментов, расходных материалов, обеспечивающих выполнение всех видов работ, определенных содержанием ФГОС СПО, в том числе оборудования и инструментов (или их аналогов), используемых при проведении чемпионатов WorldSkills и указанных в инфраструктурных листах конкурсной документации WorldSkills по компетенциям: «Ремонт и обслуживание легковых автомобилей», «Кузовной ремонт», «</w:t>
      </w:r>
      <w:proofErr w:type="spellStart"/>
      <w:r w:rsidRPr="00406356">
        <w:rPr>
          <w:rFonts w:ascii="Times New Roman" w:eastAsia="Times New Roman" w:hAnsi="Times New Roman" w:cs="Times New Roman"/>
          <w:bCs/>
          <w:sz w:val="28"/>
          <w:szCs w:val="28"/>
          <w:lang w:eastAsia="ru-RU"/>
        </w:rPr>
        <w:t>Автопокраска</w:t>
      </w:r>
      <w:proofErr w:type="spellEnd"/>
      <w:r w:rsidRPr="00406356">
        <w:rPr>
          <w:rFonts w:ascii="Times New Roman" w:eastAsia="Times New Roman" w:hAnsi="Times New Roman" w:cs="Times New Roman"/>
          <w:bCs/>
          <w:sz w:val="28"/>
          <w:szCs w:val="28"/>
          <w:lang w:eastAsia="ru-RU"/>
        </w:rPr>
        <w:t>», «Обслуживание грузовой техники» конкурсного движения «Молодые профессионалы» (WorldSkills) (или их аналогов).</w:t>
      </w:r>
    </w:p>
    <w:p w:rsidR="00925360" w:rsidRPr="00406356" w:rsidRDefault="00925360" w:rsidP="00925360">
      <w:pPr>
        <w:spacing w:after="0" w:line="360" w:lineRule="auto"/>
        <w:jc w:val="both"/>
        <w:rPr>
          <w:rFonts w:ascii="Times New Roman" w:eastAsia="Times New Roman" w:hAnsi="Times New Roman" w:cs="Times New Roman"/>
          <w:b/>
          <w:bCs/>
          <w:sz w:val="28"/>
          <w:szCs w:val="28"/>
          <w:lang w:eastAsia="ru-RU"/>
        </w:rPr>
      </w:pPr>
      <w:r w:rsidRPr="00406356">
        <w:rPr>
          <w:rFonts w:ascii="Times New Roman" w:eastAsia="Times New Roman" w:hAnsi="Times New Roman" w:cs="Times New Roman"/>
          <w:b/>
          <w:bCs/>
          <w:sz w:val="28"/>
          <w:szCs w:val="28"/>
          <w:lang w:eastAsia="ru-RU"/>
        </w:rPr>
        <w:t>3.2. Информационное обеспечение реализации программы</w:t>
      </w:r>
    </w:p>
    <w:p w:rsidR="00925360" w:rsidRPr="00406356" w:rsidRDefault="00925360" w:rsidP="00925360">
      <w:pPr>
        <w:suppressAutoHyphens/>
        <w:spacing w:after="0" w:line="360" w:lineRule="auto"/>
        <w:ind w:firstLine="709"/>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bCs/>
          <w:sz w:val="28"/>
          <w:szCs w:val="28"/>
          <w:lang w:eastAsia="ru-RU"/>
        </w:rPr>
        <w:t>Для реализации программы библиотечный фонд образовательной организации должен иметь п</w:t>
      </w:r>
      <w:r w:rsidRPr="00406356">
        <w:rPr>
          <w:rFonts w:ascii="Times New Roman" w:eastAsia="Times New Roman" w:hAnsi="Times New Roman" w:cs="Times New Roman"/>
          <w:sz w:val="28"/>
          <w:szCs w:val="28"/>
          <w:lang w:eastAsia="ru-RU"/>
        </w:rPr>
        <w:t>ечатные и/или электронные образовательные и информационные ресурсы, рекомендуемые для использования в образовательном процессе.</w:t>
      </w:r>
    </w:p>
    <w:p w:rsidR="00925360" w:rsidRPr="00406356" w:rsidRDefault="00925360" w:rsidP="00925360">
      <w:pPr>
        <w:spacing w:after="0" w:line="360" w:lineRule="auto"/>
        <w:contextualSpacing/>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3.2.1. Печатные издания</w:t>
      </w:r>
    </w:p>
    <w:p w:rsidR="00925360" w:rsidRPr="00406356" w:rsidRDefault="00925360" w:rsidP="00406356">
      <w:pPr>
        <w:widowControl w:val="0"/>
        <w:numPr>
          <w:ilvl w:val="0"/>
          <w:numId w:val="13"/>
        </w:numPr>
        <w:spacing w:after="0" w:line="36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Техническое обслуживание и ремонт автотранспорта: учебно-практическое пособие/ А. Н. Шишлов, С. В. Лебедев, М.Л. Быховский В.В. Прокофьев. - М.: ГБОУ КАТ №9, 2013. – 352 с.</w:t>
      </w:r>
    </w:p>
    <w:p w:rsidR="00925360" w:rsidRPr="00406356" w:rsidRDefault="00925360" w:rsidP="00406356">
      <w:pPr>
        <w:widowControl w:val="0"/>
        <w:numPr>
          <w:ilvl w:val="0"/>
          <w:numId w:val="13"/>
        </w:numPr>
        <w:spacing w:after="0" w:line="360" w:lineRule="auto"/>
        <w:contextualSpacing/>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sz w:val="28"/>
          <w:szCs w:val="28"/>
          <w:lang w:eastAsia="ru-RU"/>
        </w:rPr>
        <w:t>Техническое обслуживание и ремонт автомобильного транспорта (дипломное проектирование) / Светлов М.В. – М: КНОРУС, 2012 – 320</w:t>
      </w:r>
    </w:p>
    <w:p w:rsidR="00925360" w:rsidRPr="00406356" w:rsidRDefault="00925360" w:rsidP="00406356">
      <w:pPr>
        <w:widowControl w:val="0"/>
        <w:numPr>
          <w:ilvl w:val="0"/>
          <w:numId w:val="9"/>
        </w:numPr>
        <w:spacing w:after="0" w:line="360" w:lineRule="auto"/>
        <w:ind w:left="360" w:firstLine="0"/>
        <w:contextualSpacing/>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3.2.2. Электронные издания (электронные ресурсы)</w:t>
      </w:r>
    </w:p>
    <w:p w:rsidR="00925360" w:rsidRPr="00406356" w:rsidRDefault="00925360" w:rsidP="00925360">
      <w:pPr>
        <w:keepNext/>
        <w:keepLines/>
        <w:spacing w:after="0" w:line="360" w:lineRule="auto"/>
        <w:ind w:firstLine="360"/>
        <w:jc w:val="both"/>
        <w:outlineLvl w:val="0"/>
        <w:rPr>
          <w:rFonts w:ascii="Times New Roman" w:eastAsia="Times New Roman" w:hAnsi="Times New Roman" w:cs="Times New Roman"/>
          <w:bCs/>
          <w:kern w:val="32"/>
          <w:sz w:val="28"/>
          <w:szCs w:val="28"/>
          <w:lang w:eastAsia="ru-RU"/>
        </w:rPr>
      </w:pPr>
      <w:r w:rsidRPr="00406356">
        <w:rPr>
          <w:rFonts w:ascii="Times New Roman" w:eastAsia="Times New Roman" w:hAnsi="Times New Roman" w:cs="Times New Roman"/>
          <w:bCs/>
          <w:kern w:val="32"/>
          <w:sz w:val="28"/>
          <w:szCs w:val="28"/>
          <w:lang w:eastAsia="ru-RU"/>
        </w:rPr>
        <w:t>1.ПДД РФ, Правила дорожного движения Российской Федерации - http://www.consultant.ru/document/cons_doc_LAW_2709/824c911000b3626674abf3ad6e38a6f04b8a7428/</w:t>
      </w:r>
    </w:p>
    <w:p w:rsidR="00925360" w:rsidRPr="00406356" w:rsidRDefault="00925360" w:rsidP="00925360">
      <w:pPr>
        <w:keepNext/>
        <w:suppressAutoHyphens/>
        <w:spacing w:after="0" w:line="360" w:lineRule="auto"/>
        <w:ind w:firstLine="360"/>
        <w:jc w:val="both"/>
        <w:outlineLvl w:val="0"/>
        <w:rPr>
          <w:rFonts w:ascii="Times New Roman" w:eastAsia="Times New Roman" w:hAnsi="Times New Roman" w:cs="Times New Roman"/>
          <w:i/>
          <w:kern w:val="32"/>
          <w:sz w:val="28"/>
          <w:szCs w:val="28"/>
          <w:lang w:eastAsia="ru-RU"/>
        </w:rPr>
      </w:pPr>
      <w:r w:rsidRPr="00406356">
        <w:rPr>
          <w:rFonts w:ascii="Times New Roman" w:eastAsia="Times New Roman" w:hAnsi="Times New Roman" w:cs="Times New Roman"/>
          <w:i/>
          <w:kern w:val="32"/>
          <w:sz w:val="28"/>
          <w:szCs w:val="28"/>
          <w:lang w:eastAsia="ru-RU"/>
        </w:rPr>
        <w:t xml:space="preserve">2. </w:t>
      </w:r>
      <w:hyperlink r:id="rId7" w:history="1">
        <w:r w:rsidRPr="00406356">
          <w:rPr>
            <w:rFonts w:ascii="Times New Roman" w:eastAsia="Times New Roman" w:hAnsi="Times New Roman" w:cs="Times New Roman"/>
            <w:i/>
            <w:color w:val="0000FF"/>
            <w:kern w:val="32"/>
            <w:sz w:val="28"/>
            <w:szCs w:val="28"/>
            <w:u w:val="single"/>
            <w:lang w:eastAsia="ru-RU"/>
          </w:rPr>
          <w:t>http://www.autoprepod.ru/pdd-samouchitel/pdd-pravila-dorozhnogo-dvizheniia-tekst.html</w:t>
        </w:r>
      </w:hyperlink>
    </w:p>
    <w:p w:rsidR="00925360" w:rsidRPr="00406356" w:rsidRDefault="00925360" w:rsidP="00925360">
      <w:pPr>
        <w:spacing w:after="200" w:line="360" w:lineRule="auto"/>
        <w:jc w:val="both"/>
        <w:rPr>
          <w:rFonts w:ascii="Times New Roman" w:eastAsia="Times New Roman" w:hAnsi="Times New Roman" w:cs="Times New Roman"/>
          <w:lang w:eastAsia="ru-RU"/>
        </w:rPr>
      </w:pPr>
    </w:p>
    <w:p w:rsidR="00925360" w:rsidRPr="00406356" w:rsidRDefault="00925360" w:rsidP="00925360">
      <w:pPr>
        <w:spacing w:after="200" w:line="360" w:lineRule="auto"/>
        <w:jc w:val="both"/>
        <w:rPr>
          <w:rFonts w:ascii="Times New Roman" w:eastAsia="Times New Roman" w:hAnsi="Times New Roman" w:cs="Times New Roman"/>
          <w:lang w:eastAsia="ru-RU"/>
        </w:rPr>
      </w:pPr>
    </w:p>
    <w:p w:rsidR="00925360" w:rsidRPr="00406356" w:rsidRDefault="00925360" w:rsidP="00925360">
      <w:pPr>
        <w:spacing w:after="200" w:line="360" w:lineRule="auto"/>
        <w:jc w:val="both"/>
        <w:rPr>
          <w:rFonts w:ascii="Times New Roman" w:eastAsia="Times New Roman" w:hAnsi="Times New Roman" w:cs="Times New Roman"/>
          <w:lang w:eastAsia="ru-RU"/>
        </w:rPr>
      </w:pPr>
    </w:p>
    <w:p w:rsidR="00925360" w:rsidRPr="00406356" w:rsidRDefault="00925360" w:rsidP="00925360">
      <w:pPr>
        <w:spacing w:after="200" w:line="360" w:lineRule="auto"/>
        <w:jc w:val="both"/>
        <w:rPr>
          <w:rFonts w:ascii="Times New Roman" w:eastAsia="Times New Roman" w:hAnsi="Times New Roman" w:cs="Times New Roman"/>
          <w:lang w:eastAsia="ru-RU"/>
        </w:rPr>
      </w:pPr>
    </w:p>
    <w:p w:rsidR="00925360" w:rsidRPr="00406356" w:rsidRDefault="00925360" w:rsidP="00925360">
      <w:pPr>
        <w:spacing w:after="200" w:line="360" w:lineRule="auto"/>
        <w:jc w:val="both"/>
        <w:rPr>
          <w:rFonts w:ascii="Times New Roman" w:eastAsia="Times New Roman" w:hAnsi="Times New Roman" w:cs="Times New Roman"/>
          <w:lang w:eastAsia="ru-RU"/>
        </w:rPr>
      </w:pPr>
    </w:p>
    <w:p w:rsidR="00925360" w:rsidRPr="00406356" w:rsidRDefault="00925360" w:rsidP="00925360">
      <w:pPr>
        <w:spacing w:after="200" w:line="360" w:lineRule="auto"/>
        <w:jc w:val="both"/>
        <w:rPr>
          <w:rFonts w:ascii="Times New Roman" w:eastAsia="Times New Roman" w:hAnsi="Times New Roman" w:cs="Times New Roman"/>
          <w:lang w:eastAsia="ru-RU"/>
        </w:rPr>
      </w:pPr>
    </w:p>
    <w:p w:rsidR="00925360" w:rsidRPr="00406356" w:rsidRDefault="00925360" w:rsidP="00925360">
      <w:pPr>
        <w:spacing w:after="0" w:line="360" w:lineRule="auto"/>
        <w:jc w:val="both"/>
        <w:rPr>
          <w:rFonts w:ascii="Times New Roman" w:eastAsia="Times New Roman" w:hAnsi="Times New Roman" w:cs="Times New Roman"/>
          <w:lang w:eastAsia="ru-RU"/>
        </w:rPr>
      </w:pPr>
    </w:p>
    <w:p w:rsidR="00406356" w:rsidRPr="00406356" w:rsidRDefault="00406356" w:rsidP="00925360">
      <w:pPr>
        <w:spacing w:after="0" w:line="360" w:lineRule="auto"/>
        <w:jc w:val="both"/>
        <w:rPr>
          <w:rFonts w:ascii="Times New Roman" w:eastAsia="Times New Roman" w:hAnsi="Times New Roman" w:cs="Times New Roman"/>
          <w:b/>
          <w:i/>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i/>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4. КОНТРОЛЬ И ОЦЕНКА РЕЗУЛЬТАТОВ ОСВОЕНИЯ ПРОФЕССИОНАЛЬНОГО МОДУЛЯ</w:t>
      </w:r>
    </w:p>
    <w:tbl>
      <w:tblPr>
        <w:tblW w:w="1445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10206"/>
        <w:gridCol w:w="2126"/>
      </w:tblGrid>
      <w:tr w:rsidR="00925360" w:rsidRPr="00406356" w:rsidTr="00406356">
        <w:trPr>
          <w:trHeight w:val="1519"/>
        </w:trPr>
        <w:tc>
          <w:tcPr>
            <w:tcW w:w="2127" w:type="dxa"/>
            <w:vAlign w:val="center"/>
          </w:tcPr>
          <w:p w:rsidR="00925360" w:rsidRPr="00406356" w:rsidRDefault="00925360" w:rsidP="00925360">
            <w:pPr>
              <w:suppressAutoHyphens/>
              <w:spacing w:after="0" w:line="240" w:lineRule="auto"/>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 xml:space="preserve">Код и наименование </w:t>
            </w:r>
          </w:p>
          <w:p w:rsidR="00925360" w:rsidRPr="00406356" w:rsidRDefault="00925360" w:rsidP="00925360">
            <w:pPr>
              <w:suppressAutoHyphens/>
              <w:spacing w:after="0" w:line="240" w:lineRule="auto"/>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ПК и ОК, формируемых в рамках модуля</w:t>
            </w:r>
          </w:p>
        </w:tc>
        <w:tc>
          <w:tcPr>
            <w:tcW w:w="10206" w:type="dxa"/>
            <w:vAlign w:val="center"/>
          </w:tcPr>
          <w:p w:rsidR="00925360" w:rsidRPr="00406356" w:rsidRDefault="00925360" w:rsidP="00925360">
            <w:pPr>
              <w:suppressAutoHyphens/>
              <w:spacing w:after="0" w:line="240" w:lineRule="auto"/>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Критерии оценки</w:t>
            </w:r>
          </w:p>
        </w:tc>
        <w:tc>
          <w:tcPr>
            <w:tcW w:w="2126" w:type="dxa"/>
            <w:vAlign w:val="center"/>
          </w:tcPr>
          <w:p w:rsidR="00925360" w:rsidRPr="00406356" w:rsidRDefault="00925360" w:rsidP="00925360">
            <w:pPr>
              <w:suppressAutoHyphens/>
              <w:spacing w:after="0" w:line="240" w:lineRule="auto"/>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Методы оценки</w:t>
            </w:r>
          </w:p>
        </w:tc>
      </w:tr>
      <w:tr w:rsidR="00925360" w:rsidRPr="00406356" w:rsidTr="00406356">
        <w:tc>
          <w:tcPr>
            <w:tcW w:w="2127" w:type="dxa"/>
            <w:vMerge w:val="restart"/>
          </w:tcPr>
          <w:p w:rsidR="00925360" w:rsidRPr="00406356" w:rsidRDefault="00925360" w:rsidP="00925360">
            <w:pPr>
              <w:spacing w:after="0" w:line="240" w:lineRule="auto"/>
              <w:jc w:val="both"/>
              <w:rPr>
                <w:rFonts w:ascii="Times New Roman" w:eastAsia="Times New Roman" w:hAnsi="Times New Roman" w:cs="Times New Roman"/>
                <w:i/>
                <w:sz w:val="28"/>
                <w:szCs w:val="28"/>
                <w:lang w:eastAsia="ru-RU"/>
              </w:rPr>
            </w:pPr>
            <w:r w:rsidRPr="00406356">
              <w:rPr>
                <w:rFonts w:ascii="Times New Roman" w:eastAsia="Times New Roman" w:hAnsi="Times New Roman" w:cs="Times New Roman"/>
                <w:i/>
                <w:sz w:val="28"/>
                <w:szCs w:val="28"/>
                <w:lang w:eastAsia="ru-RU"/>
              </w:rPr>
              <w:t>ПК 2.1-2.5</w:t>
            </w:r>
          </w:p>
          <w:p w:rsidR="00925360" w:rsidRPr="00406356" w:rsidRDefault="00925360" w:rsidP="00925360">
            <w:pPr>
              <w:keepNext/>
              <w:spacing w:after="0" w:line="240" w:lineRule="auto"/>
              <w:jc w:val="both"/>
              <w:outlineLvl w:val="1"/>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iCs/>
                <w:sz w:val="28"/>
                <w:szCs w:val="28"/>
                <w:lang w:eastAsia="ru-RU"/>
              </w:rPr>
              <w:t>МДК.02.01 Техническое обслуживание автомобилей</w:t>
            </w:r>
          </w:p>
        </w:tc>
        <w:tc>
          <w:tcPr>
            <w:tcW w:w="10206" w:type="dxa"/>
          </w:tcPr>
          <w:p w:rsidR="00925360" w:rsidRPr="00406356" w:rsidRDefault="00925360" w:rsidP="00925360">
            <w:pPr>
              <w:spacing w:after="0" w:line="240" w:lineRule="auto"/>
              <w:jc w:val="both"/>
              <w:rPr>
                <w:rFonts w:ascii="Times New Roman" w:eastAsia="Times New Roman" w:hAnsi="Times New Roman" w:cs="Times New Roman"/>
                <w:i/>
                <w:sz w:val="28"/>
                <w:szCs w:val="28"/>
                <w:lang w:eastAsia="ru-RU"/>
              </w:rPr>
            </w:pPr>
            <w:r w:rsidRPr="00406356">
              <w:rPr>
                <w:rFonts w:ascii="Times New Roman" w:eastAsia="Times New Roman" w:hAnsi="Times New Roman" w:cs="Times New Roman"/>
                <w:i/>
                <w:sz w:val="28"/>
                <w:szCs w:val="28"/>
                <w:lang w:eastAsia="ru-RU"/>
              </w:rPr>
              <w:t>Демонстрировать знания:</w:t>
            </w:r>
          </w:p>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xml:space="preserve">Марок и моделей автомобилей, их технических характеристик, особенностей конструкции и технического обслуживания. Технических документов на приёмку автомобиля в технический сервис. Психологических основ общения с заказчиками. Правила дорожного движения и безопасного вождения автомобиля. Устройства систем, агрегатов и механизмов автомобилей, принцип действия его механизмов и систем, неисправности и способы их устранения, основные регулировки систем и механизмов автомобилей и технологии их выполнения, свойства технических жидкостей. </w:t>
            </w:r>
          </w:p>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Перечни регламентных работ, порядок и технологии их проведения для разных видов технического обслуживания. Особенности регламентных работ для автомобилей различных марок. Документация по проведению технического обслуживания автомобиля на предприятии технического сервиса, технические термины. Информационные программы технической документации по техническому обслуживанию автомобилей</w:t>
            </w:r>
          </w:p>
        </w:tc>
        <w:tc>
          <w:tcPr>
            <w:tcW w:w="2126" w:type="dxa"/>
          </w:tcPr>
          <w:p w:rsidR="00925360" w:rsidRPr="00406356" w:rsidRDefault="00925360" w:rsidP="00925360">
            <w:pPr>
              <w:spacing w:after="0" w:line="240" w:lineRule="auto"/>
              <w:jc w:val="both"/>
              <w:rPr>
                <w:rFonts w:ascii="Times New Roman" w:eastAsia="Times New Roman" w:hAnsi="Times New Roman" w:cs="Times New Roman"/>
                <w:i/>
                <w:sz w:val="28"/>
                <w:szCs w:val="28"/>
                <w:lang w:eastAsia="ru-RU"/>
              </w:rPr>
            </w:pPr>
            <w:r w:rsidRPr="00406356">
              <w:rPr>
                <w:rFonts w:ascii="Times New Roman" w:eastAsia="Times New Roman" w:hAnsi="Times New Roman" w:cs="Times New Roman"/>
                <w:i/>
                <w:sz w:val="28"/>
                <w:szCs w:val="28"/>
                <w:lang w:eastAsia="ru-RU"/>
              </w:rPr>
              <w:t xml:space="preserve">Экзамен </w:t>
            </w:r>
          </w:p>
        </w:tc>
      </w:tr>
      <w:tr w:rsidR="00925360" w:rsidRPr="00406356" w:rsidTr="00406356">
        <w:trPr>
          <w:trHeight w:val="3676"/>
        </w:trPr>
        <w:tc>
          <w:tcPr>
            <w:tcW w:w="2127" w:type="dxa"/>
            <w:vMerge/>
          </w:tcPr>
          <w:p w:rsidR="00925360" w:rsidRPr="00406356" w:rsidRDefault="00925360" w:rsidP="00925360">
            <w:pPr>
              <w:spacing w:after="0" w:line="240" w:lineRule="auto"/>
              <w:jc w:val="both"/>
              <w:rPr>
                <w:rFonts w:ascii="Times New Roman" w:eastAsia="Times New Roman" w:hAnsi="Times New Roman" w:cs="Times New Roman"/>
                <w:i/>
                <w:color w:val="FF0000"/>
                <w:sz w:val="28"/>
                <w:szCs w:val="28"/>
                <w:lang w:eastAsia="ru-RU"/>
              </w:rPr>
            </w:pPr>
          </w:p>
        </w:tc>
        <w:tc>
          <w:tcPr>
            <w:tcW w:w="10206" w:type="dxa"/>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i/>
                <w:sz w:val="28"/>
                <w:szCs w:val="28"/>
                <w:lang w:eastAsia="ru-RU"/>
              </w:rPr>
              <w:t xml:space="preserve">Умения: </w:t>
            </w:r>
            <w:r w:rsidRPr="00406356">
              <w:rPr>
                <w:rFonts w:ascii="Times New Roman" w:eastAsia="Times New Roman" w:hAnsi="Times New Roman" w:cs="Times New Roman"/>
                <w:sz w:val="28"/>
                <w:szCs w:val="28"/>
                <w:lang w:eastAsia="ru-RU"/>
              </w:rPr>
              <w:t xml:space="preserve">Принимать заказ на техническое обслуживание автомобиля, проводить его внешний осмотр, составлять необходимую приемочную документацию. </w:t>
            </w:r>
          </w:p>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xml:space="preserve">Управлять автомобилем. </w:t>
            </w:r>
          </w:p>
          <w:p w:rsidR="00925360" w:rsidRPr="00406356" w:rsidRDefault="00925360" w:rsidP="00925360">
            <w:pPr>
              <w:spacing w:after="0" w:line="240" w:lineRule="auto"/>
              <w:jc w:val="both"/>
              <w:rPr>
                <w:rFonts w:ascii="Times New Roman" w:eastAsia="Times New Roman" w:hAnsi="Times New Roman" w:cs="Times New Roman"/>
                <w:i/>
                <w:sz w:val="28"/>
                <w:szCs w:val="28"/>
                <w:lang w:eastAsia="ru-RU"/>
              </w:rPr>
            </w:pPr>
            <w:r w:rsidRPr="00406356">
              <w:rPr>
                <w:rFonts w:ascii="Times New Roman" w:eastAsia="Times New Roman" w:hAnsi="Times New Roman" w:cs="Times New Roman"/>
                <w:sz w:val="28"/>
                <w:szCs w:val="28"/>
                <w:lang w:eastAsia="ru-RU"/>
              </w:rPr>
              <w:t>Безопасно и качественно выполнять регламентные работы по разным видам технического обслуживания в соответствии с регламентом автопроизводителя: замене технических жидкостей, деталей и расходных материалов, проведению необходимых регулировок. Применять информационно-коммуникационные технологии при составлении отчетной документации по проведению технического обслуживания автомобилей. Заполнять форму наряда на проведение технического обслуживания автомобиля. Заполнять сервисную книжку. Отчитываться перед заказчиком о выполненной работе</w:t>
            </w:r>
          </w:p>
        </w:tc>
        <w:tc>
          <w:tcPr>
            <w:tcW w:w="2126" w:type="dxa"/>
          </w:tcPr>
          <w:p w:rsidR="00925360" w:rsidRPr="00406356" w:rsidRDefault="00925360" w:rsidP="00925360">
            <w:pPr>
              <w:spacing w:after="0" w:line="240" w:lineRule="auto"/>
              <w:jc w:val="both"/>
              <w:rPr>
                <w:rFonts w:ascii="Times New Roman" w:eastAsia="Times New Roman" w:hAnsi="Times New Roman" w:cs="Times New Roman"/>
                <w:i/>
                <w:sz w:val="28"/>
                <w:szCs w:val="28"/>
                <w:lang w:eastAsia="ru-RU"/>
              </w:rPr>
            </w:pPr>
            <w:r w:rsidRPr="00406356">
              <w:rPr>
                <w:rFonts w:ascii="Times New Roman" w:eastAsia="Times New Roman" w:hAnsi="Times New Roman" w:cs="Times New Roman"/>
                <w:i/>
                <w:sz w:val="28"/>
                <w:szCs w:val="28"/>
                <w:lang w:eastAsia="ru-RU"/>
              </w:rPr>
              <w:t>наблюдение за выполнением практической работы</w:t>
            </w:r>
          </w:p>
        </w:tc>
      </w:tr>
      <w:tr w:rsidR="00925360" w:rsidRPr="00406356" w:rsidTr="00406356">
        <w:trPr>
          <w:trHeight w:val="982"/>
        </w:trPr>
        <w:tc>
          <w:tcPr>
            <w:tcW w:w="2127" w:type="dxa"/>
            <w:vMerge w:val="restart"/>
          </w:tcPr>
          <w:p w:rsidR="00925360" w:rsidRPr="00406356" w:rsidRDefault="00925360" w:rsidP="00925360">
            <w:pPr>
              <w:spacing w:after="0" w:line="240" w:lineRule="auto"/>
              <w:jc w:val="both"/>
              <w:rPr>
                <w:rFonts w:ascii="Times New Roman" w:eastAsia="Times New Roman" w:hAnsi="Times New Roman" w:cs="Times New Roman"/>
                <w:i/>
                <w:sz w:val="28"/>
                <w:szCs w:val="28"/>
                <w:lang w:eastAsia="ru-RU"/>
              </w:rPr>
            </w:pPr>
            <w:r w:rsidRPr="00406356">
              <w:rPr>
                <w:rFonts w:ascii="Times New Roman" w:eastAsia="Times New Roman" w:hAnsi="Times New Roman" w:cs="Times New Roman"/>
                <w:i/>
                <w:sz w:val="28"/>
                <w:szCs w:val="28"/>
                <w:lang w:eastAsia="ru-RU"/>
              </w:rPr>
              <w:t>ПК 2.1-2.5</w:t>
            </w:r>
          </w:p>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МДК.02.02</w:t>
            </w:r>
          </w:p>
          <w:p w:rsidR="00925360" w:rsidRPr="00406356" w:rsidRDefault="00925360" w:rsidP="00925360">
            <w:pPr>
              <w:keepNext/>
              <w:spacing w:after="0" w:line="240" w:lineRule="auto"/>
              <w:jc w:val="both"/>
              <w:outlineLvl w:val="1"/>
              <w:rPr>
                <w:rFonts w:ascii="Times New Roman" w:eastAsia="Times New Roman" w:hAnsi="Times New Roman" w:cs="Times New Roman"/>
                <w:bCs/>
                <w:i/>
                <w:sz w:val="28"/>
                <w:szCs w:val="28"/>
                <w:lang w:eastAsia="ru-RU"/>
              </w:rPr>
            </w:pPr>
            <w:r w:rsidRPr="00406356">
              <w:rPr>
                <w:rFonts w:ascii="Times New Roman" w:eastAsia="Times New Roman" w:hAnsi="Times New Roman" w:cs="Times New Roman"/>
                <w:bCs/>
                <w:iCs/>
                <w:sz w:val="28"/>
                <w:szCs w:val="28"/>
                <w:lang w:eastAsia="ru-RU"/>
              </w:rPr>
              <w:t>Теоретическая подготовка водителя автомобиля</w:t>
            </w:r>
          </w:p>
        </w:tc>
        <w:tc>
          <w:tcPr>
            <w:tcW w:w="10206" w:type="dxa"/>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i/>
                <w:sz w:val="28"/>
                <w:szCs w:val="28"/>
                <w:lang w:eastAsia="ru-RU"/>
              </w:rPr>
              <w:t xml:space="preserve">Знания: </w:t>
            </w:r>
            <w:r w:rsidRPr="00406356">
              <w:rPr>
                <w:rFonts w:ascii="Times New Roman" w:eastAsia="Times New Roman" w:hAnsi="Times New Roman" w:cs="Times New Roman"/>
                <w:sz w:val="28"/>
                <w:szCs w:val="28"/>
                <w:lang w:eastAsia="ru-RU"/>
              </w:rPr>
              <w:t>Правила дорожного движения и безопасного вождения автомобиля, правила оказания первой медицинской помощи при ДТП</w:t>
            </w:r>
          </w:p>
        </w:tc>
        <w:tc>
          <w:tcPr>
            <w:tcW w:w="2126" w:type="dxa"/>
          </w:tcPr>
          <w:p w:rsidR="00925360" w:rsidRPr="00406356" w:rsidRDefault="00925360" w:rsidP="00925360">
            <w:pPr>
              <w:spacing w:after="0" w:line="240" w:lineRule="auto"/>
              <w:jc w:val="both"/>
              <w:rPr>
                <w:rFonts w:ascii="Times New Roman" w:eastAsia="Times New Roman" w:hAnsi="Times New Roman" w:cs="Times New Roman"/>
                <w:i/>
                <w:sz w:val="28"/>
                <w:szCs w:val="28"/>
                <w:lang w:eastAsia="ru-RU"/>
              </w:rPr>
            </w:pPr>
            <w:r w:rsidRPr="00406356">
              <w:rPr>
                <w:rFonts w:ascii="Times New Roman" w:eastAsia="Times New Roman" w:hAnsi="Times New Roman" w:cs="Times New Roman"/>
                <w:i/>
                <w:sz w:val="28"/>
                <w:szCs w:val="28"/>
                <w:lang w:eastAsia="ru-RU"/>
              </w:rPr>
              <w:t>Экзамен</w:t>
            </w:r>
          </w:p>
          <w:p w:rsidR="00925360" w:rsidRPr="00406356" w:rsidRDefault="00925360" w:rsidP="00925360">
            <w:pPr>
              <w:spacing w:after="0" w:line="240" w:lineRule="auto"/>
              <w:jc w:val="both"/>
              <w:rPr>
                <w:rFonts w:ascii="Times New Roman" w:eastAsia="Times New Roman" w:hAnsi="Times New Roman" w:cs="Times New Roman"/>
                <w:i/>
                <w:sz w:val="28"/>
                <w:szCs w:val="28"/>
                <w:lang w:eastAsia="ru-RU"/>
              </w:rPr>
            </w:pPr>
          </w:p>
        </w:tc>
      </w:tr>
      <w:tr w:rsidR="00925360" w:rsidRPr="00406356" w:rsidTr="00406356">
        <w:trPr>
          <w:trHeight w:val="1932"/>
        </w:trPr>
        <w:tc>
          <w:tcPr>
            <w:tcW w:w="2127" w:type="dxa"/>
            <w:vMerge/>
          </w:tcPr>
          <w:p w:rsidR="00925360" w:rsidRPr="00406356" w:rsidRDefault="00925360" w:rsidP="00925360">
            <w:pPr>
              <w:spacing w:after="0" w:line="240" w:lineRule="auto"/>
              <w:jc w:val="both"/>
              <w:rPr>
                <w:rFonts w:ascii="Times New Roman" w:eastAsia="Times New Roman" w:hAnsi="Times New Roman" w:cs="Times New Roman"/>
                <w:i/>
                <w:color w:val="FF0000"/>
                <w:sz w:val="28"/>
                <w:szCs w:val="28"/>
                <w:lang w:eastAsia="ru-RU"/>
              </w:rPr>
            </w:pPr>
          </w:p>
        </w:tc>
        <w:tc>
          <w:tcPr>
            <w:tcW w:w="10206" w:type="dxa"/>
          </w:tcPr>
          <w:p w:rsidR="00925360" w:rsidRPr="00406356" w:rsidRDefault="00925360" w:rsidP="00925360">
            <w:pPr>
              <w:spacing w:after="0" w:line="240" w:lineRule="auto"/>
              <w:jc w:val="both"/>
              <w:rPr>
                <w:rFonts w:ascii="Times New Roman" w:eastAsia="Times New Roman" w:hAnsi="Times New Roman" w:cs="Times New Roman"/>
                <w:i/>
                <w:sz w:val="28"/>
                <w:szCs w:val="28"/>
                <w:lang w:eastAsia="ru-RU"/>
              </w:rPr>
            </w:pPr>
            <w:r w:rsidRPr="00406356">
              <w:rPr>
                <w:rFonts w:ascii="Times New Roman" w:eastAsia="Times New Roman" w:hAnsi="Times New Roman" w:cs="Times New Roman"/>
                <w:i/>
                <w:sz w:val="28"/>
                <w:szCs w:val="28"/>
                <w:lang w:eastAsia="ru-RU"/>
              </w:rPr>
              <w:t xml:space="preserve">Умения: </w:t>
            </w:r>
            <w:r w:rsidRPr="00406356">
              <w:rPr>
                <w:rFonts w:ascii="Times New Roman" w:eastAsia="Times New Roman" w:hAnsi="Times New Roman" w:cs="Times New Roman"/>
                <w:sz w:val="28"/>
                <w:szCs w:val="28"/>
                <w:lang w:eastAsia="ru-RU"/>
              </w:rPr>
              <w:t>Управлять автомобилем. Выбирать маршрут и режим движения в соответствии с дорожной обстановкой на основе оценки дорожных знаков, дорожной разметки, сигналов регулирования дорожного движения, дорожных условий и требований к техническому состоянию транспортного средства</w:t>
            </w:r>
          </w:p>
        </w:tc>
        <w:tc>
          <w:tcPr>
            <w:tcW w:w="2126" w:type="dxa"/>
          </w:tcPr>
          <w:p w:rsidR="00925360" w:rsidRPr="00406356" w:rsidRDefault="00925360" w:rsidP="00925360">
            <w:pPr>
              <w:spacing w:after="0" w:line="240" w:lineRule="auto"/>
              <w:jc w:val="both"/>
              <w:rPr>
                <w:rFonts w:ascii="Times New Roman" w:eastAsia="Times New Roman" w:hAnsi="Times New Roman" w:cs="Times New Roman"/>
                <w:i/>
                <w:sz w:val="28"/>
                <w:szCs w:val="28"/>
                <w:lang w:eastAsia="ru-RU"/>
              </w:rPr>
            </w:pPr>
            <w:r w:rsidRPr="00406356">
              <w:rPr>
                <w:rFonts w:ascii="Times New Roman" w:eastAsia="Times New Roman" w:hAnsi="Times New Roman" w:cs="Times New Roman"/>
                <w:i/>
                <w:sz w:val="28"/>
                <w:szCs w:val="28"/>
                <w:lang w:eastAsia="ru-RU"/>
              </w:rPr>
              <w:t>наблюдение за выполнением практической работы</w:t>
            </w:r>
          </w:p>
        </w:tc>
      </w:tr>
    </w:tbl>
    <w:p w:rsidR="00925360" w:rsidRPr="00406356" w:rsidRDefault="00925360" w:rsidP="00925360">
      <w:pPr>
        <w:spacing w:after="0" w:line="360" w:lineRule="auto"/>
        <w:jc w:val="both"/>
        <w:rPr>
          <w:rFonts w:ascii="Times New Roman" w:eastAsia="Times New Roman" w:hAnsi="Times New Roman" w:cs="Times New Roman"/>
          <w:vanish/>
          <w:sz w:val="28"/>
          <w:szCs w:val="28"/>
          <w:lang w:eastAsia="ru-RU"/>
        </w:rPr>
      </w:pPr>
    </w:p>
    <w:tbl>
      <w:tblPr>
        <w:tblpPr w:leftFromText="180" w:rightFromText="180" w:vertAnchor="text" w:horzAnchor="margin" w:tblpY="410"/>
        <w:tblOverlap w:val="never"/>
        <w:tblW w:w="14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39"/>
        <w:gridCol w:w="5103"/>
        <w:gridCol w:w="5812"/>
      </w:tblGrid>
      <w:tr w:rsidR="00925360" w:rsidRPr="00406356" w:rsidTr="00406356">
        <w:tc>
          <w:tcPr>
            <w:tcW w:w="3539" w:type="dxa"/>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01. Выбирать способы решения задач профессиональной деятельности, применительно к различным контекстам.</w:t>
            </w:r>
          </w:p>
        </w:tc>
        <w:tc>
          <w:tcPr>
            <w:tcW w:w="5103" w:type="dxa"/>
          </w:tcPr>
          <w:p w:rsidR="00925360" w:rsidRPr="00406356" w:rsidRDefault="00925360" w:rsidP="00406356">
            <w:pPr>
              <w:numPr>
                <w:ilvl w:val="0"/>
                <w:numId w:val="14"/>
              </w:numPr>
              <w:tabs>
                <w:tab w:val="left" w:pos="252"/>
              </w:tabs>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обоснованность постановки цели, выбора и применения методов и способов решения профессиональных задач;</w:t>
            </w:r>
          </w:p>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адекватная оценка и самооценка эффективности и качества выполнения профессиональных задач</w:t>
            </w:r>
          </w:p>
        </w:tc>
        <w:tc>
          <w:tcPr>
            <w:tcW w:w="5812" w:type="dxa"/>
            <w:vMerge w:val="restart"/>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Интерпретация результатов наблюдений за деятельностью обучающегося в процессе освоения образовательной программы</w:t>
            </w:r>
          </w:p>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p>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Экспертное наблюдение и оценка на лабораторно - практических занятиях, при выполнении работ по учебной и производственной практикам</w:t>
            </w:r>
          </w:p>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p>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Экзамен квалификационный</w:t>
            </w:r>
          </w:p>
        </w:tc>
      </w:tr>
      <w:tr w:rsidR="00925360" w:rsidRPr="00406356" w:rsidTr="00406356">
        <w:tc>
          <w:tcPr>
            <w:tcW w:w="3539" w:type="dxa"/>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02.Осуществлять поиск, анализ и интерпретацию информации, необходимой для выполнения задач профессиональной деятельности.</w:t>
            </w:r>
          </w:p>
        </w:tc>
        <w:tc>
          <w:tcPr>
            <w:tcW w:w="5103" w:type="dxa"/>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xml:space="preserve">- использование различных источников, включая электронные ресурсы, медиа </w:t>
            </w:r>
          </w:p>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ресурсы, Интернет-ресурсы, периодические издания по профессии для решения профессиональных задач</w:t>
            </w:r>
          </w:p>
        </w:tc>
        <w:tc>
          <w:tcPr>
            <w:tcW w:w="5812" w:type="dxa"/>
            <w:vMerge/>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p>
        </w:tc>
      </w:tr>
      <w:tr w:rsidR="00925360" w:rsidRPr="00406356" w:rsidTr="00406356">
        <w:tc>
          <w:tcPr>
            <w:tcW w:w="3539" w:type="dxa"/>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03. Планировать и реализовывать собственное профессиональное и личностное развитие.</w:t>
            </w:r>
          </w:p>
        </w:tc>
        <w:tc>
          <w:tcPr>
            <w:tcW w:w="5103" w:type="dxa"/>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демонстрация ответственности за принятые решения</w:t>
            </w:r>
          </w:p>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xml:space="preserve">- обоснованность самоанализа и коррекция результатов собственной работы; </w:t>
            </w:r>
          </w:p>
        </w:tc>
        <w:tc>
          <w:tcPr>
            <w:tcW w:w="5812" w:type="dxa"/>
            <w:vMerge/>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p>
        </w:tc>
      </w:tr>
      <w:tr w:rsidR="00925360" w:rsidRPr="00406356" w:rsidTr="00406356">
        <w:tc>
          <w:tcPr>
            <w:tcW w:w="3539" w:type="dxa"/>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04. Работать в коллективе и команде, эффективно взаимодействовать с коллегами, руководством, клиентами.</w:t>
            </w:r>
          </w:p>
        </w:tc>
        <w:tc>
          <w:tcPr>
            <w:tcW w:w="5103" w:type="dxa"/>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взаимодействие с обучающимися, преподавателями и мастерами в ходе обучения, с руководителями учебной и производственной практик;</w:t>
            </w:r>
          </w:p>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обоснованность анализа работы членов команды (подчиненных)</w:t>
            </w:r>
          </w:p>
        </w:tc>
        <w:tc>
          <w:tcPr>
            <w:tcW w:w="5812" w:type="dxa"/>
            <w:vMerge/>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p>
        </w:tc>
      </w:tr>
      <w:tr w:rsidR="00925360" w:rsidRPr="00406356" w:rsidTr="00406356">
        <w:tc>
          <w:tcPr>
            <w:tcW w:w="3539" w:type="dxa"/>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05.</w:t>
            </w:r>
            <w:r w:rsidRPr="00406356">
              <w:rPr>
                <w:rFonts w:ascii="Times New Roman" w:eastAsia="Times New Roman" w:hAnsi="Times New Roman" w:cs="Times New Roman"/>
                <w:sz w:val="28"/>
                <w:szCs w:val="28"/>
              </w:rPr>
              <w:t xml:space="preserve"> Осуществлять устную и письменную коммуникацию на государственном языке с учетом особенностей социального и культурного контекста.</w:t>
            </w:r>
          </w:p>
        </w:tc>
        <w:tc>
          <w:tcPr>
            <w:tcW w:w="5103" w:type="dxa"/>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-грамотность устной и письменной речи,</w:t>
            </w:r>
          </w:p>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ясность формулирования и изложения мыслей</w:t>
            </w:r>
          </w:p>
        </w:tc>
        <w:tc>
          <w:tcPr>
            <w:tcW w:w="5812" w:type="dxa"/>
            <w:vMerge/>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p>
        </w:tc>
      </w:tr>
      <w:tr w:rsidR="00925360" w:rsidRPr="00406356" w:rsidTr="00406356">
        <w:tc>
          <w:tcPr>
            <w:tcW w:w="3539" w:type="dxa"/>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06.  Проявлять гражданско-патриотическую позицию, демонстрировать осознанное поведение на основе общечеловеческих ценностей.</w:t>
            </w:r>
          </w:p>
        </w:tc>
        <w:tc>
          <w:tcPr>
            <w:tcW w:w="5103" w:type="dxa"/>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bCs/>
                <w:sz w:val="28"/>
                <w:szCs w:val="28"/>
                <w:lang w:eastAsia="ru-RU"/>
              </w:rPr>
              <w:t xml:space="preserve">- соблюдение норм поведения во время учебных занятий и прохождения учебной и производственной практик, </w:t>
            </w:r>
          </w:p>
        </w:tc>
        <w:tc>
          <w:tcPr>
            <w:tcW w:w="5812" w:type="dxa"/>
            <w:vMerge/>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p>
        </w:tc>
      </w:tr>
      <w:tr w:rsidR="00925360" w:rsidRPr="00406356" w:rsidTr="00406356">
        <w:tc>
          <w:tcPr>
            <w:tcW w:w="3539" w:type="dxa"/>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07. Содействовать сохранению окружающей среды, ресурсосбережению, эффективно действовать в чрезвычайных ситуациях.</w:t>
            </w:r>
          </w:p>
        </w:tc>
        <w:tc>
          <w:tcPr>
            <w:tcW w:w="5103" w:type="dxa"/>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эффективность выполнения правил ТБ во время учебных занятий, при прохождении учебной и производственной практик;</w:t>
            </w:r>
          </w:p>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xml:space="preserve">- знание и использование ресурсосберегающих технологий </w:t>
            </w:r>
          </w:p>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p>
        </w:tc>
        <w:tc>
          <w:tcPr>
            <w:tcW w:w="5812" w:type="dxa"/>
            <w:vMerge/>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p>
        </w:tc>
      </w:tr>
      <w:tr w:rsidR="00925360" w:rsidRPr="00406356" w:rsidTr="00406356">
        <w:tc>
          <w:tcPr>
            <w:tcW w:w="3539" w:type="dxa"/>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08. 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w:t>
            </w:r>
          </w:p>
        </w:tc>
        <w:tc>
          <w:tcPr>
            <w:tcW w:w="5103" w:type="dxa"/>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эффективность использования средств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p>
        </w:tc>
        <w:tc>
          <w:tcPr>
            <w:tcW w:w="5812" w:type="dxa"/>
            <w:vMerge/>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p>
        </w:tc>
      </w:tr>
      <w:tr w:rsidR="00925360" w:rsidRPr="00406356" w:rsidTr="00406356">
        <w:tc>
          <w:tcPr>
            <w:tcW w:w="3539" w:type="dxa"/>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09. Использовать информационные технологии в профессиональной деятельности.</w:t>
            </w:r>
          </w:p>
        </w:tc>
        <w:tc>
          <w:tcPr>
            <w:tcW w:w="5103" w:type="dxa"/>
          </w:tcPr>
          <w:p w:rsidR="00925360" w:rsidRPr="00406356" w:rsidRDefault="00925360" w:rsidP="00925360">
            <w:pPr>
              <w:widowControl w:val="0"/>
              <w:spacing w:after="0" w:line="240" w:lineRule="auto"/>
              <w:jc w:val="both"/>
              <w:rPr>
                <w:rFonts w:ascii="Times New Roman" w:eastAsia="Times New Roman" w:hAnsi="Times New Roman" w:cs="Times New Roman"/>
                <w:sz w:val="28"/>
                <w:szCs w:val="28"/>
                <w:lang w:eastAsia="nl-NL"/>
              </w:rPr>
            </w:pPr>
            <w:r w:rsidRPr="00406356">
              <w:rPr>
                <w:rFonts w:ascii="Times New Roman" w:eastAsia="Times New Roman" w:hAnsi="Times New Roman" w:cs="Times New Roman"/>
                <w:bCs/>
                <w:sz w:val="28"/>
                <w:szCs w:val="28"/>
                <w:lang w:eastAsia="nl-NL"/>
              </w:rPr>
              <w:t>- эффективность использования и</w:t>
            </w:r>
            <w:r w:rsidRPr="00406356">
              <w:rPr>
                <w:rFonts w:ascii="Times New Roman" w:eastAsia="Times New Roman" w:hAnsi="Times New Roman" w:cs="Times New Roman"/>
                <w:sz w:val="28"/>
                <w:szCs w:val="28"/>
                <w:lang w:eastAsia="nl-NL"/>
              </w:rPr>
              <w:t>нформационно-коммуникационных технологий в профессиональной деятельности согласно формируемым умениям и получаемому практическому опыту;</w:t>
            </w:r>
          </w:p>
        </w:tc>
        <w:tc>
          <w:tcPr>
            <w:tcW w:w="5812" w:type="dxa"/>
            <w:vMerge/>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p>
        </w:tc>
      </w:tr>
      <w:tr w:rsidR="00925360" w:rsidRPr="00406356" w:rsidTr="00406356">
        <w:trPr>
          <w:trHeight w:val="1706"/>
        </w:trPr>
        <w:tc>
          <w:tcPr>
            <w:tcW w:w="3539" w:type="dxa"/>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10. Пользоваться профессиональной документацией на государственном и иностранном языке.</w:t>
            </w:r>
          </w:p>
        </w:tc>
        <w:tc>
          <w:tcPr>
            <w:tcW w:w="5103" w:type="dxa"/>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эффективность использования в профессиональной деятельности необходимой технической документации, в том числе на английском языке.</w:t>
            </w:r>
          </w:p>
        </w:tc>
        <w:tc>
          <w:tcPr>
            <w:tcW w:w="5812" w:type="dxa"/>
            <w:vMerge/>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p>
        </w:tc>
      </w:tr>
      <w:tr w:rsidR="00925360" w:rsidRPr="00406356" w:rsidTr="00406356">
        <w:trPr>
          <w:trHeight w:val="1706"/>
        </w:trPr>
        <w:tc>
          <w:tcPr>
            <w:tcW w:w="3539" w:type="dxa"/>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11. Планировать предпринимательскую деятельность в профессиональной сфере</w:t>
            </w:r>
          </w:p>
        </w:tc>
        <w:tc>
          <w:tcPr>
            <w:tcW w:w="5103" w:type="dxa"/>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демонстрация готовности к ведению предпринимательской деятельности в сфере получаемой специальности</w:t>
            </w:r>
          </w:p>
        </w:tc>
        <w:tc>
          <w:tcPr>
            <w:tcW w:w="5812" w:type="dxa"/>
          </w:tcPr>
          <w:p w:rsidR="00925360" w:rsidRPr="00406356" w:rsidRDefault="00925360" w:rsidP="00925360">
            <w:pPr>
              <w:spacing w:after="0" w:line="240" w:lineRule="auto"/>
              <w:jc w:val="both"/>
              <w:rPr>
                <w:rFonts w:ascii="Times New Roman" w:eastAsia="Times New Roman" w:hAnsi="Times New Roman" w:cs="Times New Roman"/>
                <w:sz w:val="28"/>
                <w:szCs w:val="28"/>
                <w:lang w:eastAsia="ru-RU"/>
              </w:rPr>
            </w:pPr>
          </w:p>
        </w:tc>
      </w:tr>
    </w:tbl>
    <w:p w:rsidR="00925360" w:rsidRPr="00406356" w:rsidRDefault="00925360" w:rsidP="00925360">
      <w:pPr>
        <w:spacing w:after="0" w:line="360" w:lineRule="auto"/>
        <w:jc w:val="both"/>
        <w:rPr>
          <w:rFonts w:ascii="Times New Roman" w:eastAsia="Times New Roman" w:hAnsi="Times New Roman" w:cs="Times New Roman"/>
          <w:sz w:val="28"/>
          <w:szCs w:val="28"/>
          <w:lang w:eastAsia="ru-RU"/>
        </w:rPr>
      </w:pPr>
    </w:p>
    <w:p w:rsidR="00925360" w:rsidRPr="00406356" w:rsidRDefault="00925360" w:rsidP="00925360">
      <w:pPr>
        <w:spacing w:after="0" w:line="360" w:lineRule="auto"/>
        <w:jc w:val="both"/>
        <w:rPr>
          <w:rFonts w:ascii="Times New Roman" w:eastAsia="Times New Roman" w:hAnsi="Times New Roman" w:cs="Times New Roman"/>
          <w:sz w:val="28"/>
          <w:szCs w:val="28"/>
          <w:lang w:eastAsia="ru-RU"/>
        </w:rPr>
      </w:pPr>
    </w:p>
    <w:p w:rsidR="00325AE0" w:rsidRPr="00406356" w:rsidRDefault="00325AE0">
      <w:pPr>
        <w:rPr>
          <w:rFonts w:ascii="Times New Roman" w:hAnsi="Times New Roman" w:cs="Times New Roman"/>
        </w:rPr>
      </w:pPr>
    </w:p>
    <w:p w:rsidR="00406356" w:rsidRPr="00406356" w:rsidRDefault="00406356">
      <w:pPr>
        <w:rPr>
          <w:rFonts w:ascii="Times New Roman" w:hAnsi="Times New Roman" w:cs="Times New Roman"/>
        </w:rPr>
      </w:pPr>
    </w:p>
    <w:p w:rsidR="00406356" w:rsidRPr="00406356" w:rsidRDefault="00406356">
      <w:pPr>
        <w:rPr>
          <w:rFonts w:ascii="Times New Roman" w:hAnsi="Times New Roman" w:cs="Times New Roman"/>
        </w:rPr>
      </w:pPr>
    </w:p>
    <w:p w:rsidR="00406356" w:rsidRPr="00406356" w:rsidRDefault="00406356">
      <w:pPr>
        <w:rPr>
          <w:rFonts w:ascii="Times New Roman" w:hAnsi="Times New Roman" w:cs="Times New Roman"/>
        </w:rPr>
      </w:pPr>
    </w:p>
    <w:p w:rsidR="00406356" w:rsidRPr="00406356" w:rsidRDefault="00406356">
      <w:pPr>
        <w:rPr>
          <w:rFonts w:ascii="Times New Roman" w:hAnsi="Times New Roman" w:cs="Times New Roman"/>
        </w:rPr>
      </w:pPr>
    </w:p>
    <w:p w:rsidR="00406356" w:rsidRPr="00406356" w:rsidRDefault="00406356">
      <w:pPr>
        <w:rPr>
          <w:rFonts w:ascii="Times New Roman" w:hAnsi="Times New Roman" w:cs="Times New Roman"/>
        </w:rPr>
      </w:pPr>
    </w:p>
    <w:p w:rsidR="00406356" w:rsidRPr="00406356" w:rsidRDefault="00406356">
      <w:pPr>
        <w:rPr>
          <w:rFonts w:ascii="Times New Roman" w:hAnsi="Times New Roman" w:cs="Times New Roman"/>
        </w:rPr>
      </w:pPr>
    </w:p>
    <w:p w:rsidR="00406356" w:rsidRPr="00406356" w:rsidRDefault="00406356">
      <w:pPr>
        <w:rPr>
          <w:rFonts w:ascii="Times New Roman" w:hAnsi="Times New Roman" w:cs="Times New Roman"/>
        </w:rPr>
      </w:pPr>
    </w:p>
    <w:p w:rsidR="00406356" w:rsidRPr="00406356" w:rsidRDefault="00406356">
      <w:pPr>
        <w:rPr>
          <w:rFonts w:ascii="Times New Roman" w:hAnsi="Times New Roman" w:cs="Times New Roman"/>
        </w:rPr>
      </w:pPr>
    </w:p>
    <w:p w:rsidR="00406356" w:rsidRPr="00406356" w:rsidRDefault="00406356" w:rsidP="00406356">
      <w:pPr>
        <w:suppressAutoHyphens/>
        <w:spacing w:after="0" w:line="240" w:lineRule="auto"/>
        <w:jc w:val="center"/>
        <w:rPr>
          <w:rFonts w:ascii="Times New Roman" w:eastAsia="Times New Roman" w:hAnsi="Times New Roman" w:cs="Times New Roman"/>
          <w:b/>
          <w:sz w:val="24"/>
          <w:szCs w:val="24"/>
          <w:lang w:eastAsia="ar-SA"/>
        </w:rPr>
      </w:pPr>
      <w:r w:rsidRPr="00406356">
        <w:rPr>
          <w:rFonts w:ascii="Times New Roman" w:eastAsia="Times New Roman" w:hAnsi="Times New Roman" w:cs="Times New Roman"/>
          <w:b/>
          <w:sz w:val="24"/>
          <w:szCs w:val="24"/>
          <w:lang w:eastAsia="ar-SA"/>
        </w:rPr>
        <w:t>ГОСУДАРСТВЕННОЕ АВТОНОМНОЕ ПРОФЕССИОНАЛЬНОЕ</w:t>
      </w:r>
    </w:p>
    <w:p w:rsidR="00406356" w:rsidRPr="00406356" w:rsidRDefault="00406356" w:rsidP="00406356">
      <w:pPr>
        <w:suppressAutoHyphens/>
        <w:spacing w:after="0" w:line="240" w:lineRule="auto"/>
        <w:jc w:val="center"/>
        <w:rPr>
          <w:rFonts w:ascii="Times New Roman" w:eastAsia="Times New Roman" w:hAnsi="Times New Roman" w:cs="Times New Roman"/>
          <w:b/>
          <w:sz w:val="24"/>
          <w:szCs w:val="24"/>
          <w:lang w:eastAsia="ar-SA"/>
        </w:rPr>
      </w:pPr>
      <w:r w:rsidRPr="00406356">
        <w:rPr>
          <w:rFonts w:ascii="Times New Roman" w:eastAsia="Times New Roman" w:hAnsi="Times New Roman" w:cs="Times New Roman"/>
          <w:b/>
          <w:sz w:val="24"/>
          <w:szCs w:val="24"/>
          <w:lang w:eastAsia="ar-SA"/>
        </w:rPr>
        <w:t>ОБРАЗОВАТЕЛЬНОЕ УЧРЕЖДЕНИЕ</w:t>
      </w:r>
    </w:p>
    <w:p w:rsidR="00406356" w:rsidRPr="00406356" w:rsidRDefault="00406356" w:rsidP="00406356">
      <w:pPr>
        <w:suppressAutoHyphens/>
        <w:spacing w:after="0" w:line="240" w:lineRule="auto"/>
        <w:jc w:val="center"/>
        <w:rPr>
          <w:rFonts w:ascii="Times New Roman" w:eastAsia="Times New Roman" w:hAnsi="Times New Roman" w:cs="Times New Roman"/>
          <w:b/>
          <w:sz w:val="24"/>
          <w:szCs w:val="24"/>
          <w:lang w:eastAsia="ar-SA"/>
        </w:rPr>
      </w:pPr>
      <w:r w:rsidRPr="00406356">
        <w:rPr>
          <w:rFonts w:ascii="Times New Roman" w:eastAsia="Times New Roman" w:hAnsi="Times New Roman" w:cs="Times New Roman"/>
          <w:b/>
          <w:sz w:val="24"/>
          <w:szCs w:val="24"/>
          <w:lang w:eastAsia="ar-SA"/>
        </w:rPr>
        <w:t>«МУСЛЮМОВСКИЙ ПОЛИТЕХНИЧЕСКИЙ ТЕХНИКУМ»</w:t>
      </w:r>
    </w:p>
    <w:p w:rsidR="00406356" w:rsidRPr="00406356" w:rsidRDefault="00406356" w:rsidP="00406356">
      <w:pPr>
        <w:suppressAutoHyphens/>
        <w:spacing w:after="0" w:line="240" w:lineRule="auto"/>
        <w:rPr>
          <w:rFonts w:ascii="Times New Roman" w:eastAsia="Times New Roman" w:hAnsi="Times New Roman" w:cs="Times New Roman"/>
          <w:sz w:val="24"/>
          <w:szCs w:val="24"/>
          <w:lang w:eastAsia="ar-SA"/>
        </w:rPr>
      </w:pPr>
    </w:p>
    <w:p w:rsidR="00406356" w:rsidRPr="00406356" w:rsidRDefault="00406356" w:rsidP="00406356">
      <w:pPr>
        <w:suppressAutoHyphens/>
        <w:spacing w:after="0" w:line="240" w:lineRule="auto"/>
        <w:rPr>
          <w:rFonts w:ascii="Times New Roman" w:eastAsia="Times New Roman" w:hAnsi="Times New Roman" w:cs="Times New Roman"/>
          <w:sz w:val="24"/>
          <w:szCs w:val="24"/>
          <w:lang w:val="tt-RU" w:eastAsia="ar-SA"/>
        </w:rPr>
      </w:pPr>
    </w:p>
    <w:tbl>
      <w:tblPr>
        <w:tblStyle w:val="210"/>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3"/>
        <w:gridCol w:w="4853"/>
        <w:gridCol w:w="4854"/>
      </w:tblGrid>
      <w:tr w:rsidR="00406356" w:rsidRPr="00406356" w:rsidTr="00406356">
        <w:tc>
          <w:tcPr>
            <w:tcW w:w="4853" w:type="dxa"/>
            <w:vMerge w:val="restart"/>
            <w:hideMark/>
          </w:tcPr>
          <w:p w:rsidR="00406356" w:rsidRPr="00406356" w:rsidRDefault="00406356" w:rsidP="00406356">
            <w:pPr>
              <w:suppressAutoHyphens/>
              <w:rPr>
                <w:rFonts w:ascii="Times New Roman" w:hAnsi="Times New Roman"/>
                <w:b/>
                <w:lang w:eastAsia="ar-SA"/>
              </w:rPr>
            </w:pPr>
            <w:r w:rsidRPr="00406356">
              <w:rPr>
                <w:rFonts w:ascii="Times New Roman" w:hAnsi="Times New Roman"/>
                <w:b/>
                <w:bCs/>
                <w:lang w:eastAsia="ar-SA"/>
              </w:rPr>
              <w:t xml:space="preserve">«Согласовано»  </w:t>
            </w:r>
          </w:p>
          <w:p w:rsidR="00406356" w:rsidRPr="00406356" w:rsidRDefault="00406356" w:rsidP="00406356">
            <w:pPr>
              <w:suppressAutoHyphens/>
              <w:rPr>
                <w:rFonts w:ascii="Times New Roman" w:hAnsi="Times New Roman"/>
                <w:b/>
                <w:lang w:eastAsia="ar-SA"/>
              </w:rPr>
            </w:pPr>
            <w:r w:rsidRPr="00406356">
              <w:rPr>
                <w:rFonts w:ascii="Times New Roman" w:hAnsi="Times New Roman"/>
                <w:lang w:eastAsia="ar-SA"/>
              </w:rPr>
              <w:t>Заместитель директора по УПР</w:t>
            </w:r>
          </w:p>
          <w:p w:rsidR="00406356" w:rsidRPr="00406356" w:rsidRDefault="00406356" w:rsidP="00406356">
            <w:pPr>
              <w:suppressAutoHyphens/>
              <w:rPr>
                <w:rFonts w:ascii="Times New Roman" w:hAnsi="Times New Roman"/>
                <w:b/>
                <w:lang w:eastAsia="ar-SA"/>
              </w:rPr>
            </w:pPr>
            <w:r w:rsidRPr="00406356">
              <w:rPr>
                <w:rFonts w:ascii="Times New Roman" w:hAnsi="Times New Roman"/>
                <w:lang w:eastAsia="ar-SA"/>
              </w:rPr>
              <w:t xml:space="preserve">ГАПОУ «Муслюмовский политехнический техникум» Ханов Р.З. </w:t>
            </w:r>
          </w:p>
          <w:p w:rsidR="00406356" w:rsidRPr="00406356" w:rsidRDefault="00406356" w:rsidP="00406356">
            <w:pPr>
              <w:tabs>
                <w:tab w:val="left" w:pos="9288"/>
              </w:tabs>
              <w:suppressAutoHyphens/>
              <w:rPr>
                <w:rFonts w:ascii="Times New Roman" w:hAnsi="Times New Roman"/>
                <w:lang w:eastAsia="ar-SA"/>
              </w:rPr>
            </w:pPr>
            <w:r w:rsidRPr="00406356">
              <w:rPr>
                <w:rFonts w:ascii="Times New Roman" w:hAnsi="Times New Roman"/>
                <w:lang w:eastAsia="ar-SA"/>
              </w:rPr>
              <w:t xml:space="preserve">__________ </w:t>
            </w:r>
          </w:p>
          <w:p w:rsidR="00406356" w:rsidRPr="00406356" w:rsidRDefault="00406356" w:rsidP="00406356">
            <w:pPr>
              <w:suppressAutoHyphens/>
              <w:rPr>
                <w:rFonts w:ascii="Times New Roman" w:hAnsi="Times New Roman"/>
                <w:b/>
                <w:lang w:eastAsia="ar-SA"/>
              </w:rPr>
            </w:pPr>
            <w:r w:rsidRPr="00406356">
              <w:rPr>
                <w:rFonts w:ascii="Times New Roman" w:hAnsi="Times New Roman"/>
                <w:lang w:eastAsia="ar-SA"/>
              </w:rPr>
              <w:t>«____»______________  2023 г.</w:t>
            </w:r>
          </w:p>
        </w:tc>
        <w:tc>
          <w:tcPr>
            <w:tcW w:w="4853" w:type="dxa"/>
          </w:tcPr>
          <w:p w:rsidR="00406356" w:rsidRPr="00406356" w:rsidRDefault="00406356" w:rsidP="00406356">
            <w:pPr>
              <w:suppressAutoHyphens/>
              <w:jc w:val="center"/>
              <w:rPr>
                <w:rFonts w:ascii="Times New Roman" w:hAnsi="Times New Roman"/>
                <w:b/>
                <w:lang w:eastAsia="ar-SA"/>
              </w:rPr>
            </w:pPr>
          </w:p>
        </w:tc>
        <w:tc>
          <w:tcPr>
            <w:tcW w:w="4854" w:type="dxa"/>
            <w:vMerge w:val="restart"/>
            <w:hideMark/>
          </w:tcPr>
          <w:p w:rsidR="00406356" w:rsidRPr="00406356" w:rsidRDefault="00406356" w:rsidP="00406356">
            <w:pPr>
              <w:suppressAutoHyphens/>
              <w:jc w:val="right"/>
              <w:rPr>
                <w:rFonts w:ascii="Times New Roman" w:hAnsi="Times New Roman"/>
                <w:b/>
                <w:lang w:eastAsia="ar-SA"/>
              </w:rPr>
            </w:pPr>
            <w:r w:rsidRPr="00406356">
              <w:rPr>
                <w:rFonts w:ascii="Times New Roman" w:hAnsi="Times New Roman"/>
                <w:b/>
                <w:bCs/>
                <w:lang w:eastAsia="ar-SA"/>
              </w:rPr>
              <w:t>«Утверждаю»</w:t>
            </w:r>
          </w:p>
          <w:p w:rsidR="00406356" w:rsidRPr="00406356" w:rsidRDefault="00406356" w:rsidP="00406356">
            <w:pPr>
              <w:suppressAutoHyphens/>
              <w:jc w:val="right"/>
              <w:rPr>
                <w:rFonts w:ascii="Times New Roman" w:hAnsi="Times New Roman"/>
                <w:b/>
                <w:lang w:eastAsia="ar-SA"/>
              </w:rPr>
            </w:pPr>
            <w:r w:rsidRPr="00406356">
              <w:rPr>
                <w:rFonts w:ascii="Times New Roman" w:hAnsi="Times New Roman"/>
                <w:lang w:eastAsia="ar-SA"/>
              </w:rPr>
              <w:t>Директор ГАПОУ «Муслюмовский политехнический техникум»</w:t>
            </w:r>
          </w:p>
          <w:p w:rsidR="00406356" w:rsidRPr="00406356" w:rsidRDefault="00406356" w:rsidP="00406356">
            <w:pPr>
              <w:tabs>
                <w:tab w:val="left" w:pos="9288"/>
              </w:tabs>
              <w:suppressAutoHyphens/>
              <w:jc w:val="right"/>
              <w:rPr>
                <w:rFonts w:ascii="Times New Roman" w:hAnsi="Times New Roman"/>
                <w:b/>
                <w:bCs/>
                <w:lang w:eastAsia="ar-SA"/>
              </w:rPr>
            </w:pPr>
            <w:r w:rsidRPr="00406356">
              <w:rPr>
                <w:rFonts w:ascii="Times New Roman" w:hAnsi="Times New Roman"/>
                <w:lang w:eastAsia="ar-SA"/>
              </w:rPr>
              <w:t>__________И.</w:t>
            </w:r>
            <w:r w:rsidRPr="00406356">
              <w:rPr>
                <w:rFonts w:ascii="Times New Roman" w:hAnsi="Times New Roman"/>
                <w:lang w:val="tt-RU" w:eastAsia="ar-SA"/>
              </w:rPr>
              <w:t xml:space="preserve"> </w:t>
            </w:r>
            <w:r w:rsidRPr="00406356">
              <w:rPr>
                <w:rFonts w:ascii="Times New Roman" w:hAnsi="Times New Roman"/>
                <w:lang w:eastAsia="ar-SA"/>
              </w:rPr>
              <w:t>Д.</w:t>
            </w:r>
            <w:r w:rsidRPr="00406356">
              <w:rPr>
                <w:rFonts w:ascii="Times New Roman" w:hAnsi="Times New Roman"/>
                <w:lang w:val="tt-RU" w:eastAsia="ar-SA"/>
              </w:rPr>
              <w:t xml:space="preserve"> </w:t>
            </w:r>
            <w:r w:rsidRPr="00406356">
              <w:rPr>
                <w:rFonts w:ascii="Times New Roman" w:hAnsi="Times New Roman"/>
                <w:lang w:eastAsia="ar-SA"/>
              </w:rPr>
              <w:t xml:space="preserve">Миргалимов </w:t>
            </w:r>
          </w:p>
          <w:p w:rsidR="00406356" w:rsidRPr="00406356" w:rsidRDefault="00406356" w:rsidP="00406356">
            <w:pPr>
              <w:suppressAutoHyphens/>
              <w:jc w:val="right"/>
              <w:rPr>
                <w:rFonts w:ascii="Times New Roman" w:hAnsi="Times New Roman"/>
                <w:b/>
                <w:lang w:eastAsia="ar-SA"/>
              </w:rPr>
            </w:pPr>
            <w:r w:rsidRPr="00406356">
              <w:rPr>
                <w:rFonts w:ascii="Times New Roman" w:hAnsi="Times New Roman"/>
                <w:lang w:eastAsia="ar-SA"/>
              </w:rPr>
              <w:t>«_</w:t>
            </w:r>
            <w:proofErr w:type="gramStart"/>
            <w:r w:rsidRPr="00406356">
              <w:rPr>
                <w:rFonts w:ascii="Times New Roman" w:hAnsi="Times New Roman"/>
                <w:lang w:eastAsia="ar-SA"/>
              </w:rPr>
              <w:t>_»_</w:t>
            </w:r>
            <w:proofErr w:type="gramEnd"/>
            <w:r w:rsidRPr="00406356">
              <w:rPr>
                <w:rFonts w:ascii="Times New Roman" w:hAnsi="Times New Roman"/>
                <w:lang w:eastAsia="ar-SA"/>
              </w:rPr>
              <w:t xml:space="preserve">__________2023 г.  </w:t>
            </w:r>
          </w:p>
        </w:tc>
      </w:tr>
      <w:tr w:rsidR="00406356" w:rsidRPr="00406356" w:rsidTr="00406356">
        <w:tc>
          <w:tcPr>
            <w:tcW w:w="0" w:type="auto"/>
            <w:vMerge/>
            <w:vAlign w:val="center"/>
            <w:hideMark/>
          </w:tcPr>
          <w:p w:rsidR="00406356" w:rsidRPr="00406356" w:rsidRDefault="00406356" w:rsidP="00406356">
            <w:pPr>
              <w:rPr>
                <w:rFonts w:ascii="Times New Roman" w:hAnsi="Times New Roman"/>
                <w:b/>
                <w:lang w:eastAsia="ar-SA"/>
              </w:rPr>
            </w:pPr>
          </w:p>
        </w:tc>
        <w:tc>
          <w:tcPr>
            <w:tcW w:w="4853" w:type="dxa"/>
          </w:tcPr>
          <w:p w:rsidR="00406356" w:rsidRPr="00406356" w:rsidRDefault="00406356" w:rsidP="00406356">
            <w:pPr>
              <w:suppressAutoHyphens/>
              <w:jc w:val="center"/>
              <w:rPr>
                <w:rFonts w:ascii="Times New Roman" w:hAnsi="Times New Roman"/>
                <w:b/>
                <w:lang w:eastAsia="ar-SA"/>
              </w:rPr>
            </w:pPr>
          </w:p>
        </w:tc>
        <w:tc>
          <w:tcPr>
            <w:tcW w:w="0" w:type="auto"/>
            <w:vMerge/>
            <w:vAlign w:val="center"/>
            <w:hideMark/>
          </w:tcPr>
          <w:p w:rsidR="00406356" w:rsidRPr="00406356" w:rsidRDefault="00406356" w:rsidP="00406356">
            <w:pPr>
              <w:rPr>
                <w:rFonts w:ascii="Times New Roman" w:hAnsi="Times New Roman"/>
                <w:b/>
                <w:lang w:eastAsia="ar-SA"/>
              </w:rPr>
            </w:pPr>
          </w:p>
        </w:tc>
      </w:tr>
      <w:tr w:rsidR="00406356" w:rsidRPr="00406356" w:rsidTr="00406356">
        <w:tc>
          <w:tcPr>
            <w:tcW w:w="0" w:type="auto"/>
            <w:vMerge/>
            <w:vAlign w:val="center"/>
            <w:hideMark/>
          </w:tcPr>
          <w:p w:rsidR="00406356" w:rsidRPr="00406356" w:rsidRDefault="00406356" w:rsidP="00406356">
            <w:pPr>
              <w:rPr>
                <w:rFonts w:ascii="Times New Roman" w:hAnsi="Times New Roman"/>
                <w:b/>
                <w:lang w:eastAsia="ar-SA"/>
              </w:rPr>
            </w:pPr>
          </w:p>
        </w:tc>
        <w:tc>
          <w:tcPr>
            <w:tcW w:w="4853" w:type="dxa"/>
          </w:tcPr>
          <w:p w:rsidR="00406356" w:rsidRPr="00406356" w:rsidRDefault="00406356" w:rsidP="00406356">
            <w:pPr>
              <w:suppressAutoHyphens/>
              <w:jc w:val="center"/>
              <w:rPr>
                <w:rFonts w:ascii="Times New Roman" w:hAnsi="Times New Roman"/>
                <w:b/>
                <w:lang w:eastAsia="ar-SA"/>
              </w:rPr>
            </w:pPr>
          </w:p>
        </w:tc>
        <w:tc>
          <w:tcPr>
            <w:tcW w:w="0" w:type="auto"/>
            <w:vMerge/>
            <w:vAlign w:val="center"/>
            <w:hideMark/>
          </w:tcPr>
          <w:p w:rsidR="00406356" w:rsidRPr="00406356" w:rsidRDefault="00406356" w:rsidP="00406356">
            <w:pPr>
              <w:rPr>
                <w:rFonts w:ascii="Times New Roman" w:hAnsi="Times New Roman"/>
                <w:b/>
                <w:lang w:eastAsia="ar-SA"/>
              </w:rPr>
            </w:pPr>
          </w:p>
        </w:tc>
      </w:tr>
      <w:tr w:rsidR="00406356" w:rsidRPr="00406356" w:rsidTr="00406356">
        <w:tc>
          <w:tcPr>
            <w:tcW w:w="0" w:type="auto"/>
            <w:vMerge/>
            <w:vAlign w:val="center"/>
            <w:hideMark/>
          </w:tcPr>
          <w:p w:rsidR="00406356" w:rsidRPr="00406356" w:rsidRDefault="00406356" w:rsidP="00406356">
            <w:pPr>
              <w:rPr>
                <w:rFonts w:ascii="Times New Roman" w:hAnsi="Times New Roman"/>
                <w:b/>
                <w:lang w:eastAsia="ar-SA"/>
              </w:rPr>
            </w:pPr>
          </w:p>
        </w:tc>
        <w:tc>
          <w:tcPr>
            <w:tcW w:w="4853" w:type="dxa"/>
          </w:tcPr>
          <w:p w:rsidR="00406356" w:rsidRPr="00406356" w:rsidRDefault="00406356" w:rsidP="00406356">
            <w:pPr>
              <w:suppressAutoHyphens/>
              <w:jc w:val="center"/>
              <w:rPr>
                <w:rFonts w:ascii="Times New Roman" w:hAnsi="Times New Roman"/>
                <w:b/>
                <w:lang w:eastAsia="ar-SA"/>
              </w:rPr>
            </w:pPr>
          </w:p>
          <w:p w:rsidR="00406356" w:rsidRPr="00406356" w:rsidRDefault="00406356" w:rsidP="00406356">
            <w:pPr>
              <w:suppressAutoHyphens/>
              <w:jc w:val="center"/>
              <w:rPr>
                <w:rFonts w:ascii="Times New Roman" w:hAnsi="Times New Roman"/>
                <w:b/>
                <w:lang w:eastAsia="ar-SA"/>
              </w:rPr>
            </w:pPr>
          </w:p>
          <w:p w:rsidR="00406356" w:rsidRPr="00406356" w:rsidRDefault="00406356" w:rsidP="00406356">
            <w:pPr>
              <w:suppressAutoHyphens/>
              <w:jc w:val="center"/>
              <w:rPr>
                <w:rFonts w:ascii="Times New Roman" w:hAnsi="Times New Roman"/>
                <w:b/>
                <w:lang w:eastAsia="ar-SA"/>
              </w:rPr>
            </w:pPr>
          </w:p>
          <w:p w:rsidR="00406356" w:rsidRPr="00406356" w:rsidRDefault="00406356" w:rsidP="00406356">
            <w:pPr>
              <w:suppressAutoHyphens/>
              <w:jc w:val="center"/>
              <w:rPr>
                <w:rFonts w:ascii="Times New Roman" w:hAnsi="Times New Roman"/>
                <w:b/>
                <w:lang w:eastAsia="ar-SA"/>
              </w:rPr>
            </w:pPr>
          </w:p>
          <w:p w:rsidR="00406356" w:rsidRPr="00406356" w:rsidRDefault="00406356" w:rsidP="00406356">
            <w:pPr>
              <w:suppressAutoHyphens/>
              <w:jc w:val="center"/>
              <w:rPr>
                <w:rFonts w:ascii="Times New Roman" w:hAnsi="Times New Roman"/>
                <w:b/>
                <w:lang w:eastAsia="ar-SA"/>
              </w:rPr>
            </w:pPr>
          </w:p>
          <w:p w:rsidR="00406356" w:rsidRPr="00406356" w:rsidRDefault="00406356" w:rsidP="00406356">
            <w:pPr>
              <w:suppressAutoHyphens/>
              <w:jc w:val="center"/>
              <w:rPr>
                <w:rFonts w:ascii="Times New Roman" w:hAnsi="Times New Roman"/>
                <w:b/>
                <w:lang w:eastAsia="ar-SA"/>
              </w:rPr>
            </w:pPr>
          </w:p>
        </w:tc>
        <w:tc>
          <w:tcPr>
            <w:tcW w:w="0" w:type="auto"/>
            <w:vMerge/>
            <w:vAlign w:val="center"/>
            <w:hideMark/>
          </w:tcPr>
          <w:p w:rsidR="00406356" w:rsidRPr="00406356" w:rsidRDefault="00406356" w:rsidP="00406356">
            <w:pPr>
              <w:rPr>
                <w:rFonts w:ascii="Times New Roman" w:hAnsi="Times New Roman"/>
                <w:b/>
                <w:lang w:eastAsia="ar-SA"/>
              </w:rPr>
            </w:pPr>
          </w:p>
        </w:tc>
      </w:tr>
    </w:tbl>
    <w:p w:rsidR="00406356" w:rsidRPr="00406356" w:rsidRDefault="00406356" w:rsidP="00406356">
      <w:pPr>
        <w:autoSpaceDE w:val="0"/>
        <w:autoSpaceDN w:val="0"/>
        <w:adjustRightInd w:val="0"/>
        <w:spacing w:after="0" w:line="240" w:lineRule="auto"/>
        <w:ind w:right="316"/>
        <w:jc w:val="center"/>
        <w:rPr>
          <w:rFonts w:ascii="Times New Roman" w:eastAsia="Calibri" w:hAnsi="Times New Roman" w:cs="Times New Roman"/>
          <w:b/>
          <w:bCs/>
          <w:color w:val="000000"/>
          <w:sz w:val="28"/>
          <w:szCs w:val="28"/>
        </w:rPr>
      </w:pPr>
      <w:r w:rsidRPr="00406356">
        <w:rPr>
          <w:rFonts w:ascii="Times New Roman" w:eastAsia="Calibri" w:hAnsi="Times New Roman" w:cs="Times New Roman"/>
          <w:b/>
          <w:bCs/>
          <w:color w:val="000000"/>
          <w:sz w:val="28"/>
          <w:szCs w:val="28"/>
        </w:rPr>
        <w:t>РАБОЧАЯ ПРОГРАММА</w:t>
      </w:r>
    </w:p>
    <w:p w:rsidR="00406356" w:rsidRPr="00406356" w:rsidRDefault="00406356" w:rsidP="00406356">
      <w:pPr>
        <w:autoSpaceDE w:val="0"/>
        <w:autoSpaceDN w:val="0"/>
        <w:adjustRightInd w:val="0"/>
        <w:spacing w:after="0" w:line="240" w:lineRule="auto"/>
        <w:ind w:right="316"/>
        <w:jc w:val="center"/>
        <w:rPr>
          <w:rFonts w:ascii="Times New Roman" w:eastAsia="Calibri" w:hAnsi="Times New Roman" w:cs="Times New Roman"/>
          <w:b/>
          <w:bCs/>
          <w:color w:val="000000"/>
          <w:sz w:val="28"/>
          <w:szCs w:val="28"/>
        </w:rPr>
      </w:pPr>
      <w:r w:rsidRPr="00406356">
        <w:rPr>
          <w:rFonts w:ascii="Times New Roman" w:eastAsia="Calibri" w:hAnsi="Times New Roman" w:cs="Times New Roman"/>
          <w:b/>
          <w:bCs/>
          <w:caps/>
          <w:color w:val="000000"/>
          <w:sz w:val="28"/>
          <w:szCs w:val="28"/>
        </w:rPr>
        <w:t xml:space="preserve"> Профессионального</w:t>
      </w:r>
      <w:r w:rsidRPr="00406356">
        <w:rPr>
          <w:rFonts w:ascii="Times New Roman" w:eastAsia="Calibri" w:hAnsi="Times New Roman" w:cs="Times New Roman"/>
          <w:b/>
          <w:bCs/>
          <w:color w:val="000000"/>
          <w:sz w:val="28"/>
          <w:szCs w:val="28"/>
        </w:rPr>
        <w:t xml:space="preserve"> МОДУЛЯ </w:t>
      </w:r>
    </w:p>
    <w:p w:rsidR="00406356" w:rsidRPr="00406356" w:rsidRDefault="00406356" w:rsidP="0040635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76" w:lineRule="auto"/>
        <w:jc w:val="center"/>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ПМ 03 Текущий ремонт различных типов автомобилей</w:t>
      </w:r>
    </w:p>
    <w:p w:rsidR="00406356" w:rsidRPr="00406356" w:rsidRDefault="00406356" w:rsidP="00406356">
      <w:pPr>
        <w:autoSpaceDE w:val="0"/>
        <w:autoSpaceDN w:val="0"/>
        <w:adjustRightInd w:val="0"/>
        <w:spacing w:after="0" w:line="240" w:lineRule="auto"/>
        <w:ind w:right="316"/>
        <w:jc w:val="center"/>
        <w:rPr>
          <w:rFonts w:ascii="Times New Roman" w:eastAsia="Calibri" w:hAnsi="Times New Roman" w:cs="Times New Roman"/>
          <w:b/>
          <w:bCs/>
          <w:color w:val="000000"/>
          <w:sz w:val="28"/>
          <w:szCs w:val="28"/>
        </w:rPr>
      </w:pPr>
    </w:p>
    <w:p w:rsidR="00406356" w:rsidRPr="00406356" w:rsidRDefault="00406356" w:rsidP="00406356">
      <w:pPr>
        <w:autoSpaceDE w:val="0"/>
        <w:autoSpaceDN w:val="0"/>
        <w:adjustRightInd w:val="0"/>
        <w:spacing w:after="0" w:line="240" w:lineRule="auto"/>
        <w:jc w:val="center"/>
        <w:rPr>
          <w:rFonts w:ascii="Times New Roman" w:eastAsia="Times New Roman" w:hAnsi="Times New Roman" w:cs="Times New Roman"/>
          <w:color w:val="000000"/>
          <w:sz w:val="28"/>
          <w:szCs w:val="28"/>
          <w:lang w:eastAsia="ru-RU"/>
        </w:rPr>
      </w:pPr>
      <w:r w:rsidRPr="00406356">
        <w:rPr>
          <w:rFonts w:ascii="Times New Roman" w:eastAsia="Calibri" w:hAnsi="Times New Roman" w:cs="Times New Roman"/>
          <w:sz w:val="28"/>
          <w:szCs w:val="28"/>
          <w:lang w:eastAsia="ru-RU"/>
        </w:rPr>
        <w:t>по профессии 23.01.17 Мастер по ремонту и обслуживанию автомобилей</w:t>
      </w:r>
    </w:p>
    <w:p w:rsidR="00406356" w:rsidRPr="00406356" w:rsidRDefault="00406356" w:rsidP="00406356">
      <w:pPr>
        <w:autoSpaceDE w:val="0"/>
        <w:autoSpaceDN w:val="0"/>
        <w:adjustRightInd w:val="0"/>
        <w:spacing w:after="0" w:line="240" w:lineRule="auto"/>
        <w:ind w:right="316"/>
        <w:rPr>
          <w:rFonts w:ascii="Times New Roman" w:eastAsia="Calibri" w:hAnsi="Times New Roman" w:cs="Times New Roman"/>
          <w:color w:val="000000"/>
          <w:sz w:val="28"/>
          <w:szCs w:val="28"/>
        </w:rPr>
      </w:pPr>
    </w:p>
    <w:p w:rsidR="00406356" w:rsidRPr="00406356" w:rsidRDefault="00406356" w:rsidP="00406356">
      <w:pPr>
        <w:spacing w:after="0" w:line="240" w:lineRule="auto"/>
        <w:jc w:val="center"/>
        <w:rPr>
          <w:rFonts w:ascii="Times New Roman" w:eastAsia="Times New Roman" w:hAnsi="Times New Roman" w:cs="Times New Roman"/>
          <w:i/>
          <w:sz w:val="28"/>
          <w:szCs w:val="28"/>
          <w:lang w:eastAsia="ru-RU"/>
        </w:rPr>
      </w:pPr>
    </w:p>
    <w:p w:rsidR="00406356" w:rsidRPr="00406356" w:rsidRDefault="00406356" w:rsidP="00406356">
      <w:pPr>
        <w:spacing w:after="0" w:line="240" w:lineRule="auto"/>
        <w:jc w:val="center"/>
        <w:rPr>
          <w:rFonts w:ascii="Times New Roman" w:eastAsia="Times New Roman" w:hAnsi="Times New Roman" w:cs="Times New Roman"/>
          <w:i/>
          <w:sz w:val="28"/>
          <w:szCs w:val="28"/>
          <w:lang w:eastAsia="ru-RU"/>
        </w:rPr>
      </w:pPr>
    </w:p>
    <w:p w:rsidR="00406356" w:rsidRPr="00406356" w:rsidRDefault="00406356" w:rsidP="00406356">
      <w:pPr>
        <w:spacing w:after="0" w:line="240" w:lineRule="auto"/>
        <w:jc w:val="center"/>
        <w:rPr>
          <w:rFonts w:ascii="Times New Roman" w:eastAsia="Times New Roman" w:hAnsi="Times New Roman" w:cs="Times New Roman"/>
          <w:i/>
          <w:sz w:val="28"/>
          <w:szCs w:val="28"/>
          <w:lang w:eastAsia="ru-RU"/>
        </w:rPr>
      </w:pPr>
    </w:p>
    <w:p w:rsidR="00406356" w:rsidRPr="00406356" w:rsidRDefault="00406356" w:rsidP="00406356">
      <w:pPr>
        <w:spacing w:after="0" w:line="240" w:lineRule="auto"/>
        <w:jc w:val="center"/>
        <w:rPr>
          <w:rFonts w:ascii="Times New Roman" w:eastAsia="Times New Roman" w:hAnsi="Times New Roman" w:cs="Times New Roman"/>
          <w:i/>
          <w:sz w:val="28"/>
          <w:szCs w:val="28"/>
          <w:lang w:eastAsia="ru-RU"/>
        </w:rPr>
      </w:pPr>
    </w:p>
    <w:p w:rsidR="00406356" w:rsidRPr="00406356" w:rsidRDefault="00406356" w:rsidP="00406356">
      <w:pPr>
        <w:spacing w:after="0" w:line="240" w:lineRule="auto"/>
        <w:jc w:val="center"/>
        <w:rPr>
          <w:rFonts w:ascii="Times New Roman" w:eastAsia="Times New Roman" w:hAnsi="Times New Roman" w:cs="Times New Roman"/>
          <w:i/>
          <w:sz w:val="28"/>
          <w:szCs w:val="28"/>
          <w:lang w:eastAsia="ru-RU"/>
        </w:rPr>
      </w:pPr>
    </w:p>
    <w:p w:rsidR="00406356" w:rsidRPr="00406356" w:rsidRDefault="00406356" w:rsidP="00406356">
      <w:pPr>
        <w:spacing w:after="0" w:line="240" w:lineRule="auto"/>
        <w:jc w:val="center"/>
        <w:rPr>
          <w:rFonts w:ascii="Times New Roman" w:eastAsia="Times New Roman" w:hAnsi="Times New Roman" w:cs="Times New Roman"/>
          <w:i/>
          <w:sz w:val="28"/>
          <w:szCs w:val="28"/>
          <w:lang w:eastAsia="ru-RU"/>
        </w:rPr>
      </w:pPr>
    </w:p>
    <w:p w:rsidR="00406356" w:rsidRPr="00406356" w:rsidRDefault="00406356" w:rsidP="00406356">
      <w:pPr>
        <w:spacing w:after="0" w:line="240" w:lineRule="auto"/>
        <w:jc w:val="center"/>
        <w:rPr>
          <w:rFonts w:ascii="Times New Roman" w:eastAsia="Times New Roman" w:hAnsi="Times New Roman" w:cs="Times New Roman"/>
          <w:i/>
          <w:sz w:val="28"/>
          <w:szCs w:val="28"/>
          <w:lang w:eastAsia="ru-RU"/>
        </w:rPr>
      </w:pPr>
    </w:p>
    <w:p w:rsidR="00406356" w:rsidRPr="00406356" w:rsidRDefault="00406356" w:rsidP="00406356">
      <w:pPr>
        <w:spacing w:after="0" w:line="240" w:lineRule="auto"/>
        <w:rPr>
          <w:rFonts w:ascii="Times New Roman" w:eastAsia="Times New Roman" w:hAnsi="Times New Roman" w:cs="Times New Roman"/>
          <w:i/>
          <w:sz w:val="28"/>
          <w:szCs w:val="28"/>
          <w:lang w:eastAsia="ru-RU"/>
        </w:rPr>
      </w:pPr>
    </w:p>
    <w:p w:rsidR="00406356" w:rsidRPr="00406356" w:rsidRDefault="00406356" w:rsidP="00406356">
      <w:pPr>
        <w:spacing w:after="0" w:line="240" w:lineRule="auto"/>
        <w:jc w:val="center"/>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Муслюмово 2023 г</w:t>
      </w:r>
    </w:p>
    <w:p w:rsidR="00406356" w:rsidRPr="00406356" w:rsidRDefault="00406356" w:rsidP="00406356">
      <w:pPr>
        <w:spacing w:after="0" w:line="240" w:lineRule="auto"/>
        <w:rPr>
          <w:rFonts w:ascii="Times New Roman" w:eastAsia="Times New Roman" w:hAnsi="Times New Roman" w:cs="Times New Roman"/>
          <w:b/>
          <w:caps/>
          <w:sz w:val="28"/>
          <w:szCs w:val="28"/>
          <w:lang w:eastAsia="ru-RU"/>
        </w:rPr>
        <w:sectPr w:rsidR="00406356" w:rsidRPr="00406356">
          <w:pgSz w:w="16838" w:h="11906" w:orient="landscape"/>
          <w:pgMar w:top="851" w:right="1134" w:bottom="1701" w:left="1134" w:header="709" w:footer="709" w:gutter="0"/>
          <w:cols w:space="720"/>
        </w:sectPr>
      </w:pPr>
    </w:p>
    <w:p w:rsidR="00406356" w:rsidRPr="00406356" w:rsidRDefault="00406356" w:rsidP="0040635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76" w:lineRule="auto"/>
        <w:jc w:val="both"/>
        <w:rPr>
          <w:rFonts w:ascii="Times New Roman" w:eastAsia="Times New Roman" w:hAnsi="Times New Roman" w:cs="Times New Roman"/>
          <w:b/>
          <w:sz w:val="32"/>
          <w:szCs w:val="32"/>
          <w:lang w:eastAsia="ru-RU"/>
        </w:rPr>
      </w:pPr>
      <w:r w:rsidRPr="00406356">
        <w:rPr>
          <w:rFonts w:ascii="Times New Roman" w:eastAsia="Calibri" w:hAnsi="Times New Roman" w:cs="Times New Roman"/>
          <w:sz w:val="28"/>
          <w:szCs w:val="28"/>
          <w:lang w:eastAsia="ru-RU"/>
        </w:rPr>
        <w:tab/>
        <w:t xml:space="preserve">Рабочая программа учебной </w:t>
      </w:r>
      <w:r w:rsidRPr="00406356">
        <w:rPr>
          <w:rFonts w:ascii="Times New Roman" w:eastAsia="Times New Roman" w:hAnsi="Times New Roman" w:cs="Times New Roman"/>
          <w:sz w:val="28"/>
          <w:szCs w:val="28"/>
          <w:lang w:eastAsia="ru-RU"/>
        </w:rPr>
        <w:t>ПМ 03 Текущий ремонт различных типов автомобилей</w:t>
      </w:r>
      <w:r w:rsidRPr="00406356">
        <w:rPr>
          <w:rFonts w:ascii="Times New Roman" w:eastAsia="Times New Roman" w:hAnsi="Times New Roman" w:cs="Times New Roman"/>
          <w:b/>
          <w:sz w:val="32"/>
          <w:szCs w:val="32"/>
          <w:lang w:eastAsia="ru-RU"/>
        </w:rPr>
        <w:t xml:space="preserve"> </w:t>
      </w:r>
      <w:r w:rsidRPr="00406356">
        <w:rPr>
          <w:rFonts w:ascii="Times New Roman" w:eastAsia="Calibri" w:hAnsi="Times New Roman" w:cs="Times New Roman"/>
          <w:sz w:val="28"/>
          <w:szCs w:val="28"/>
          <w:lang w:eastAsia="ru-RU"/>
        </w:rPr>
        <w:t xml:space="preserve">дисциплины разработана на основе Федерального государственного образовательного стандарта СПО по профессии 23.01.17 Мастер по ремонту и обслуживанию автомобилей, утвержденного Приказом Минобрнауки России от 9 декабря 2016 г. № 1581 «Об утверждении федерального государственного образовательного стандарта среднего профессионального образования по профессии 23.01.17 Мастер по ремонту и обслуживанию автомобилей» </w:t>
      </w:r>
      <w:r w:rsidRPr="00406356">
        <w:rPr>
          <w:rFonts w:ascii="Times New Roman" w:eastAsia="Calibri" w:hAnsi="Times New Roman" w:cs="Times New Roman"/>
          <w:color w:val="000000"/>
          <w:sz w:val="28"/>
          <w:szCs w:val="28"/>
          <w:lang w:eastAsia="ru-RU"/>
        </w:rPr>
        <w:t>(с изменениями и дополнениями от 17 декабря 2020 г</w:t>
      </w:r>
    </w:p>
    <w:p w:rsidR="00406356" w:rsidRPr="00406356" w:rsidRDefault="00406356" w:rsidP="00406356">
      <w:pPr>
        <w:widowControl w:val="0"/>
        <w:autoSpaceDE w:val="0"/>
        <w:autoSpaceDN w:val="0"/>
        <w:adjustRightInd w:val="0"/>
        <w:spacing w:after="0" w:line="360" w:lineRule="auto"/>
        <w:jc w:val="both"/>
        <w:rPr>
          <w:rFonts w:ascii="Times New Roman" w:eastAsia="Times New Roman" w:hAnsi="Times New Roman" w:cs="Times New Roman"/>
          <w:sz w:val="28"/>
          <w:szCs w:val="28"/>
          <w:lang w:val="tt-RU" w:eastAsia="ru-RU"/>
        </w:rPr>
      </w:pPr>
    </w:p>
    <w:p w:rsidR="00406356" w:rsidRPr="00406356" w:rsidRDefault="00406356" w:rsidP="00406356">
      <w:pPr>
        <w:widowControl w:val="0"/>
        <w:autoSpaceDE w:val="0"/>
        <w:autoSpaceDN w:val="0"/>
        <w:adjustRightInd w:val="0"/>
        <w:spacing w:after="0" w:line="360" w:lineRule="auto"/>
        <w:jc w:val="both"/>
        <w:rPr>
          <w:rFonts w:ascii="Times New Roman" w:eastAsia="Times New Roman" w:hAnsi="Times New Roman" w:cs="Times New Roman"/>
          <w:sz w:val="28"/>
          <w:szCs w:val="28"/>
          <w:lang w:eastAsia="ru-RU"/>
        </w:rPr>
      </w:pPr>
    </w:p>
    <w:p w:rsidR="00406356" w:rsidRPr="00406356" w:rsidRDefault="00406356" w:rsidP="00406356">
      <w:pPr>
        <w:suppressAutoHyphens/>
        <w:spacing w:after="0" w:line="240" w:lineRule="auto"/>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Организация-разработчик: ГАПОУ «Муслюмовский политехнический техникум»</w:t>
      </w:r>
    </w:p>
    <w:p w:rsidR="00406356" w:rsidRPr="00406356" w:rsidRDefault="00406356" w:rsidP="00406356">
      <w:pPr>
        <w:suppressAutoHyphens/>
        <w:spacing w:after="0" w:line="240" w:lineRule="auto"/>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Разработчик: Башаров И.И.</w:t>
      </w:r>
    </w:p>
    <w:p w:rsidR="00406356" w:rsidRPr="00406356" w:rsidRDefault="00406356" w:rsidP="00406356">
      <w:pPr>
        <w:suppressAutoHyphens/>
        <w:spacing w:after="0" w:line="240" w:lineRule="auto"/>
        <w:rPr>
          <w:rFonts w:ascii="Times New Roman" w:eastAsia="Times New Roman" w:hAnsi="Times New Roman" w:cs="Times New Roman"/>
          <w:sz w:val="28"/>
          <w:szCs w:val="28"/>
          <w:lang w:eastAsia="ru-RU"/>
        </w:rPr>
      </w:pPr>
    </w:p>
    <w:p w:rsidR="00406356" w:rsidRPr="00406356" w:rsidRDefault="00406356" w:rsidP="00406356">
      <w:pPr>
        <w:suppressAutoHyphens/>
        <w:spacing w:after="0" w:line="240" w:lineRule="auto"/>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Рассмотрено на заседании ПЦК специальных дисциплин ГАПОУ «Муслюмовский политехнический техникум».</w:t>
      </w:r>
    </w:p>
    <w:p w:rsidR="00406356" w:rsidRPr="00406356" w:rsidRDefault="00406356" w:rsidP="00406356">
      <w:pPr>
        <w:suppressAutoHyphens/>
        <w:spacing w:after="0" w:line="240" w:lineRule="auto"/>
        <w:rPr>
          <w:rFonts w:ascii="Times New Roman" w:eastAsia="Times New Roman" w:hAnsi="Times New Roman" w:cs="Times New Roman"/>
          <w:sz w:val="28"/>
          <w:szCs w:val="28"/>
          <w:lang w:eastAsia="ru-RU"/>
        </w:rPr>
      </w:pPr>
    </w:p>
    <w:p w:rsidR="00406356" w:rsidRPr="00406356" w:rsidRDefault="00406356" w:rsidP="00406356">
      <w:pPr>
        <w:suppressAutoHyphens/>
        <w:spacing w:after="0" w:line="240" w:lineRule="auto"/>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Протокол №___от «__</w:t>
      </w:r>
      <w:proofErr w:type="gramStart"/>
      <w:r w:rsidRPr="00406356">
        <w:rPr>
          <w:rFonts w:ascii="Times New Roman" w:eastAsia="Times New Roman" w:hAnsi="Times New Roman" w:cs="Times New Roman"/>
          <w:sz w:val="28"/>
          <w:szCs w:val="28"/>
          <w:lang w:eastAsia="ru-RU"/>
        </w:rPr>
        <w:t>_»_</w:t>
      </w:r>
      <w:proofErr w:type="gramEnd"/>
      <w:r w:rsidRPr="00406356">
        <w:rPr>
          <w:rFonts w:ascii="Times New Roman" w:eastAsia="Times New Roman" w:hAnsi="Times New Roman" w:cs="Times New Roman"/>
          <w:sz w:val="28"/>
          <w:szCs w:val="28"/>
          <w:lang w:eastAsia="ru-RU"/>
        </w:rPr>
        <w:t>_________2023 г.</w:t>
      </w:r>
    </w:p>
    <w:p w:rsidR="00406356" w:rsidRPr="00406356" w:rsidRDefault="00406356" w:rsidP="00406356">
      <w:pPr>
        <w:suppressAutoHyphens/>
        <w:spacing w:after="0" w:line="240" w:lineRule="auto"/>
        <w:rPr>
          <w:rFonts w:ascii="Times New Roman" w:eastAsia="Times New Roman" w:hAnsi="Times New Roman" w:cs="Times New Roman"/>
          <w:sz w:val="28"/>
          <w:szCs w:val="28"/>
          <w:lang w:eastAsia="ru-RU"/>
        </w:rPr>
      </w:pPr>
    </w:p>
    <w:p w:rsidR="00406356" w:rsidRPr="00406356" w:rsidRDefault="00406356" w:rsidP="00406356">
      <w:pPr>
        <w:suppressAutoHyphens/>
        <w:spacing w:after="0" w:line="240" w:lineRule="auto"/>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Председатель ПЦК _________Садыкова З.Ш.</w:t>
      </w:r>
    </w:p>
    <w:p w:rsidR="00406356" w:rsidRPr="00406356" w:rsidRDefault="00406356" w:rsidP="00406356">
      <w:pPr>
        <w:suppressAutoHyphens/>
        <w:spacing w:after="0" w:line="240" w:lineRule="auto"/>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xml:space="preserve">                                                                              (ФИО)</w:t>
      </w:r>
    </w:p>
    <w:p w:rsidR="00406356" w:rsidRPr="00406356" w:rsidRDefault="00406356" w:rsidP="004063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p>
    <w:p w:rsidR="00406356" w:rsidRPr="00406356" w:rsidRDefault="00406356" w:rsidP="00406356">
      <w:pPr>
        <w:spacing w:after="0" w:line="360" w:lineRule="auto"/>
        <w:jc w:val="both"/>
        <w:rPr>
          <w:rFonts w:ascii="Times New Roman" w:eastAsia="Times New Roman" w:hAnsi="Times New Roman" w:cs="Times New Roman"/>
          <w:sz w:val="28"/>
          <w:szCs w:val="28"/>
          <w:lang w:eastAsia="ru-RU"/>
        </w:rPr>
      </w:pPr>
    </w:p>
    <w:p w:rsidR="00406356" w:rsidRPr="00406356" w:rsidRDefault="00406356" w:rsidP="00406356">
      <w:pPr>
        <w:spacing w:after="0" w:line="360" w:lineRule="auto"/>
        <w:jc w:val="both"/>
        <w:rPr>
          <w:rFonts w:ascii="Times New Roman" w:eastAsia="Times New Roman" w:hAnsi="Times New Roman" w:cs="Times New Roman"/>
          <w:sz w:val="28"/>
          <w:szCs w:val="28"/>
          <w:lang w:eastAsia="ru-RU"/>
        </w:rPr>
      </w:pPr>
    </w:p>
    <w:p w:rsidR="00406356" w:rsidRPr="00406356" w:rsidRDefault="00406356" w:rsidP="00406356">
      <w:pPr>
        <w:spacing w:after="0" w:line="360" w:lineRule="auto"/>
        <w:jc w:val="both"/>
        <w:rPr>
          <w:rFonts w:ascii="Times New Roman" w:eastAsia="Times New Roman" w:hAnsi="Times New Roman" w:cs="Times New Roman"/>
          <w:sz w:val="28"/>
          <w:szCs w:val="28"/>
          <w:lang w:eastAsia="ru-RU"/>
        </w:rPr>
      </w:pPr>
    </w:p>
    <w:p w:rsidR="00406356" w:rsidRPr="00406356" w:rsidRDefault="00406356" w:rsidP="00406356">
      <w:pPr>
        <w:spacing w:after="0" w:line="360" w:lineRule="auto"/>
        <w:jc w:val="both"/>
        <w:rPr>
          <w:rFonts w:ascii="Times New Roman" w:eastAsia="Times New Roman" w:hAnsi="Times New Roman" w:cs="Times New Roman"/>
          <w:sz w:val="28"/>
          <w:szCs w:val="28"/>
          <w:lang w:eastAsia="ru-RU"/>
        </w:rPr>
      </w:pPr>
    </w:p>
    <w:p w:rsidR="00406356" w:rsidRPr="00406356" w:rsidRDefault="00406356" w:rsidP="00406356">
      <w:pPr>
        <w:spacing w:after="0" w:line="360" w:lineRule="auto"/>
        <w:jc w:val="both"/>
        <w:rPr>
          <w:rFonts w:ascii="Times New Roman" w:eastAsia="Times New Roman" w:hAnsi="Times New Roman" w:cs="Times New Roman"/>
          <w:sz w:val="28"/>
          <w:szCs w:val="28"/>
          <w:lang w:eastAsia="ru-RU"/>
        </w:rPr>
      </w:pPr>
    </w:p>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76" w:lineRule="auto"/>
        <w:ind w:firstLine="567"/>
        <w:jc w:val="center"/>
        <w:outlineLvl w:val="0"/>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СОДЕРЖАНИЕ</w:t>
      </w:r>
    </w:p>
    <w:tbl>
      <w:tblPr>
        <w:tblW w:w="16299" w:type="dxa"/>
        <w:tblLook w:val="01E0" w:firstRow="1" w:lastRow="1" w:firstColumn="1" w:lastColumn="1" w:noHBand="0" w:noVBand="0"/>
      </w:tblPr>
      <w:tblGrid>
        <w:gridCol w:w="10314"/>
        <w:gridCol w:w="5985"/>
      </w:tblGrid>
      <w:tr w:rsidR="00406356" w:rsidRPr="00406356" w:rsidTr="00406356">
        <w:trPr>
          <w:trHeight w:val="123"/>
        </w:trPr>
        <w:tc>
          <w:tcPr>
            <w:tcW w:w="10314" w:type="dxa"/>
          </w:tcPr>
          <w:p w:rsidR="00406356" w:rsidRPr="00406356" w:rsidRDefault="00406356" w:rsidP="00406356">
            <w:pPr>
              <w:keepNext/>
              <w:autoSpaceDE w:val="0"/>
              <w:autoSpaceDN w:val="0"/>
              <w:spacing w:after="0" w:line="276" w:lineRule="auto"/>
              <w:jc w:val="both"/>
              <w:outlineLvl w:val="0"/>
              <w:rPr>
                <w:rFonts w:ascii="Times New Roman" w:eastAsia="Times New Roman" w:hAnsi="Times New Roman" w:cs="Times New Roman"/>
                <w:b/>
                <w:sz w:val="28"/>
                <w:szCs w:val="28"/>
                <w:lang w:eastAsia="ru-RU"/>
              </w:rPr>
            </w:pPr>
          </w:p>
        </w:tc>
        <w:tc>
          <w:tcPr>
            <w:tcW w:w="5985" w:type="dxa"/>
            <w:hideMark/>
          </w:tcPr>
          <w:p w:rsidR="00406356" w:rsidRPr="00406356" w:rsidRDefault="00406356" w:rsidP="00406356">
            <w:pPr>
              <w:spacing w:after="0" w:line="276" w:lineRule="auto"/>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стр.</w:t>
            </w:r>
          </w:p>
        </w:tc>
      </w:tr>
      <w:tr w:rsidR="00406356" w:rsidRPr="00406356" w:rsidTr="00406356">
        <w:trPr>
          <w:trHeight w:val="931"/>
        </w:trPr>
        <w:tc>
          <w:tcPr>
            <w:tcW w:w="10314" w:type="dxa"/>
            <w:hideMark/>
          </w:tcPr>
          <w:p w:rsidR="00406356" w:rsidRPr="00406356" w:rsidRDefault="00406356" w:rsidP="00406356">
            <w:pPr>
              <w:keepNext/>
              <w:autoSpaceDE w:val="0"/>
              <w:autoSpaceDN w:val="0"/>
              <w:spacing w:after="0" w:line="276" w:lineRule="auto"/>
              <w:jc w:val="both"/>
              <w:outlineLvl w:val="0"/>
              <w:rPr>
                <w:rFonts w:ascii="Times New Roman" w:eastAsia="Times New Roman" w:hAnsi="Times New Roman" w:cs="Times New Roman"/>
                <w:b/>
                <w:caps/>
                <w:sz w:val="28"/>
                <w:szCs w:val="28"/>
                <w:lang w:eastAsia="ru-RU"/>
              </w:rPr>
            </w:pPr>
            <w:r w:rsidRPr="00406356">
              <w:rPr>
                <w:rFonts w:ascii="Times New Roman" w:eastAsia="Times New Roman" w:hAnsi="Times New Roman" w:cs="Times New Roman"/>
                <w:b/>
                <w:caps/>
                <w:sz w:val="28"/>
                <w:szCs w:val="28"/>
                <w:lang w:eastAsia="ru-RU"/>
              </w:rPr>
              <w:t>1. ПАСПОРТ РАБОЧЕЙ ПРОГРАММЫ ПРОФЕССИОНАЛЬНОГО МОДУЛЯ</w:t>
            </w:r>
          </w:p>
        </w:tc>
        <w:tc>
          <w:tcPr>
            <w:tcW w:w="5985" w:type="dxa"/>
          </w:tcPr>
          <w:p w:rsidR="00406356" w:rsidRPr="00406356" w:rsidRDefault="00406356" w:rsidP="00406356">
            <w:pPr>
              <w:spacing w:after="0" w:line="276" w:lineRule="auto"/>
              <w:jc w:val="center"/>
              <w:rPr>
                <w:rFonts w:ascii="Times New Roman" w:eastAsia="Times New Roman" w:hAnsi="Times New Roman" w:cs="Times New Roman"/>
                <w:b/>
                <w:sz w:val="28"/>
                <w:szCs w:val="28"/>
                <w:lang w:eastAsia="ru-RU"/>
              </w:rPr>
            </w:pPr>
          </w:p>
          <w:p w:rsidR="00406356" w:rsidRPr="00406356" w:rsidRDefault="00406356" w:rsidP="00406356">
            <w:pPr>
              <w:spacing w:after="0" w:line="276" w:lineRule="auto"/>
              <w:jc w:val="center"/>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4</w:t>
            </w:r>
          </w:p>
        </w:tc>
      </w:tr>
      <w:tr w:rsidR="00406356" w:rsidRPr="00406356" w:rsidTr="00406356">
        <w:trPr>
          <w:trHeight w:val="720"/>
        </w:trPr>
        <w:tc>
          <w:tcPr>
            <w:tcW w:w="10314" w:type="dxa"/>
            <w:hideMark/>
          </w:tcPr>
          <w:p w:rsidR="00406356" w:rsidRPr="00406356" w:rsidRDefault="00406356" w:rsidP="00406356">
            <w:pPr>
              <w:spacing w:after="0" w:line="276" w:lineRule="auto"/>
              <w:jc w:val="both"/>
              <w:rPr>
                <w:rFonts w:ascii="Times New Roman" w:eastAsia="Times New Roman" w:hAnsi="Times New Roman" w:cs="Times New Roman"/>
                <w:b/>
                <w:caps/>
                <w:sz w:val="28"/>
                <w:szCs w:val="28"/>
                <w:lang w:eastAsia="ru-RU"/>
              </w:rPr>
            </w:pPr>
            <w:r w:rsidRPr="00406356">
              <w:rPr>
                <w:rFonts w:ascii="Times New Roman" w:eastAsia="Times New Roman" w:hAnsi="Times New Roman" w:cs="Times New Roman"/>
                <w:b/>
                <w:caps/>
                <w:sz w:val="28"/>
                <w:szCs w:val="28"/>
                <w:lang w:eastAsia="ru-RU"/>
              </w:rPr>
              <w:t>2. результаты освоения ПРОФЕССИОНАЛЬНОГО МОДУЛЯ</w:t>
            </w:r>
          </w:p>
        </w:tc>
        <w:tc>
          <w:tcPr>
            <w:tcW w:w="5985" w:type="dxa"/>
          </w:tcPr>
          <w:p w:rsidR="00406356" w:rsidRPr="00406356" w:rsidRDefault="00406356" w:rsidP="00406356">
            <w:pPr>
              <w:spacing w:after="0" w:line="276" w:lineRule="auto"/>
              <w:jc w:val="center"/>
              <w:rPr>
                <w:rFonts w:ascii="Times New Roman" w:eastAsia="Times New Roman" w:hAnsi="Times New Roman" w:cs="Times New Roman"/>
                <w:b/>
                <w:sz w:val="28"/>
                <w:szCs w:val="28"/>
                <w:lang w:eastAsia="ru-RU"/>
              </w:rPr>
            </w:pPr>
          </w:p>
          <w:p w:rsidR="00406356" w:rsidRPr="00406356" w:rsidRDefault="00406356" w:rsidP="00406356">
            <w:pPr>
              <w:spacing w:after="0" w:line="276" w:lineRule="auto"/>
              <w:jc w:val="center"/>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6</w:t>
            </w:r>
          </w:p>
        </w:tc>
      </w:tr>
      <w:tr w:rsidR="00406356" w:rsidRPr="00406356" w:rsidTr="00406356">
        <w:trPr>
          <w:trHeight w:val="594"/>
        </w:trPr>
        <w:tc>
          <w:tcPr>
            <w:tcW w:w="10314" w:type="dxa"/>
            <w:hideMark/>
          </w:tcPr>
          <w:p w:rsidR="00406356" w:rsidRPr="00406356" w:rsidRDefault="00406356" w:rsidP="00406356">
            <w:pPr>
              <w:keepNext/>
              <w:autoSpaceDE w:val="0"/>
              <w:autoSpaceDN w:val="0"/>
              <w:spacing w:after="0" w:line="276" w:lineRule="auto"/>
              <w:jc w:val="both"/>
              <w:outlineLvl w:val="0"/>
              <w:rPr>
                <w:rFonts w:ascii="Times New Roman" w:eastAsia="Times New Roman" w:hAnsi="Times New Roman" w:cs="Times New Roman"/>
                <w:b/>
                <w:caps/>
                <w:sz w:val="28"/>
                <w:szCs w:val="28"/>
                <w:lang w:eastAsia="ru-RU"/>
              </w:rPr>
            </w:pPr>
            <w:r w:rsidRPr="00406356">
              <w:rPr>
                <w:rFonts w:ascii="Times New Roman" w:eastAsia="Times New Roman" w:hAnsi="Times New Roman" w:cs="Times New Roman"/>
                <w:b/>
                <w:caps/>
                <w:sz w:val="28"/>
                <w:szCs w:val="28"/>
                <w:lang w:eastAsia="ru-RU"/>
              </w:rPr>
              <w:t>3. СТРУКТУРА и содержание профессионального модуля</w:t>
            </w:r>
          </w:p>
        </w:tc>
        <w:tc>
          <w:tcPr>
            <w:tcW w:w="5985" w:type="dxa"/>
          </w:tcPr>
          <w:p w:rsidR="00406356" w:rsidRPr="00406356" w:rsidRDefault="00406356" w:rsidP="00406356">
            <w:pPr>
              <w:spacing w:after="0" w:line="276" w:lineRule="auto"/>
              <w:jc w:val="center"/>
              <w:rPr>
                <w:rFonts w:ascii="Times New Roman" w:eastAsia="Times New Roman" w:hAnsi="Times New Roman" w:cs="Times New Roman"/>
                <w:b/>
                <w:sz w:val="28"/>
                <w:szCs w:val="28"/>
                <w:lang w:eastAsia="ru-RU"/>
              </w:rPr>
            </w:pPr>
          </w:p>
          <w:p w:rsidR="00406356" w:rsidRPr="00406356" w:rsidRDefault="00406356" w:rsidP="00406356">
            <w:pPr>
              <w:spacing w:after="0" w:line="276" w:lineRule="auto"/>
              <w:jc w:val="center"/>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7</w:t>
            </w:r>
          </w:p>
        </w:tc>
      </w:tr>
      <w:tr w:rsidR="00406356" w:rsidRPr="00406356" w:rsidTr="00406356">
        <w:trPr>
          <w:trHeight w:val="692"/>
        </w:trPr>
        <w:tc>
          <w:tcPr>
            <w:tcW w:w="10314" w:type="dxa"/>
            <w:hideMark/>
          </w:tcPr>
          <w:p w:rsidR="00406356" w:rsidRPr="00406356" w:rsidRDefault="00406356" w:rsidP="00406356">
            <w:pPr>
              <w:keepNext/>
              <w:autoSpaceDE w:val="0"/>
              <w:autoSpaceDN w:val="0"/>
              <w:spacing w:after="0" w:line="276" w:lineRule="auto"/>
              <w:jc w:val="both"/>
              <w:outlineLvl w:val="0"/>
              <w:rPr>
                <w:rFonts w:ascii="Times New Roman" w:eastAsia="Times New Roman" w:hAnsi="Times New Roman" w:cs="Times New Roman"/>
                <w:b/>
                <w:caps/>
                <w:sz w:val="28"/>
                <w:szCs w:val="28"/>
                <w:lang w:eastAsia="ru-RU"/>
              </w:rPr>
            </w:pPr>
            <w:r w:rsidRPr="00406356">
              <w:rPr>
                <w:rFonts w:ascii="Times New Roman" w:eastAsia="Times New Roman" w:hAnsi="Times New Roman" w:cs="Times New Roman"/>
                <w:b/>
                <w:caps/>
                <w:sz w:val="28"/>
                <w:szCs w:val="28"/>
                <w:lang w:eastAsia="ru-RU"/>
              </w:rPr>
              <w:t>4 условия реализации программы ПРОФЕССИОНАЛЬНОГО МОДУЛЯ</w:t>
            </w:r>
          </w:p>
        </w:tc>
        <w:tc>
          <w:tcPr>
            <w:tcW w:w="5985" w:type="dxa"/>
          </w:tcPr>
          <w:p w:rsidR="00406356" w:rsidRPr="00406356" w:rsidRDefault="00406356" w:rsidP="00406356">
            <w:pPr>
              <w:spacing w:after="0" w:line="276" w:lineRule="auto"/>
              <w:jc w:val="center"/>
              <w:rPr>
                <w:rFonts w:ascii="Times New Roman" w:eastAsia="Times New Roman" w:hAnsi="Times New Roman" w:cs="Times New Roman"/>
                <w:b/>
                <w:sz w:val="28"/>
                <w:szCs w:val="28"/>
                <w:lang w:eastAsia="ru-RU"/>
              </w:rPr>
            </w:pPr>
          </w:p>
          <w:p w:rsidR="00406356" w:rsidRPr="00406356" w:rsidRDefault="00406356" w:rsidP="00406356">
            <w:pPr>
              <w:spacing w:after="0" w:line="276" w:lineRule="auto"/>
              <w:jc w:val="center"/>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19</w:t>
            </w:r>
          </w:p>
        </w:tc>
      </w:tr>
      <w:tr w:rsidR="00406356" w:rsidRPr="00406356" w:rsidTr="00406356">
        <w:trPr>
          <w:trHeight w:val="692"/>
        </w:trPr>
        <w:tc>
          <w:tcPr>
            <w:tcW w:w="10314" w:type="dxa"/>
          </w:tcPr>
          <w:p w:rsidR="00406356" w:rsidRPr="00406356" w:rsidRDefault="00406356" w:rsidP="00406356">
            <w:pPr>
              <w:spacing w:after="0" w:line="276" w:lineRule="auto"/>
              <w:jc w:val="both"/>
              <w:rPr>
                <w:rFonts w:ascii="Times New Roman" w:eastAsia="Times New Roman" w:hAnsi="Times New Roman" w:cs="Times New Roman"/>
                <w:b/>
                <w:caps/>
                <w:sz w:val="28"/>
                <w:szCs w:val="28"/>
                <w:lang w:eastAsia="ru-RU"/>
              </w:rPr>
            </w:pPr>
            <w:r w:rsidRPr="00406356">
              <w:rPr>
                <w:rFonts w:ascii="Times New Roman" w:eastAsia="Times New Roman" w:hAnsi="Times New Roman" w:cs="Times New Roman"/>
                <w:b/>
                <w:caps/>
                <w:sz w:val="28"/>
                <w:szCs w:val="28"/>
                <w:lang w:eastAsia="ru-RU"/>
              </w:rPr>
              <w:t xml:space="preserve">5. Контроль и оценка результатов освоения профессионального модуля </w:t>
            </w:r>
          </w:p>
          <w:p w:rsidR="00406356" w:rsidRPr="00406356" w:rsidRDefault="00406356" w:rsidP="00406356">
            <w:pPr>
              <w:spacing w:after="0" w:line="276" w:lineRule="auto"/>
              <w:jc w:val="both"/>
              <w:rPr>
                <w:rFonts w:ascii="Times New Roman" w:eastAsia="Times New Roman" w:hAnsi="Times New Roman" w:cs="Times New Roman"/>
                <w:b/>
                <w:caps/>
                <w:sz w:val="28"/>
                <w:szCs w:val="28"/>
                <w:lang w:eastAsia="ru-RU"/>
              </w:rPr>
            </w:pPr>
          </w:p>
          <w:p w:rsidR="00406356" w:rsidRPr="00406356" w:rsidRDefault="00406356" w:rsidP="00406356">
            <w:pPr>
              <w:spacing w:after="0" w:line="276" w:lineRule="auto"/>
              <w:jc w:val="both"/>
              <w:rPr>
                <w:rFonts w:ascii="Times New Roman" w:eastAsia="Times New Roman" w:hAnsi="Times New Roman" w:cs="Times New Roman"/>
                <w:b/>
                <w:caps/>
                <w:sz w:val="28"/>
                <w:szCs w:val="28"/>
                <w:lang w:eastAsia="ru-RU"/>
              </w:rPr>
            </w:pPr>
          </w:p>
          <w:p w:rsidR="00406356" w:rsidRPr="00406356" w:rsidRDefault="00406356" w:rsidP="00406356">
            <w:pPr>
              <w:spacing w:after="0" w:line="276" w:lineRule="auto"/>
              <w:jc w:val="both"/>
              <w:rPr>
                <w:rFonts w:ascii="Times New Roman" w:eastAsia="Times New Roman" w:hAnsi="Times New Roman" w:cs="Times New Roman"/>
                <w:b/>
                <w:caps/>
                <w:sz w:val="28"/>
                <w:szCs w:val="28"/>
                <w:lang w:eastAsia="ru-RU"/>
              </w:rPr>
            </w:pPr>
          </w:p>
          <w:p w:rsidR="00406356" w:rsidRPr="00406356" w:rsidRDefault="00406356" w:rsidP="00406356">
            <w:pPr>
              <w:spacing w:after="0" w:line="276" w:lineRule="auto"/>
              <w:jc w:val="both"/>
              <w:rPr>
                <w:rFonts w:ascii="Times New Roman" w:eastAsia="Times New Roman" w:hAnsi="Times New Roman" w:cs="Times New Roman"/>
                <w:b/>
                <w:caps/>
                <w:sz w:val="28"/>
                <w:szCs w:val="28"/>
                <w:lang w:eastAsia="ru-RU"/>
              </w:rPr>
            </w:pPr>
          </w:p>
          <w:p w:rsidR="00406356" w:rsidRPr="00406356" w:rsidRDefault="00406356" w:rsidP="00406356">
            <w:pPr>
              <w:spacing w:after="0" w:line="276" w:lineRule="auto"/>
              <w:jc w:val="both"/>
              <w:rPr>
                <w:rFonts w:ascii="Times New Roman" w:eastAsia="Times New Roman" w:hAnsi="Times New Roman" w:cs="Times New Roman"/>
                <w:b/>
                <w:caps/>
                <w:sz w:val="28"/>
                <w:szCs w:val="28"/>
                <w:lang w:eastAsia="ru-RU"/>
              </w:rPr>
            </w:pPr>
          </w:p>
          <w:p w:rsidR="00406356" w:rsidRPr="00406356" w:rsidRDefault="00406356" w:rsidP="00406356">
            <w:pPr>
              <w:spacing w:after="0" w:line="276" w:lineRule="auto"/>
              <w:jc w:val="both"/>
              <w:rPr>
                <w:rFonts w:ascii="Times New Roman" w:eastAsia="Times New Roman" w:hAnsi="Times New Roman" w:cs="Times New Roman"/>
                <w:b/>
                <w:caps/>
                <w:sz w:val="28"/>
                <w:szCs w:val="28"/>
                <w:lang w:eastAsia="ru-RU"/>
              </w:rPr>
            </w:pPr>
          </w:p>
          <w:p w:rsidR="00406356" w:rsidRPr="00406356" w:rsidRDefault="00406356" w:rsidP="00406356">
            <w:pPr>
              <w:spacing w:after="0" w:line="276" w:lineRule="auto"/>
              <w:jc w:val="both"/>
              <w:rPr>
                <w:rFonts w:ascii="Times New Roman" w:eastAsia="Times New Roman" w:hAnsi="Times New Roman" w:cs="Times New Roman"/>
                <w:b/>
                <w:caps/>
                <w:sz w:val="28"/>
                <w:szCs w:val="28"/>
                <w:lang w:eastAsia="ru-RU"/>
              </w:rPr>
            </w:pPr>
          </w:p>
          <w:p w:rsidR="00406356" w:rsidRPr="00406356" w:rsidRDefault="00406356" w:rsidP="00406356">
            <w:pPr>
              <w:spacing w:after="0" w:line="276" w:lineRule="auto"/>
              <w:jc w:val="both"/>
              <w:rPr>
                <w:rFonts w:ascii="Times New Roman" w:eastAsia="Times New Roman" w:hAnsi="Times New Roman" w:cs="Times New Roman"/>
                <w:b/>
                <w:caps/>
                <w:sz w:val="28"/>
                <w:szCs w:val="28"/>
                <w:lang w:eastAsia="ru-RU"/>
              </w:rPr>
            </w:pPr>
          </w:p>
          <w:p w:rsidR="00406356" w:rsidRPr="00406356" w:rsidRDefault="00406356" w:rsidP="00406356">
            <w:pPr>
              <w:spacing w:after="0" w:line="276" w:lineRule="auto"/>
              <w:jc w:val="both"/>
              <w:rPr>
                <w:rFonts w:ascii="Times New Roman" w:eastAsia="Times New Roman" w:hAnsi="Times New Roman" w:cs="Times New Roman"/>
                <w:b/>
                <w:caps/>
                <w:sz w:val="28"/>
                <w:szCs w:val="28"/>
                <w:lang w:eastAsia="ru-RU"/>
              </w:rPr>
            </w:pPr>
          </w:p>
          <w:p w:rsidR="00406356" w:rsidRPr="00406356" w:rsidRDefault="00406356" w:rsidP="00406356">
            <w:pPr>
              <w:spacing w:after="0" w:line="276" w:lineRule="auto"/>
              <w:jc w:val="both"/>
              <w:rPr>
                <w:rFonts w:ascii="Times New Roman" w:eastAsia="Times New Roman" w:hAnsi="Times New Roman" w:cs="Times New Roman"/>
                <w:b/>
                <w:caps/>
                <w:sz w:val="28"/>
                <w:szCs w:val="28"/>
                <w:lang w:eastAsia="ru-RU"/>
              </w:rPr>
            </w:pPr>
          </w:p>
          <w:p w:rsidR="00406356" w:rsidRPr="00406356" w:rsidRDefault="00406356" w:rsidP="00406356">
            <w:pPr>
              <w:spacing w:after="0" w:line="276" w:lineRule="auto"/>
              <w:jc w:val="both"/>
              <w:rPr>
                <w:rFonts w:ascii="Times New Roman" w:eastAsia="Times New Roman" w:hAnsi="Times New Roman" w:cs="Times New Roman"/>
                <w:b/>
                <w:caps/>
                <w:sz w:val="28"/>
                <w:szCs w:val="28"/>
                <w:lang w:eastAsia="ru-RU"/>
              </w:rPr>
            </w:pPr>
          </w:p>
          <w:p w:rsidR="00406356" w:rsidRPr="00406356" w:rsidRDefault="00406356" w:rsidP="00406356">
            <w:pPr>
              <w:spacing w:after="0" w:line="276" w:lineRule="auto"/>
              <w:jc w:val="both"/>
              <w:rPr>
                <w:rFonts w:ascii="Times New Roman" w:eastAsia="Times New Roman" w:hAnsi="Times New Roman" w:cs="Times New Roman"/>
                <w:b/>
                <w:caps/>
                <w:sz w:val="28"/>
                <w:szCs w:val="28"/>
                <w:lang w:eastAsia="ru-RU"/>
              </w:rPr>
            </w:pPr>
          </w:p>
          <w:p w:rsidR="00406356" w:rsidRPr="00406356" w:rsidRDefault="00406356" w:rsidP="00406356">
            <w:pPr>
              <w:spacing w:after="0" w:line="276" w:lineRule="auto"/>
              <w:jc w:val="both"/>
              <w:rPr>
                <w:rFonts w:ascii="Times New Roman" w:eastAsia="Times New Roman" w:hAnsi="Times New Roman" w:cs="Times New Roman"/>
                <w:b/>
                <w:caps/>
                <w:sz w:val="28"/>
                <w:szCs w:val="28"/>
                <w:lang w:eastAsia="ru-RU"/>
              </w:rPr>
            </w:pPr>
          </w:p>
        </w:tc>
        <w:tc>
          <w:tcPr>
            <w:tcW w:w="5985" w:type="dxa"/>
          </w:tcPr>
          <w:p w:rsidR="00406356" w:rsidRPr="00406356" w:rsidRDefault="00406356" w:rsidP="00406356">
            <w:pPr>
              <w:spacing w:after="0" w:line="276" w:lineRule="auto"/>
              <w:rPr>
                <w:rFonts w:ascii="Times New Roman" w:eastAsia="Times New Roman" w:hAnsi="Times New Roman" w:cs="Times New Roman"/>
                <w:b/>
                <w:sz w:val="28"/>
                <w:szCs w:val="28"/>
                <w:lang w:eastAsia="ru-RU"/>
              </w:rPr>
            </w:pPr>
          </w:p>
          <w:p w:rsidR="00406356" w:rsidRPr="00406356" w:rsidRDefault="00406356" w:rsidP="00406356">
            <w:pPr>
              <w:spacing w:after="0" w:line="276" w:lineRule="auto"/>
              <w:jc w:val="center"/>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21</w:t>
            </w:r>
          </w:p>
        </w:tc>
      </w:tr>
    </w:tbl>
    <w:p w:rsidR="00406356" w:rsidRPr="00406356" w:rsidRDefault="00406356" w:rsidP="00406356">
      <w:pPr>
        <w:widowControl w:val="0"/>
        <w:numPr>
          <w:ilvl w:val="0"/>
          <w:numId w:val="1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76" w:lineRule="auto"/>
        <w:ind w:left="0"/>
        <w:contextualSpacing/>
        <w:jc w:val="center"/>
        <w:rPr>
          <w:rFonts w:ascii="Times New Roman" w:eastAsia="Times New Roman" w:hAnsi="Times New Roman" w:cs="Times New Roman"/>
          <w:b/>
          <w:caps/>
          <w:sz w:val="28"/>
          <w:szCs w:val="28"/>
          <w:lang w:eastAsia="ru-RU"/>
        </w:rPr>
      </w:pPr>
      <w:r w:rsidRPr="00406356">
        <w:rPr>
          <w:rFonts w:ascii="Times New Roman" w:eastAsia="Times New Roman" w:hAnsi="Times New Roman" w:cs="Times New Roman"/>
          <w:b/>
          <w:caps/>
          <w:sz w:val="28"/>
          <w:szCs w:val="28"/>
          <w:lang w:eastAsia="ru-RU"/>
        </w:rPr>
        <w:t>паспорт РАБОЧЕЙ ПРОГРАММЫ ПРОФЕССИОНАЛЬНОГО МОДУЛЯ</w:t>
      </w:r>
    </w:p>
    <w:p w:rsidR="00406356" w:rsidRPr="00406356" w:rsidRDefault="00406356" w:rsidP="0040635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76" w:lineRule="auto"/>
        <w:jc w:val="center"/>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ПМ 03 Текущий ремонт различных типов автомобилей</w:t>
      </w:r>
    </w:p>
    <w:p w:rsidR="00406356" w:rsidRPr="00406356" w:rsidRDefault="00406356" w:rsidP="00406356">
      <w:pPr>
        <w:widowControl w:val="0"/>
        <w:numPr>
          <w:ilvl w:val="0"/>
          <w:numId w:val="20"/>
        </w:numPr>
        <w:tabs>
          <w:tab w:val="left" w:pos="0"/>
        </w:tabs>
        <w:spacing w:after="0" w:line="276" w:lineRule="auto"/>
        <w:jc w:val="center"/>
        <w:outlineLvl w:val="1"/>
        <w:rPr>
          <w:rFonts w:ascii="Times New Roman" w:eastAsia="Times New Roman" w:hAnsi="Times New Roman" w:cs="Times New Roman"/>
          <w:b/>
          <w:bCs/>
          <w:color w:val="000000"/>
          <w:sz w:val="28"/>
          <w:szCs w:val="28"/>
          <w:lang w:eastAsia="ru-RU" w:bidi="ru-RU"/>
        </w:rPr>
      </w:pPr>
      <w:bookmarkStart w:id="2" w:name="bookmark20"/>
      <w:r w:rsidRPr="00406356">
        <w:rPr>
          <w:rFonts w:ascii="Times New Roman" w:eastAsia="Times New Roman" w:hAnsi="Times New Roman" w:cs="Times New Roman"/>
          <w:b/>
          <w:bCs/>
          <w:color w:val="000000"/>
          <w:sz w:val="28"/>
          <w:szCs w:val="28"/>
          <w:lang w:eastAsia="ru-RU" w:bidi="ru-RU"/>
        </w:rPr>
        <w:t>Область применения рабочей программы</w:t>
      </w:r>
      <w:bookmarkEnd w:id="2"/>
    </w:p>
    <w:p w:rsidR="00406356" w:rsidRPr="00406356" w:rsidRDefault="00406356" w:rsidP="00406356">
      <w:pPr>
        <w:widowControl w:val="0"/>
        <w:spacing w:after="0" w:line="276" w:lineRule="auto"/>
        <w:ind w:firstLine="600"/>
        <w:jc w:val="both"/>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 xml:space="preserve">Программа ПМ.03 </w:t>
      </w:r>
      <w:r w:rsidRPr="00406356">
        <w:rPr>
          <w:rFonts w:ascii="Times New Roman" w:eastAsia="Times New Roman" w:hAnsi="Times New Roman" w:cs="Times New Roman"/>
          <w:sz w:val="28"/>
          <w:szCs w:val="28"/>
          <w:lang w:eastAsia="ru-RU"/>
        </w:rPr>
        <w:t>Текущий ремонт различных типов автомобилей</w:t>
      </w:r>
      <w:r w:rsidRPr="00406356">
        <w:rPr>
          <w:rFonts w:ascii="Times New Roman" w:eastAsia="Times New Roman" w:hAnsi="Times New Roman" w:cs="Times New Roman"/>
          <w:color w:val="000000"/>
          <w:sz w:val="28"/>
          <w:szCs w:val="28"/>
          <w:lang w:eastAsia="ru-RU" w:bidi="ru-RU"/>
        </w:rPr>
        <w:t xml:space="preserve"> является частью образовательной программы среднего профессионального образования - про</w:t>
      </w:r>
      <w:r w:rsidRPr="00406356">
        <w:rPr>
          <w:rFonts w:ascii="Times New Roman" w:eastAsia="Times New Roman" w:hAnsi="Times New Roman" w:cs="Times New Roman"/>
          <w:color w:val="000000"/>
          <w:sz w:val="28"/>
          <w:szCs w:val="28"/>
          <w:lang w:eastAsia="ru-RU" w:bidi="ru-RU"/>
        </w:rPr>
        <w:softHyphen/>
        <w:t>граммы подготовки квалифицированных рабочих и служащих по профессии 23.01.17 Мастер по ремонту и обслуживанию автомобилей, укрупненная группа 23.00.00 Техника и технологии на</w:t>
      </w:r>
      <w:r w:rsidRPr="00406356">
        <w:rPr>
          <w:rFonts w:ascii="Times New Roman" w:eastAsia="Times New Roman" w:hAnsi="Times New Roman" w:cs="Times New Roman"/>
          <w:color w:val="000000"/>
          <w:sz w:val="28"/>
          <w:szCs w:val="28"/>
          <w:lang w:eastAsia="ru-RU" w:bidi="ru-RU"/>
        </w:rPr>
        <w:softHyphen/>
        <w:t>земного транспорта</w:t>
      </w:r>
      <w:r w:rsidRPr="00406356">
        <w:rPr>
          <w:rFonts w:ascii="Times New Roman" w:eastAsia="Times New Roman" w:hAnsi="Times New Roman" w:cs="Times New Roman"/>
          <w:b/>
          <w:bCs/>
          <w:color w:val="000000"/>
          <w:sz w:val="28"/>
          <w:szCs w:val="28"/>
          <w:lang w:eastAsia="ru-RU" w:bidi="ru-RU"/>
        </w:rPr>
        <w:t>.</w:t>
      </w:r>
    </w:p>
    <w:p w:rsidR="00406356" w:rsidRPr="00406356" w:rsidRDefault="00406356" w:rsidP="00406356">
      <w:pPr>
        <w:widowControl w:val="0"/>
        <w:spacing w:after="0" w:line="276" w:lineRule="auto"/>
        <w:ind w:firstLine="740"/>
        <w:jc w:val="both"/>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Программа профессионального модуля предназначена для реализации требований ФГОС СПО по профессии 23.01.17 Мастер по ремонту и обслуживанию автомобилей, формирования об</w:t>
      </w:r>
      <w:r w:rsidRPr="00406356">
        <w:rPr>
          <w:rFonts w:ascii="Times New Roman" w:eastAsia="Times New Roman" w:hAnsi="Times New Roman" w:cs="Times New Roman"/>
          <w:color w:val="000000"/>
          <w:sz w:val="28"/>
          <w:szCs w:val="28"/>
          <w:lang w:eastAsia="ru-RU" w:bidi="ru-RU"/>
        </w:rPr>
        <w:softHyphen/>
        <w:t>щих (ОК1 - ОК11) и профессиональных компетенций (ПК 3.1 - ПК 3.5)</w:t>
      </w:r>
    </w:p>
    <w:p w:rsidR="00406356" w:rsidRPr="00406356" w:rsidRDefault="00406356" w:rsidP="00406356">
      <w:pPr>
        <w:widowControl w:val="0"/>
        <w:numPr>
          <w:ilvl w:val="0"/>
          <w:numId w:val="20"/>
        </w:numPr>
        <w:tabs>
          <w:tab w:val="left" w:pos="0"/>
        </w:tabs>
        <w:spacing w:after="0" w:line="276" w:lineRule="auto"/>
        <w:jc w:val="both"/>
        <w:outlineLvl w:val="1"/>
        <w:rPr>
          <w:rFonts w:ascii="Times New Roman" w:eastAsia="Times New Roman" w:hAnsi="Times New Roman" w:cs="Times New Roman"/>
          <w:b/>
          <w:bCs/>
          <w:color w:val="000000"/>
          <w:sz w:val="28"/>
          <w:szCs w:val="28"/>
          <w:lang w:eastAsia="ru-RU" w:bidi="ru-RU"/>
        </w:rPr>
      </w:pPr>
      <w:bookmarkStart w:id="3" w:name="bookmark21"/>
      <w:r w:rsidRPr="00406356">
        <w:rPr>
          <w:rFonts w:ascii="Times New Roman" w:eastAsia="Times New Roman" w:hAnsi="Times New Roman" w:cs="Times New Roman"/>
          <w:b/>
          <w:bCs/>
          <w:color w:val="000000"/>
          <w:sz w:val="28"/>
          <w:szCs w:val="28"/>
          <w:lang w:eastAsia="ru-RU" w:bidi="ru-RU"/>
        </w:rPr>
        <w:t>Цели и задачи модуля - требования к результатам освоения модуля</w:t>
      </w:r>
      <w:bookmarkEnd w:id="3"/>
    </w:p>
    <w:p w:rsidR="00406356" w:rsidRPr="00406356" w:rsidRDefault="00406356" w:rsidP="00406356">
      <w:pPr>
        <w:widowControl w:val="0"/>
        <w:spacing w:after="0" w:line="276" w:lineRule="auto"/>
        <w:ind w:firstLine="600"/>
        <w:jc w:val="both"/>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w:t>
      </w:r>
    </w:p>
    <w:p w:rsidR="00406356" w:rsidRPr="00406356" w:rsidRDefault="00406356" w:rsidP="00406356">
      <w:pPr>
        <w:widowControl w:val="0"/>
        <w:spacing w:after="0" w:line="276" w:lineRule="auto"/>
        <w:ind w:firstLine="600"/>
        <w:jc w:val="both"/>
        <w:rPr>
          <w:rFonts w:ascii="Times New Roman" w:eastAsia="Times New Roman" w:hAnsi="Times New Roman" w:cs="Times New Roman"/>
          <w:b/>
          <w:bCs/>
          <w:color w:val="000000"/>
          <w:sz w:val="28"/>
          <w:szCs w:val="28"/>
          <w:lang w:eastAsia="ru-RU" w:bidi="ru-RU"/>
        </w:rPr>
      </w:pPr>
      <w:r w:rsidRPr="00406356">
        <w:rPr>
          <w:rFonts w:ascii="Times New Roman" w:eastAsia="Times New Roman" w:hAnsi="Times New Roman" w:cs="Times New Roman"/>
          <w:b/>
          <w:bCs/>
          <w:color w:val="000000"/>
          <w:sz w:val="28"/>
          <w:szCs w:val="28"/>
          <w:lang w:eastAsia="ru-RU" w:bidi="ru-RU"/>
        </w:rPr>
        <w:t>иметь практический опыт:</w:t>
      </w:r>
    </w:p>
    <w:p w:rsidR="00406356" w:rsidRPr="00406356" w:rsidRDefault="00406356" w:rsidP="00406356">
      <w:pPr>
        <w:widowControl w:val="0"/>
        <w:tabs>
          <w:tab w:val="left" w:pos="142"/>
        </w:tabs>
        <w:spacing w:after="0" w:line="276" w:lineRule="auto"/>
        <w:ind w:firstLine="600"/>
        <w:jc w:val="both"/>
        <w:outlineLvl w:val="1"/>
        <w:rPr>
          <w:rFonts w:ascii="Times New Roman" w:eastAsia="Times New Roman" w:hAnsi="Times New Roman" w:cs="Times New Roman"/>
          <w:color w:val="000000"/>
          <w:sz w:val="28"/>
          <w:szCs w:val="28"/>
          <w:lang w:eastAsia="ru-RU" w:bidi="ru-RU"/>
        </w:rPr>
      </w:pPr>
      <w:bookmarkStart w:id="4" w:name="bookmark22"/>
      <w:r w:rsidRPr="00406356">
        <w:rPr>
          <w:rFonts w:ascii="Times New Roman" w:eastAsia="Times New Roman" w:hAnsi="Times New Roman" w:cs="Times New Roman"/>
          <w:color w:val="000000"/>
          <w:sz w:val="28"/>
          <w:szCs w:val="28"/>
          <w:lang w:eastAsia="ru-RU" w:bidi="ru-RU"/>
        </w:rPr>
        <w:t>проведение технических измерений соответствующим инструментом и приборами;</w:t>
      </w:r>
    </w:p>
    <w:p w:rsidR="00406356" w:rsidRPr="00406356" w:rsidRDefault="00406356" w:rsidP="00406356">
      <w:pPr>
        <w:widowControl w:val="0"/>
        <w:tabs>
          <w:tab w:val="left" w:pos="142"/>
        </w:tabs>
        <w:spacing w:after="0" w:line="276" w:lineRule="auto"/>
        <w:ind w:firstLine="600"/>
        <w:jc w:val="both"/>
        <w:outlineLvl w:val="1"/>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выполнение ремонта агрегатов, узлов и механизмов автомобиля и двигателя;</w:t>
      </w:r>
    </w:p>
    <w:p w:rsidR="00406356" w:rsidRPr="00406356" w:rsidRDefault="00406356" w:rsidP="00406356">
      <w:pPr>
        <w:widowControl w:val="0"/>
        <w:tabs>
          <w:tab w:val="left" w:pos="142"/>
        </w:tabs>
        <w:spacing w:after="0" w:line="276" w:lineRule="auto"/>
        <w:ind w:firstLine="600"/>
        <w:jc w:val="both"/>
        <w:outlineLvl w:val="1"/>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снятие и установке агрегатов, узлов и деталей автомобиля;</w:t>
      </w:r>
    </w:p>
    <w:p w:rsidR="00406356" w:rsidRPr="00406356" w:rsidRDefault="00406356" w:rsidP="00406356">
      <w:pPr>
        <w:widowControl w:val="0"/>
        <w:tabs>
          <w:tab w:val="left" w:pos="142"/>
        </w:tabs>
        <w:spacing w:after="0" w:line="276" w:lineRule="auto"/>
        <w:ind w:firstLine="600"/>
        <w:jc w:val="both"/>
        <w:outlineLvl w:val="1"/>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использование технологического оборудования; уметь:</w:t>
      </w:r>
    </w:p>
    <w:p w:rsidR="00406356" w:rsidRPr="00406356" w:rsidRDefault="00406356" w:rsidP="00406356">
      <w:pPr>
        <w:widowControl w:val="0"/>
        <w:tabs>
          <w:tab w:val="left" w:pos="142"/>
        </w:tabs>
        <w:spacing w:after="0" w:line="276" w:lineRule="auto"/>
        <w:ind w:firstLine="600"/>
        <w:jc w:val="both"/>
        <w:outlineLvl w:val="1"/>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выбирать и пользоваться инструментами и приспособлениями для ремонтных работ;</w:t>
      </w:r>
    </w:p>
    <w:p w:rsidR="00406356" w:rsidRPr="00406356" w:rsidRDefault="00406356" w:rsidP="00406356">
      <w:pPr>
        <w:widowControl w:val="0"/>
        <w:tabs>
          <w:tab w:val="left" w:pos="142"/>
        </w:tabs>
        <w:spacing w:after="0" w:line="276" w:lineRule="auto"/>
        <w:ind w:firstLine="600"/>
        <w:jc w:val="both"/>
        <w:outlineLvl w:val="1"/>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снимать и устанавливать агрегаты, узлы и детали автомобиля определять объемы, комплектующие при выполнении ремонтных работ и систем, и частей автомобилей;</w:t>
      </w:r>
    </w:p>
    <w:p w:rsidR="00406356" w:rsidRPr="00406356" w:rsidRDefault="00406356" w:rsidP="00406356">
      <w:pPr>
        <w:widowControl w:val="0"/>
        <w:tabs>
          <w:tab w:val="left" w:pos="142"/>
        </w:tabs>
        <w:spacing w:after="0" w:line="276" w:lineRule="auto"/>
        <w:ind w:firstLine="600"/>
        <w:jc w:val="both"/>
        <w:outlineLvl w:val="1"/>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определять способы и средства ремонта;</w:t>
      </w:r>
    </w:p>
    <w:p w:rsidR="00406356" w:rsidRPr="00406356" w:rsidRDefault="00406356" w:rsidP="00406356">
      <w:pPr>
        <w:widowControl w:val="0"/>
        <w:tabs>
          <w:tab w:val="left" w:pos="142"/>
        </w:tabs>
        <w:spacing w:after="0" w:line="276" w:lineRule="auto"/>
        <w:ind w:firstLine="600"/>
        <w:jc w:val="both"/>
        <w:outlineLvl w:val="1"/>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использовать специальный инструмент, приборы, оборудование;</w:t>
      </w:r>
    </w:p>
    <w:p w:rsidR="00406356" w:rsidRPr="00406356" w:rsidRDefault="00406356" w:rsidP="00406356">
      <w:pPr>
        <w:widowControl w:val="0"/>
        <w:tabs>
          <w:tab w:val="left" w:pos="142"/>
        </w:tabs>
        <w:spacing w:after="0" w:line="276" w:lineRule="auto"/>
        <w:ind w:firstLine="600"/>
        <w:jc w:val="both"/>
        <w:outlineLvl w:val="1"/>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оформлять учетную документацию;</w:t>
      </w:r>
    </w:p>
    <w:p w:rsidR="00406356" w:rsidRPr="00406356" w:rsidRDefault="00406356" w:rsidP="00406356">
      <w:pPr>
        <w:widowControl w:val="0"/>
        <w:tabs>
          <w:tab w:val="left" w:pos="142"/>
        </w:tabs>
        <w:spacing w:after="0" w:line="276" w:lineRule="auto"/>
        <w:ind w:firstLine="600"/>
        <w:jc w:val="both"/>
        <w:outlineLvl w:val="1"/>
        <w:rPr>
          <w:rFonts w:ascii="Times New Roman" w:eastAsia="Times New Roman" w:hAnsi="Times New Roman" w:cs="Times New Roman"/>
          <w:b/>
          <w:bCs/>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выполнять требования безопасности при проведении ремонтных работ</w:t>
      </w:r>
    </w:p>
    <w:p w:rsidR="00406356" w:rsidRPr="00406356" w:rsidRDefault="00406356" w:rsidP="00406356">
      <w:pPr>
        <w:widowControl w:val="0"/>
        <w:tabs>
          <w:tab w:val="left" w:pos="142"/>
        </w:tabs>
        <w:spacing w:after="0" w:line="276" w:lineRule="auto"/>
        <w:ind w:firstLine="600"/>
        <w:jc w:val="both"/>
        <w:outlineLvl w:val="1"/>
        <w:rPr>
          <w:rFonts w:ascii="Times New Roman" w:eastAsia="Times New Roman" w:hAnsi="Times New Roman" w:cs="Times New Roman"/>
          <w:b/>
          <w:bCs/>
          <w:color w:val="000000"/>
          <w:sz w:val="28"/>
          <w:szCs w:val="28"/>
          <w:lang w:eastAsia="ru-RU" w:bidi="ru-RU"/>
        </w:rPr>
      </w:pPr>
      <w:r w:rsidRPr="00406356">
        <w:rPr>
          <w:rFonts w:ascii="Times New Roman" w:eastAsia="Times New Roman" w:hAnsi="Times New Roman" w:cs="Times New Roman"/>
          <w:b/>
          <w:bCs/>
          <w:color w:val="000000"/>
          <w:sz w:val="28"/>
          <w:szCs w:val="28"/>
          <w:lang w:eastAsia="ru-RU" w:bidi="ru-RU"/>
        </w:rPr>
        <w:t>уметь:</w:t>
      </w:r>
      <w:bookmarkEnd w:id="4"/>
    </w:p>
    <w:p w:rsidR="00406356" w:rsidRPr="00406356" w:rsidRDefault="00406356" w:rsidP="00406356">
      <w:pPr>
        <w:widowControl w:val="0"/>
        <w:numPr>
          <w:ilvl w:val="0"/>
          <w:numId w:val="21"/>
        </w:numPr>
        <w:tabs>
          <w:tab w:val="left" w:pos="142"/>
        </w:tabs>
        <w:spacing w:after="0" w:line="276" w:lineRule="auto"/>
        <w:ind w:firstLine="567"/>
        <w:jc w:val="both"/>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применять нормативно - техническую документацию по техническому обслуживанию автомобилей;</w:t>
      </w:r>
    </w:p>
    <w:p w:rsidR="00406356" w:rsidRPr="00406356" w:rsidRDefault="00406356" w:rsidP="00406356">
      <w:pPr>
        <w:widowControl w:val="0"/>
        <w:numPr>
          <w:ilvl w:val="0"/>
          <w:numId w:val="21"/>
        </w:numPr>
        <w:tabs>
          <w:tab w:val="left" w:pos="142"/>
        </w:tabs>
        <w:spacing w:after="0" w:line="276" w:lineRule="auto"/>
        <w:ind w:firstLine="567"/>
        <w:jc w:val="both"/>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выбирать и пользоваться инструментами, приспособлениями и стендами для технического обслуживания систем и частей автомобилей;</w:t>
      </w:r>
    </w:p>
    <w:p w:rsidR="00406356" w:rsidRPr="00406356" w:rsidRDefault="00406356" w:rsidP="00406356">
      <w:pPr>
        <w:widowControl w:val="0"/>
        <w:numPr>
          <w:ilvl w:val="0"/>
          <w:numId w:val="21"/>
        </w:numPr>
        <w:tabs>
          <w:tab w:val="left" w:pos="142"/>
        </w:tabs>
        <w:spacing w:after="0" w:line="276" w:lineRule="auto"/>
        <w:ind w:firstLine="567"/>
        <w:jc w:val="both"/>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безопасно управлять транспортными средствами;</w:t>
      </w:r>
    </w:p>
    <w:p w:rsidR="00406356" w:rsidRPr="00406356" w:rsidRDefault="00406356" w:rsidP="00406356">
      <w:pPr>
        <w:widowControl w:val="0"/>
        <w:numPr>
          <w:ilvl w:val="0"/>
          <w:numId w:val="21"/>
        </w:numPr>
        <w:tabs>
          <w:tab w:val="left" w:pos="142"/>
        </w:tabs>
        <w:spacing w:after="0" w:line="276" w:lineRule="auto"/>
        <w:ind w:firstLine="567"/>
        <w:jc w:val="both"/>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проводить контрольный осмотр транспортных средств;</w:t>
      </w:r>
    </w:p>
    <w:p w:rsidR="00406356" w:rsidRPr="00406356" w:rsidRDefault="00406356" w:rsidP="00406356">
      <w:pPr>
        <w:widowControl w:val="0"/>
        <w:numPr>
          <w:ilvl w:val="0"/>
          <w:numId w:val="21"/>
        </w:numPr>
        <w:tabs>
          <w:tab w:val="left" w:pos="142"/>
        </w:tabs>
        <w:spacing w:after="0" w:line="276" w:lineRule="auto"/>
        <w:ind w:firstLine="567"/>
        <w:jc w:val="both"/>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устранять возникшие во время эксплуатации транспортных средств мелкие неисправности, с соблюдением требований безопасности;</w:t>
      </w:r>
    </w:p>
    <w:p w:rsidR="00406356" w:rsidRPr="00406356" w:rsidRDefault="00406356" w:rsidP="00406356">
      <w:pPr>
        <w:widowControl w:val="0"/>
        <w:numPr>
          <w:ilvl w:val="0"/>
          <w:numId w:val="21"/>
        </w:numPr>
        <w:tabs>
          <w:tab w:val="left" w:pos="142"/>
        </w:tabs>
        <w:spacing w:after="0" w:line="276" w:lineRule="auto"/>
        <w:ind w:firstLine="567"/>
        <w:jc w:val="both"/>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получать, оформлять и сдавать путевую и транспортную документацию;</w:t>
      </w:r>
    </w:p>
    <w:p w:rsidR="00406356" w:rsidRPr="00406356" w:rsidRDefault="00406356" w:rsidP="00406356">
      <w:pPr>
        <w:widowControl w:val="0"/>
        <w:tabs>
          <w:tab w:val="left" w:pos="142"/>
        </w:tabs>
        <w:spacing w:after="0" w:line="276" w:lineRule="auto"/>
        <w:ind w:firstLine="600"/>
        <w:jc w:val="both"/>
        <w:outlineLvl w:val="1"/>
        <w:rPr>
          <w:rFonts w:ascii="Times New Roman" w:eastAsia="Times New Roman" w:hAnsi="Times New Roman" w:cs="Times New Roman"/>
          <w:b/>
          <w:bCs/>
          <w:color w:val="000000"/>
          <w:sz w:val="28"/>
          <w:szCs w:val="28"/>
          <w:lang w:eastAsia="ru-RU" w:bidi="ru-RU"/>
        </w:rPr>
      </w:pPr>
      <w:bookmarkStart w:id="5" w:name="bookmark23"/>
      <w:r w:rsidRPr="00406356">
        <w:rPr>
          <w:rFonts w:ascii="Times New Roman" w:eastAsia="Times New Roman" w:hAnsi="Times New Roman" w:cs="Times New Roman"/>
          <w:b/>
          <w:bCs/>
          <w:color w:val="000000"/>
          <w:sz w:val="28"/>
          <w:szCs w:val="28"/>
          <w:lang w:eastAsia="ru-RU" w:bidi="ru-RU"/>
        </w:rPr>
        <w:t>знать:</w:t>
      </w:r>
      <w:bookmarkEnd w:id="5"/>
    </w:p>
    <w:p w:rsidR="00406356" w:rsidRPr="00406356" w:rsidRDefault="00406356" w:rsidP="00406356">
      <w:pPr>
        <w:widowControl w:val="0"/>
        <w:tabs>
          <w:tab w:val="left" w:pos="0"/>
        </w:tabs>
        <w:spacing w:after="0" w:line="276" w:lineRule="auto"/>
        <w:ind w:firstLine="567"/>
        <w:jc w:val="both"/>
        <w:outlineLvl w:val="1"/>
        <w:rPr>
          <w:rFonts w:ascii="Times New Roman" w:eastAsia="Times New Roman" w:hAnsi="Times New Roman" w:cs="Times New Roman"/>
          <w:color w:val="000000"/>
          <w:sz w:val="28"/>
          <w:szCs w:val="28"/>
          <w:lang w:eastAsia="ru-RU" w:bidi="ru-RU"/>
        </w:rPr>
      </w:pPr>
      <w:bookmarkStart w:id="6" w:name="bookmark24"/>
      <w:r w:rsidRPr="00406356">
        <w:rPr>
          <w:rFonts w:ascii="Times New Roman" w:eastAsia="Times New Roman" w:hAnsi="Times New Roman" w:cs="Times New Roman"/>
          <w:color w:val="000000"/>
          <w:sz w:val="28"/>
          <w:szCs w:val="28"/>
          <w:lang w:eastAsia="ru-RU" w:bidi="ru-RU"/>
        </w:rPr>
        <w:t>-устройство и конструктивные особенности обслуживаемых автомобилей;</w:t>
      </w:r>
    </w:p>
    <w:p w:rsidR="00406356" w:rsidRPr="00406356" w:rsidRDefault="00406356" w:rsidP="00406356">
      <w:pPr>
        <w:widowControl w:val="0"/>
        <w:tabs>
          <w:tab w:val="left" w:pos="0"/>
        </w:tabs>
        <w:spacing w:after="0" w:line="276" w:lineRule="auto"/>
        <w:ind w:firstLine="567"/>
        <w:jc w:val="both"/>
        <w:outlineLvl w:val="1"/>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-назначение и взаимодействие основных узлов ремонтируемых автомобилей;</w:t>
      </w:r>
    </w:p>
    <w:p w:rsidR="00406356" w:rsidRPr="00406356" w:rsidRDefault="00406356" w:rsidP="00406356">
      <w:pPr>
        <w:widowControl w:val="0"/>
        <w:tabs>
          <w:tab w:val="left" w:pos="0"/>
        </w:tabs>
        <w:spacing w:after="0" w:line="276" w:lineRule="auto"/>
        <w:ind w:firstLine="567"/>
        <w:jc w:val="both"/>
        <w:outlineLvl w:val="1"/>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-виды и методы ремонтных работ, способы восстановления деталей;</w:t>
      </w:r>
    </w:p>
    <w:p w:rsidR="00406356" w:rsidRPr="00406356" w:rsidRDefault="00406356" w:rsidP="00406356">
      <w:pPr>
        <w:widowControl w:val="0"/>
        <w:tabs>
          <w:tab w:val="left" w:pos="0"/>
        </w:tabs>
        <w:spacing w:after="0" w:line="276" w:lineRule="auto"/>
        <w:ind w:firstLine="567"/>
        <w:jc w:val="both"/>
        <w:outlineLvl w:val="1"/>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-технологическую последовательность и регламент работы по разборке и сборке систем автомобилей;</w:t>
      </w:r>
    </w:p>
    <w:p w:rsidR="00406356" w:rsidRPr="00406356" w:rsidRDefault="00406356" w:rsidP="00406356">
      <w:pPr>
        <w:widowControl w:val="0"/>
        <w:tabs>
          <w:tab w:val="left" w:pos="0"/>
        </w:tabs>
        <w:spacing w:after="0" w:line="276" w:lineRule="auto"/>
        <w:ind w:firstLine="567"/>
        <w:jc w:val="both"/>
        <w:outlineLvl w:val="1"/>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-методику контроля геометрических параметров деталей систем и частей автомобилей;</w:t>
      </w:r>
    </w:p>
    <w:p w:rsidR="00406356" w:rsidRPr="00406356" w:rsidRDefault="00406356" w:rsidP="00406356">
      <w:pPr>
        <w:widowControl w:val="0"/>
        <w:tabs>
          <w:tab w:val="left" w:pos="0"/>
        </w:tabs>
        <w:spacing w:after="0" w:line="276" w:lineRule="auto"/>
        <w:ind w:firstLine="567"/>
        <w:jc w:val="both"/>
        <w:outlineLvl w:val="1"/>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-системы допусков и посадок, классы точности, шероховатость, допуски формы и расположения поверхностей;</w:t>
      </w:r>
    </w:p>
    <w:p w:rsidR="00406356" w:rsidRPr="00406356" w:rsidRDefault="00406356" w:rsidP="00406356">
      <w:pPr>
        <w:widowControl w:val="0"/>
        <w:tabs>
          <w:tab w:val="left" w:pos="0"/>
        </w:tabs>
        <w:spacing w:after="0" w:line="276" w:lineRule="auto"/>
        <w:ind w:firstLine="567"/>
        <w:jc w:val="both"/>
        <w:outlineLvl w:val="1"/>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-основные механические свойства обрабатываемых материалов;</w:t>
      </w:r>
    </w:p>
    <w:p w:rsidR="00406356" w:rsidRPr="00406356" w:rsidRDefault="00406356" w:rsidP="00406356">
      <w:pPr>
        <w:widowControl w:val="0"/>
        <w:tabs>
          <w:tab w:val="left" w:pos="0"/>
        </w:tabs>
        <w:spacing w:after="0" w:line="276" w:lineRule="auto"/>
        <w:ind w:firstLine="567"/>
        <w:jc w:val="both"/>
        <w:outlineLvl w:val="1"/>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-порядок регулирования узлов отремонтированных систем и частей автомобилей;</w:t>
      </w:r>
    </w:p>
    <w:p w:rsidR="00406356" w:rsidRPr="00406356" w:rsidRDefault="00406356" w:rsidP="00406356">
      <w:pPr>
        <w:widowControl w:val="0"/>
        <w:tabs>
          <w:tab w:val="left" w:pos="0"/>
        </w:tabs>
        <w:spacing w:after="0" w:line="276" w:lineRule="auto"/>
        <w:ind w:firstLine="567"/>
        <w:jc w:val="both"/>
        <w:outlineLvl w:val="1"/>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-инструкции и правила охраны труда;</w:t>
      </w:r>
    </w:p>
    <w:p w:rsidR="00406356" w:rsidRPr="00406356" w:rsidRDefault="00406356" w:rsidP="00406356">
      <w:pPr>
        <w:widowControl w:val="0"/>
        <w:tabs>
          <w:tab w:val="left" w:pos="0"/>
        </w:tabs>
        <w:spacing w:after="0" w:line="276" w:lineRule="auto"/>
        <w:ind w:firstLine="567"/>
        <w:jc w:val="both"/>
        <w:outlineLvl w:val="1"/>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-бережливое производство.</w:t>
      </w:r>
    </w:p>
    <w:bookmarkEnd w:id="6"/>
    <w:p w:rsidR="00406356" w:rsidRPr="00406356" w:rsidRDefault="00406356" w:rsidP="00406356">
      <w:pPr>
        <w:spacing w:after="0" w:line="276" w:lineRule="auto"/>
        <w:ind w:firstLine="709"/>
        <w:jc w:val="center"/>
        <w:rPr>
          <w:rFonts w:ascii="Times New Roman" w:eastAsia="Times New Roman" w:hAnsi="Times New Roman" w:cs="Times New Roman"/>
          <w:b/>
          <w:sz w:val="28"/>
          <w:szCs w:val="28"/>
          <w:lang w:eastAsia="ru-RU"/>
        </w:rPr>
      </w:pPr>
    </w:p>
    <w:p w:rsidR="00406356" w:rsidRPr="00406356" w:rsidRDefault="00406356" w:rsidP="00406356">
      <w:pPr>
        <w:spacing w:after="0" w:line="276" w:lineRule="auto"/>
        <w:ind w:firstLine="709"/>
        <w:jc w:val="center"/>
        <w:rPr>
          <w:rFonts w:ascii="Times New Roman" w:eastAsia="Times New Roman" w:hAnsi="Times New Roman" w:cs="Times New Roman"/>
          <w:b/>
          <w:sz w:val="28"/>
          <w:szCs w:val="28"/>
          <w:lang w:eastAsia="ru-RU"/>
        </w:rPr>
      </w:pPr>
    </w:p>
    <w:p w:rsidR="00406356" w:rsidRPr="00406356" w:rsidRDefault="00406356" w:rsidP="00406356">
      <w:pPr>
        <w:spacing w:after="0" w:line="276" w:lineRule="auto"/>
        <w:ind w:firstLine="709"/>
        <w:jc w:val="center"/>
        <w:rPr>
          <w:rFonts w:ascii="Times New Roman" w:eastAsia="Times New Roman" w:hAnsi="Times New Roman" w:cs="Times New Roman"/>
          <w:b/>
          <w:sz w:val="28"/>
          <w:szCs w:val="28"/>
          <w:lang w:eastAsia="ru-RU"/>
        </w:rPr>
      </w:pPr>
    </w:p>
    <w:p w:rsidR="00406356" w:rsidRPr="00406356" w:rsidRDefault="00406356" w:rsidP="00406356">
      <w:pPr>
        <w:spacing w:after="0" w:line="276" w:lineRule="auto"/>
        <w:ind w:firstLine="709"/>
        <w:jc w:val="center"/>
        <w:rPr>
          <w:rFonts w:ascii="Times New Roman" w:eastAsia="Times New Roman" w:hAnsi="Times New Roman" w:cs="Times New Roman"/>
          <w:b/>
          <w:sz w:val="28"/>
          <w:szCs w:val="28"/>
          <w:lang w:eastAsia="ru-RU"/>
        </w:rPr>
      </w:pPr>
    </w:p>
    <w:p w:rsidR="00406356" w:rsidRDefault="00406356" w:rsidP="00406356">
      <w:pPr>
        <w:spacing w:after="0" w:line="276" w:lineRule="auto"/>
        <w:ind w:firstLine="709"/>
        <w:jc w:val="center"/>
        <w:rPr>
          <w:rFonts w:ascii="Times New Roman" w:eastAsia="Times New Roman" w:hAnsi="Times New Roman" w:cs="Times New Roman"/>
          <w:b/>
          <w:sz w:val="28"/>
          <w:szCs w:val="28"/>
          <w:lang w:eastAsia="ru-RU"/>
        </w:rPr>
      </w:pPr>
    </w:p>
    <w:p w:rsidR="00406356" w:rsidRDefault="00406356" w:rsidP="00406356">
      <w:pPr>
        <w:spacing w:after="0" w:line="276" w:lineRule="auto"/>
        <w:ind w:firstLine="709"/>
        <w:jc w:val="center"/>
        <w:rPr>
          <w:rFonts w:ascii="Times New Roman" w:eastAsia="Times New Roman" w:hAnsi="Times New Roman" w:cs="Times New Roman"/>
          <w:b/>
          <w:sz w:val="28"/>
          <w:szCs w:val="28"/>
          <w:lang w:eastAsia="ru-RU"/>
        </w:rPr>
      </w:pPr>
    </w:p>
    <w:p w:rsidR="00406356" w:rsidRPr="00406356" w:rsidRDefault="00406356" w:rsidP="00406356">
      <w:pPr>
        <w:spacing w:after="0" w:line="276" w:lineRule="auto"/>
        <w:ind w:firstLine="709"/>
        <w:jc w:val="center"/>
        <w:rPr>
          <w:rFonts w:ascii="Times New Roman" w:eastAsia="Times New Roman" w:hAnsi="Times New Roman" w:cs="Times New Roman"/>
          <w:b/>
          <w:sz w:val="28"/>
          <w:szCs w:val="28"/>
          <w:lang w:eastAsia="ru-RU"/>
        </w:rPr>
      </w:pPr>
    </w:p>
    <w:p w:rsidR="00406356" w:rsidRPr="00406356" w:rsidRDefault="00406356" w:rsidP="00406356">
      <w:pPr>
        <w:spacing w:after="0" w:line="276" w:lineRule="auto"/>
        <w:ind w:firstLine="709"/>
        <w:jc w:val="center"/>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1.2 РЕЗУЛЬТАТЫ ОСВОЕНИЯ ПРОФЕССИОНАЛЬНОГО МОДУЛЯ</w:t>
      </w:r>
    </w:p>
    <w:p w:rsidR="00406356" w:rsidRPr="00406356" w:rsidRDefault="00406356" w:rsidP="00406356">
      <w:pPr>
        <w:spacing w:after="0" w:line="276" w:lineRule="auto"/>
        <w:ind w:firstLine="709"/>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Результатом освоения программы профессионального модуля является овладение обучающимися видом профессиональной деятельности текущий ремонт различных типов автомобилей в том числе профессиональными (ПК) и общими (ОК) компетенциями: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42"/>
        <w:gridCol w:w="13042"/>
      </w:tblGrid>
      <w:tr w:rsidR="00406356" w:rsidRPr="00406356" w:rsidTr="00406356">
        <w:trPr>
          <w:trHeight w:val="651"/>
        </w:trPr>
        <w:tc>
          <w:tcPr>
            <w:tcW w:w="559" w:type="pct"/>
            <w:tcBorders>
              <w:top w:val="single" w:sz="12" w:space="0" w:color="auto"/>
              <w:left w:val="single" w:sz="12" w:space="0" w:color="auto"/>
              <w:bottom w:val="single" w:sz="12" w:space="0" w:color="auto"/>
              <w:right w:val="single" w:sz="4" w:space="0" w:color="auto"/>
            </w:tcBorders>
            <w:vAlign w:val="center"/>
            <w:hideMark/>
          </w:tcPr>
          <w:p w:rsidR="00406356" w:rsidRPr="00406356" w:rsidRDefault="00406356" w:rsidP="00406356">
            <w:pPr>
              <w:widowControl w:val="0"/>
              <w:suppressAutoHyphens/>
              <w:spacing w:after="0" w:line="276" w:lineRule="auto"/>
              <w:jc w:val="center"/>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Код</w:t>
            </w:r>
          </w:p>
        </w:tc>
        <w:tc>
          <w:tcPr>
            <w:tcW w:w="4441" w:type="pct"/>
            <w:tcBorders>
              <w:top w:val="single" w:sz="12" w:space="0" w:color="auto"/>
              <w:left w:val="single" w:sz="4" w:space="0" w:color="auto"/>
              <w:bottom w:val="single" w:sz="12" w:space="0" w:color="auto"/>
              <w:right w:val="single" w:sz="12" w:space="0" w:color="auto"/>
            </w:tcBorders>
            <w:vAlign w:val="center"/>
            <w:hideMark/>
          </w:tcPr>
          <w:p w:rsidR="00406356" w:rsidRPr="00406356" w:rsidRDefault="00406356" w:rsidP="00406356">
            <w:pPr>
              <w:widowControl w:val="0"/>
              <w:suppressAutoHyphens/>
              <w:spacing w:after="0" w:line="276" w:lineRule="auto"/>
              <w:jc w:val="center"/>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Наименование результата обучения</w:t>
            </w:r>
          </w:p>
        </w:tc>
      </w:tr>
      <w:tr w:rsidR="00406356" w:rsidRPr="00406356" w:rsidTr="00406356">
        <w:tc>
          <w:tcPr>
            <w:tcW w:w="559" w:type="pct"/>
            <w:tcBorders>
              <w:top w:val="single" w:sz="12" w:space="0" w:color="auto"/>
              <w:left w:val="single" w:sz="12" w:space="0" w:color="auto"/>
              <w:bottom w:val="single" w:sz="4" w:space="0" w:color="auto"/>
              <w:right w:val="single" w:sz="4" w:space="0" w:color="auto"/>
            </w:tcBorders>
            <w:vAlign w:val="center"/>
            <w:hideMark/>
          </w:tcPr>
          <w:p w:rsidR="00406356" w:rsidRPr="00406356" w:rsidRDefault="00406356" w:rsidP="00406356">
            <w:pPr>
              <w:widowControl w:val="0"/>
              <w:suppressAutoHyphens/>
              <w:spacing w:after="0" w:line="276" w:lineRule="auto"/>
              <w:jc w:val="center"/>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ПК 3.1</w:t>
            </w:r>
          </w:p>
        </w:tc>
        <w:tc>
          <w:tcPr>
            <w:tcW w:w="4441" w:type="pct"/>
            <w:tcBorders>
              <w:top w:val="single" w:sz="12" w:space="0" w:color="auto"/>
              <w:left w:val="single" w:sz="4" w:space="0" w:color="auto"/>
              <w:bottom w:val="single" w:sz="4" w:space="0" w:color="auto"/>
              <w:right w:val="single" w:sz="12" w:space="0" w:color="auto"/>
            </w:tcBorders>
            <w:hideMark/>
          </w:tcPr>
          <w:p w:rsidR="00406356" w:rsidRPr="00406356" w:rsidRDefault="00406356" w:rsidP="004063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color w:val="000000"/>
                <w:sz w:val="28"/>
                <w:szCs w:val="28"/>
                <w:lang w:eastAsia="ru-RU" w:bidi="ru-RU"/>
              </w:rPr>
              <w:t>Производить текущий ремонт автомобильных двигателей</w:t>
            </w:r>
          </w:p>
        </w:tc>
      </w:tr>
      <w:tr w:rsidR="00406356" w:rsidRPr="00406356" w:rsidTr="00406356">
        <w:tc>
          <w:tcPr>
            <w:tcW w:w="559" w:type="pct"/>
            <w:tcBorders>
              <w:top w:val="single" w:sz="4" w:space="0" w:color="auto"/>
              <w:left w:val="single" w:sz="12" w:space="0" w:color="auto"/>
              <w:bottom w:val="single" w:sz="4" w:space="0" w:color="auto"/>
              <w:right w:val="single" w:sz="4" w:space="0" w:color="auto"/>
            </w:tcBorders>
            <w:vAlign w:val="center"/>
            <w:hideMark/>
          </w:tcPr>
          <w:p w:rsidR="00406356" w:rsidRPr="00406356" w:rsidRDefault="00406356" w:rsidP="00406356">
            <w:pPr>
              <w:widowControl w:val="0"/>
              <w:suppressAutoHyphens/>
              <w:spacing w:after="0" w:line="276" w:lineRule="auto"/>
              <w:jc w:val="center"/>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ПК 3.2</w:t>
            </w:r>
          </w:p>
        </w:tc>
        <w:tc>
          <w:tcPr>
            <w:tcW w:w="4441" w:type="pct"/>
            <w:tcBorders>
              <w:top w:val="single" w:sz="4" w:space="0" w:color="auto"/>
              <w:left w:val="single" w:sz="4" w:space="0" w:color="auto"/>
              <w:bottom w:val="single" w:sz="4" w:space="0" w:color="auto"/>
              <w:right w:val="single" w:sz="12" w:space="0" w:color="auto"/>
            </w:tcBorders>
            <w:hideMark/>
          </w:tcPr>
          <w:p w:rsidR="00406356" w:rsidRPr="00406356" w:rsidRDefault="00406356" w:rsidP="00406356">
            <w:pPr>
              <w:widowControl w:val="0"/>
              <w:suppressAutoHyphens/>
              <w:spacing w:after="0" w:line="276"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color w:val="000000"/>
                <w:sz w:val="28"/>
                <w:szCs w:val="28"/>
                <w:lang w:eastAsia="ru-RU" w:bidi="ru-RU"/>
              </w:rPr>
              <w:t>Производить текущий ремонт узлов и элементов электрических и электронных систем автомобилей</w:t>
            </w:r>
          </w:p>
        </w:tc>
      </w:tr>
      <w:tr w:rsidR="00406356" w:rsidRPr="00406356" w:rsidTr="00406356">
        <w:tc>
          <w:tcPr>
            <w:tcW w:w="559" w:type="pct"/>
            <w:tcBorders>
              <w:top w:val="single" w:sz="4" w:space="0" w:color="auto"/>
              <w:left w:val="single" w:sz="12" w:space="0" w:color="auto"/>
              <w:bottom w:val="single" w:sz="4" w:space="0" w:color="auto"/>
              <w:right w:val="single" w:sz="4" w:space="0" w:color="auto"/>
            </w:tcBorders>
            <w:vAlign w:val="center"/>
            <w:hideMark/>
          </w:tcPr>
          <w:p w:rsidR="00406356" w:rsidRPr="00406356" w:rsidRDefault="00406356" w:rsidP="00406356">
            <w:pPr>
              <w:widowControl w:val="0"/>
              <w:suppressAutoHyphens/>
              <w:spacing w:after="0" w:line="276" w:lineRule="auto"/>
              <w:jc w:val="center"/>
              <w:rPr>
                <w:rFonts w:ascii="Times New Roman" w:eastAsia="Times New Roman" w:hAnsi="Times New Roman" w:cs="Times New Roman"/>
                <w:sz w:val="28"/>
                <w:szCs w:val="28"/>
                <w:lang w:val="en-US" w:eastAsia="ru-RU"/>
              </w:rPr>
            </w:pPr>
            <w:r w:rsidRPr="00406356">
              <w:rPr>
                <w:rFonts w:ascii="Times New Roman" w:eastAsia="Times New Roman" w:hAnsi="Times New Roman" w:cs="Times New Roman"/>
                <w:sz w:val="28"/>
                <w:szCs w:val="28"/>
                <w:lang w:eastAsia="ru-RU"/>
              </w:rPr>
              <w:t>ПК 3.3</w:t>
            </w:r>
          </w:p>
        </w:tc>
        <w:tc>
          <w:tcPr>
            <w:tcW w:w="4441" w:type="pct"/>
            <w:tcBorders>
              <w:top w:val="single" w:sz="4" w:space="0" w:color="auto"/>
              <w:left w:val="single" w:sz="4" w:space="0" w:color="auto"/>
              <w:bottom w:val="single" w:sz="4" w:space="0" w:color="auto"/>
              <w:right w:val="single" w:sz="12" w:space="0" w:color="auto"/>
            </w:tcBorders>
            <w:hideMark/>
          </w:tcPr>
          <w:p w:rsidR="00406356" w:rsidRPr="00406356" w:rsidRDefault="00406356" w:rsidP="00406356">
            <w:pPr>
              <w:widowControl w:val="0"/>
              <w:suppressAutoHyphens/>
              <w:spacing w:after="0" w:line="276"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color w:val="000000"/>
                <w:sz w:val="28"/>
                <w:szCs w:val="28"/>
                <w:lang w:eastAsia="ru-RU" w:bidi="ru-RU"/>
              </w:rPr>
              <w:t>Производить текущий ремонт автомобильных трансмиссий.</w:t>
            </w:r>
          </w:p>
        </w:tc>
      </w:tr>
      <w:tr w:rsidR="00406356" w:rsidRPr="00406356" w:rsidTr="00406356">
        <w:tc>
          <w:tcPr>
            <w:tcW w:w="559" w:type="pct"/>
            <w:tcBorders>
              <w:top w:val="single" w:sz="4" w:space="0" w:color="auto"/>
              <w:left w:val="single" w:sz="12" w:space="0" w:color="auto"/>
              <w:bottom w:val="single" w:sz="4" w:space="0" w:color="auto"/>
              <w:right w:val="single" w:sz="4" w:space="0" w:color="auto"/>
            </w:tcBorders>
            <w:vAlign w:val="center"/>
            <w:hideMark/>
          </w:tcPr>
          <w:p w:rsidR="00406356" w:rsidRPr="00406356" w:rsidRDefault="00406356" w:rsidP="00406356">
            <w:pPr>
              <w:widowControl w:val="0"/>
              <w:suppressAutoHyphens/>
              <w:spacing w:after="0" w:line="276" w:lineRule="auto"/>
              <w:jc w:val="center"/>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xml:space="preserve">ОК 1. </w:t>
            </w:r>
          </w:p>
        </w:tc>
        <w:tc>
          <w:tcPr>
            <w:tcW w:w="4441" w:type="pct"/>
            <w:tcBorders>
              <w:top w:val="single" w:sz="4" w:space="0" w:color="auto"/>
              <w:left w:val="single" w:sz="4" w:space="0" w:color="auto"/>
              <w:bottom w:val="single" w:sz="4" w:space="0" w:color="auto"/>
              <w:right w:val="single" w:sz="12" w:space="0" w:color="auto"/>
            </w:tcBorders>
            <w:hideMark/>
          </w:tcPr>
          <w:p w:rsidR="00406356" w:rsidRPr="00406356" w:rsidRDefault="00406356" w:rsidP="00406356">
            <w:pPr>
              <w:widowControl w:val="0"/>
              <w:suppressAutoHyphens/>
              <w:spacing w:after="0" w:line="276" w:lineRule="auto"/>
              <w:jc w:val="both"/>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Выбирать способы решения задач профессиональной деятельности, применительно к различным контекстам</w:t>
            </w:r>
          </w:p>
        </w:tc>
      </w:tr>
      <w:tr w:rsidR="00406356" w:rsidRPr="00406356" w:rsidTr="00406356">
        <w:tc>
          <w:tcPr>
            <w:tcW w:w="559" w:type="pct"/>
            <w:tcBorders>
              <w:top w:val="single" w:sz="4" w:space="0" w:color="auto"/>
              <w:left w:val="single" w:sz="12" w:space="0" w:color="auto"/>
              <w:bottom w:val="single" w:sz="4" w:space="0" w:color="auto"/>
              <w:right w:val="single" w:sz="4" w:space="0" w:color="auto"/>
            </w:tcBorders>
            <w:vAlign w:val="center"/>
            <w:hideMark/>
          </w:tcPr>
          <w:p w:rsidR="00406356" w:rsidRPr="00406356" w:rsidRDefault="00406356" w:rsidP="00406356">
            <w:pPr>
              <w:widowControl w:val="0"/>
              <w:suppressAutoHyphens/>
              <w:spacing w:after="0" w:line="276" w:lineRule="auto"/>
              <w:jc w:val="center"/>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2.</w:t>
            </w:r>
          </w:p>
        </w:tc>
        <w:tc>
          <w:tcPr>
            <w:tcW w:w="4441" w:type="pct"/>
            <w:tcBorders>
              <w:top w:val="single" w:sz="4" w:space="0" w:color="auto"/>
              <w:left w:val="single" w:sz="4" w:space="0" w:color="auto"/>
              <w:bottom w:val="single" w:sz="4" w:space="0" w:color="auto"/>
              <w:right w:val="single" w:sz="12" w:space="0" w:color="auto"/>
            </w:tcBorders>
            <w:hideMark/>
          </w:tcPr>
          <w:p w:rsidR="00406356" w:rsidRPr="00406356" w:rsidRDefault="00406356" w:rsidP="00406356">
            <w:pPr>
              <w:widowControl w:val="0"/>
              <w:suppressAutoHyphens/>
              <w:spacing w:after="0" w:line="276" w:lineRule="auto"/>
              <w:jc w:val="both"/>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Осуществлять поиск, анализ и интерпретацию информации, необходимой для выполнения задач профессиональной деятельности</w:t>
            </w:r>
          </w:p>
        </w:tc>
      </w:tr>
      <w:tr w:rsidR="00406356" w:rsidRPr="00406356" w:rsidTr="00406356">
        <w:tc>
          <w:tcPr>
            <w:tcW w:w="559" w:type="pct"/>
            <w:tcBorders>
              <w:top w:val="single" w:sz="4" w:space="0" w:color="auto"/>
              <w:left w:val="single" w:sz="12" w:space="0" w:color="auto"/>
              <w:bottom w:val="single" w:sz="4" w:space="0" w:color="auto"/>
              <w:right w:val="single" w:sz="4" w:space="0" w:color="auto"/>
            </w:tcBorders>
            <w:vAlign w:val="center"/>
            <w:hideMark/>
          </w:tcPr>
          <w:p w:rsidR="00406356" w:rsidRPr="00406356" w:rsidRDefault="00406356" w:rsidP="00406356">
            <w:pPr>
              <w:widowControl w:val="0"/>
              <w:suppressAutoHyphens/>
              <w:spacing w:after="0" w:line="276" w:lineRule="auto"/>
              <w:jc w:val="center"/>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3.</w:t>
            </w:r>
          </w:p>
        </w:tc>
        <w:tc>
          <w:tcPr>
            <w:tcW w:w="4441" w:type="pct"/>
            <w:tcBorders>
              <w:top w:val="single" w:sz="4" w:space="0" w:color="auto"/>
              <w:left w:val="single" w:sz="4" w:space="0" w:color="auto"/>
              <w:bottom w:val="single" w:sz="4" w:space="0" w:color="auto"/>
              <w:right w:val="single" w:sz="12" w:space="0" w:color="auto"/>
            </w:tcBorders>
            <w:hideMark/>
          </w:tcPr>
          <w:p w:rsidR="00406356" w:rsidRPr="00406356" w:rsidRDefault="00406356" w:rsidP="00406356">
            <w:pPr>
              <w:widowControl w:val="0"/>
              <w:suppressAutoHyphens/>
              <w:spacing w:after="0" w:line="276" w:lineRule="auto"/>
              <w:jc w:val="both"/>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Планировать и реализовывать собственное профессиональное и личностное развитие</w:t>
            </w:r>
          </w:p>
        </w:tc>
      </w:tr>
      <w:tr w:rsidR="00406356" w:rsidRPr="00406356" w:rsidTr="00406356">
        <w:tc>
          <w:tcPr>
            <w:tcW w:w="559" w:type="pct"/>
            <w:tcBorders>
              <w:top w:val="single" w:sz="4" w:space="0" w:color="auto"/>
              <w:left w:val="single" w:sz="12" w:space="0" w:color="auto"/>
              <w:bottom w:val="single" w:sz="4" w:space="0" w:color="auto"/>
              <w:right w:val="single" w:sz="4" w:space="0" w:color="auto"/>
            </w:tcBorders>
            <w:vAlign w:val="center"/>
            <w:hideMark/>
          </w:tcPr>
          <w:p w:rsidR="00406356" w:rsidRPr="00406356" w:rsidRDefault="00406356" w:rsidP="00406356">
            <w:pPr>
              <w:widowControl w:val="0"/>
              <w:suppressAutoHyphens/>
              <w:spacing w:after="0" w:line="276" w:lineRule="auto"/>
              <w:jc w:val="center"/>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4.</w:t>
            </w:r>
          </w:p>
        </w:tc>
        <w:tc>
          <w:tcPr>
            <w:tcW w:w="4441" w:type="pct"/>
            <w:tcBorders>
              <w:top w:val="single" w:sz="4" w:space="0" w:color="auto"/>
              <w:left w:val="single" w:sz="4" w:space="0" w:color="auto"/>
              <w:bottom w:val="single" w:sz="4" w:space="0" w:color="auto"/>
              <w:right w:val="single" w:sz="12" w:space="0" w:color="auto"/>
            </w:tcBorders>
            <w:hideMark/>
          </w:tcPr>
          <w:p w:rsidR="00406356" w:rsidRPr="00406356" w:rsidRDefault="00406356" w:rsidP="00406356">
            <w:pPr>
              <w:widowControl w:val="0"/>
              <w:suppressAutoHyphens/>
              <w:spacing w:after="0" w:line="276" w:lineRule="auto"/>
              <w:jc w:val="both"/>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Работать в коллективе и команде, эффективно взаимодействовать с коллегами, руководством, клиентами</w:t>
            </w:r>
          </w:p>
        </w:tc>
      </w:tr>
      <w:tr w:rsidR="00406356" w:rsidRPr="00406356" w:rsidTr="00406356">
        <w:tc>
          <w:tcPr>
            <w:tcW w:w="559" w:type="pct"/>
            <w:tcBorders>
              <w:top w:val="single" w:sz="4" w:space="0" w:color="auto"/>
              <w:left w:val="single" w:sz="12" w:space="0" w:color="auto"/>
              <w:bottom w:val="single" w:sz="4" w:space="0" w:color="auto"/>
              <w:right w:val="single" w:sz="4" w:space="0" w:color="auto"/>
            </w:tcBorders>
            <w:vAlign w:val="center"/>
            <w:hideMark/>
          </w:tcPr>
          <w:p w:rsidR="00406356" w:rsidRPr="00406356" w:rsidRDefault="00406356" w:rsidP="00406356">
            <w:pPr>
              <w:widowControl w:val="0"/>
              <w:suppressAutoHyphens/>
              <w:spacing w:after="0" w:line="276" w:lineRule="auto"/>
              <w:jc w:val="center"/>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5.</w:t>
            </w:r>
          </w:p>
        </w:tc>
        <w:tc>
          <w:tcPr>
            <w:tcW w:w="4441" w:type="pct"/>
            <w:tcBorders>
              <w:top w:val="single" w:sz="4" w:space="0" w:color="auto"/>
              <w:left w:val="single" w:sz="4" w:space="0" w:color="auto"/>
              <w:bottom w:val="single" w:sz="4" w:space="0" w:color="auto"/>
              <w:right w:val="single" w:sz="12" w:space="0" w:color="auto"/>
            </w:tcBorders>
            <w:hideMark/>
          </w:tcPr>
          <w:p w:rsidR="00406356" w:rsidRPr="00406356" w:rsidRDefault="00406356" w:rsidP="00406356">
            <w:pPr>
              <w:widowControl w:val="0"/>
              <w:suppressAutoHyphens/>
              <w:spacing w:after="0" w:line="276" w:lineRule="auto"/>
              <w:jc w:val="both"/>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Осуществлять устную и письменную коммуникацию на государственном языке с учетом особенностей социального и культурного контекста</w:t>
            </w:r>
          </w:p>
        </w:tc>
      </w:tr>
      <w:tr w:rsidR="00406356" w:rsidRPr="00406356" w:rsidTr="00406356">
        <w:trPr>
          <w:trHeight w:val="278"/>
        </w:trPr>
        <w:tc>
          <w:tcPr>
            <w:tcW w:w="559" w:type="pct"/>
            <w:tcBorders>
              <w:top w:val="single" w:sz="4" w:space="0" w:color="auto"/>
              <w:left w:val="single" w:sz="12" w:space="0" w:color="auto"/>
              <w:bottom w:val="single" w:sz="4" w:space="0" w:color="auto"/>
              <w:right w:val="single" w:sz="4" w:space="0" w:color="auto"/>
            </w:tcBorders>
            <w:vAlign w:val="center"/>
            <w:hideMark/>
          </w:tcPr>
          <w:p w:rsidR="00406356" w:rsidRPr="00406356" w:rsidRDefault="00406356" w:rsidP="00406356">
            <w:pPr>
              <w:widowControl w:val="0"/>
              <w:suppressAutoHyphens/>
              <w:spacing w:after="0" w:line="276" w:lineRule="auto"/>
              <w:jc w:val="center"/>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6.</w:t>
            </w:r>
          </w:p>
        </w:tc>
        <w:tc>
          <w:tcPr>
            <w:tcW w:w="4441" w:type="pct"/>
            <w:tcBorders>
              <w:top w:val="single" w:sz="4" w:space="0" w:color="auto"/>
              <w:left w:val="single" w:sz="4" w:space="0" w:color="auto"/>
              <w:bottom w:val="single" w:sz="4" w:space="0" w:color="auto"/>
              <w:right w:val="single" w:sz="12" w:space="0" w:color="auto"/>
            </w:tcBorders>
            <w:hideMark/>
          </w:tcPr>
          <w:p w:rsidR="00406356" w:rsidRPr="00406356" w:rsidRDefault="00406356" w:rsidP="00406356">
            <w:pPr>
              <w:spacing w:after="0" w:line="276" w:lineRule="auto"/>
              <w:ind w:hanging="1"/>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color w:val="000000"/>
                <w:sz w:val="28"/>
                <w:szCs w:val="28"/>
                <w:lang w:eastAsia="ru-RU" w:bidi="ru-RU"/>
              </w:rPr>
              <w:t>Проявлять гражданско-патриотическую позицию, демонстрировать осознанное поведение на основе традиционных общечеловеческих ценностей</w:t>
            </w:r>
          </w:p>
        </w:tc>
      </w:tr>
      <w:tr w:rsidR="00406356" w:rsidRPr="00406356" w:rsidTr="00406356">
        <w:trPr>
          <w:trHeight w:val="673"/>
        </w:trPr>
        <w:tc>
          <w:tcPr>
            <w:tcW w:w="559" w:type="pct"/>
            <w:tcBorders>
              <w:top w:val="single" w:sz="4" w:space="0" w:color="auto"/>
              <w:left w:val="single" w:sz="12" w:space="0" w:color="auto"/>
              <w:bottom w:val="single" w:sz="4" w:space="0" w:color="auto"/>
              <w:right w:val="single" w:sz="4" w:space="0" w:color="auto"/>
            </w:tcBorders>
            <w:vAlign w:val="center"/>
            <w:hideMark/>
          </w:tcPr>
          <w:p w:rsidR="00406356" w:rsidRPr="00406356" w:rsidRDefault="00406356" w:rsidP="00406356">
            <w:pPr>
              <w:widowControl w:val="0"/>
              <w:suppressAutoHyphens/>
              <w:spacing w:after="0" w:line="276" w:lineRule="auto"/>
              <w:jc w:val="center"/>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7.</w:t>
            </w:r>
          </w:p>
        </w:tc>
        <w:tc>
          <w:tcPr>
            <w:tcW w:w="4441" w:type="pct"/>
            <w:tcBorders>
              <w:top w:val="single" w:sz="4" w:space="0" w:color="auto"/>
              <w:left w:val="single" w:sz="4" w:space="0" w:color="auto"/>
              <w:bottom w:val="single" w:sz="4" w:space="0" w:color="auto"/>
              <w:right w:val="single" w:sz="12" w:space="0" w:color="auto"/>
            </w:tcBorders>
            <w:vAlign w:val="bottom"/>
            <w:hideMark/>
          </w:tcPr>
          <w:p w:rsidR="00406356" w:rsidRPr="00406356" w:rsidRDefault="00406356" w:rsidP="00406356">
            <w:pPr>
              <w:widowControl w:val="0"/>
              <w:spacing w:after="0" w:line="276" w:lineRule="auto"/>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Содействовать сохранению окружающей среды, ресурсосбережению, эффективно действовать в чрезвычайных ситуациях</w:t>
            </w:r>
          </w:p>
        </w:tc>
      </w:tr>
      <w:tr w:rsidR="00406356" w:rsidRPr="00406356" w:rsidTr="00406356">
        <w:trPr>
          <w:trHeight w:val="673"/>
        </w:trPr>
        <w:tc>
          <w:tcPr>
            <w:tcW w:w="559" w:type="pct"/>
            <w:tcBorders>
              <w:top w:val="single" w:sz="4" w:space="0" w:color="auto"/>
              <w:left w:val="single" w:sz="12" w:space="0" w:color="auto"/>
              <w:bottom w:val="single" w:sz="4" w:space="0" w:color="auto"/>
              <w:right w:val="single" w:sz="4" w:space="0" w:color="auto"/>
            </w:tcBorders>
            <w:vAlign w:val="center"/>
            <w:hideMark/>
          </w:tcPr>
          <w:p w:rsidR="00406356" w:rsidRPr="00406356" w:rsidRDefault="00406356" w:rsidP="00406356">
            <w:pPr>
              <w:widowControl w:val="0"/>
              <w:suppressAutoHyphens/>
              <w:spacing w:after="0" w:line="276" w:lineRule="auto"/>
              <w:jc w:val="center"/>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8.</w:t>
            </w:r>
          </w:p>
        </w:tc>
        <w:tc>
          <w:tcPr>
            <w:tcW w:w="4441" w:type="pct"/>
            <w:tcBorders>
              <w:top w:val="single" w:sz="4" w:space="0" w:color="auto"/>
              <w:left w:val="single" w:sz="4" w:space="0" w:color="auto"/>
              <w:bottom w:val="single" w:sz="4" w:space="0" w:color="auto"/>
              <w:right w:val="single" w:sz="12" w:space="0" w:color="auto"/>
            </w:tcBorders>
            <w:vAlign w:val="bottom"/>
            <w:hideMark/>
          </w:tcPr>
          <w:p w:rsidR="00406356" w:rsidRPr="00406356" w:rsidRDefault="00406356" w:rsidP="00406356">
            <w:pPr>
              <w:widowControl w:val="0"/>
              <w:spacing w:after="0" w:line="276" w:lineRule="auto"/>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406356" w:rsidRPr="00406356" w:rsidTr="00406356">
        <w:trPr>
          <w:trHeight w:val="673"/>
        </w:trPr>
        <w:tc>
          <w:tcPr>
            <w:tcW w:w="559" w:type="pct"/>
            <w:tcBorders>
              <w:top w:val="single" w:sz="4" w:space="0" w:color="auto"/>
              <w:left w:val="single" w:sz="12" w:space="0" w:color="auto"/>
              <w:bottom w:val="single" w:sz="4" w:space="0" w:color="auto"/>
              <w:right w:val="single" w:sz="4" w:space="0" w:color="auto"/>
            </w:tcBorders>
            <w:vAlign w:val="center"/>
            <w:hideMark/>
          </w:tcPr>
          <w:p w:rsidR="00406356" w:rsidRPr="00406356" w:rsidRDefault="00406356" w:rsidP="00406356">
            <w:pPr>
              <w:widowControl w:val="0"/>
              <w:suppressAutoHyphens/>
              <w:spacing w:after="0" w:line="276" w:lineRule="auto"/>
              <w:jc w:val="center"/>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9.</w:t>
            </w:r>
          </w:p>
        </w:tc>
        <w:tc>
          <w:tcPr>
            <w:tcW w:w="4441" w:type="pct"/>
            <w:tcBorders>
              <w:top w:val="single" w:sz="4" w:space="0" w:color="auto"/>
              <w:left w:val="single" w:sz="4" w:space="0" w:color="auto"/>
              <w:bottom w:val="single" w:sz="4" w:space="0" w:color="auto"/>
              <w:right w:val="single" w:sz="12" w:space="0" w:color="auto"/>
            </w:tcBorders>
            <w:vAlign w:val="bottom"/>
            <w:hideMark/>
          </w:tcPr>
          <w:p w:rsidR="00406356" w:rsidRPr="00406356" w:rsidRDefault="00406356" w:rsidP="00406356">
            <w:pPr>
              <w:widowControl w:val="0"/>
              <w:spacing w:after="0" w:line="276" w:lineRule="auto"/>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Использовать информационные технологии в профессиональной деятельности</w:t>
            </w:r>
          </w:p>
        </w:tc>
      </w:tr>
      <w:tr w:rsidR="00406356" w:rsidRPr="00406356" w:rsidTr="00406356">
        <w:trPr>
          <w:trHeight w:val="673"/>
        </w:trPr>
        <w:tc>
          <w:tcPr>
            <w:tcW w:w="559" w:type="pct"/>
            <w:tcBorders>
              <w:top w:val="single" w:sz="4" w:space="0" w:color="auto"/>
              <w:left w:val="single" w:sz="12" w:space="0" w:color="auto"/>
              <w:bottom w:val="single" w:sz="4" w:space="0" w:color="auto"/>
              <w:right w:val="single" w:sz="4" w:space="0" w:color="auto"/>
            </w:tcBorders>
            <w:vAlign w:val="center"/>
            <w:hideMark/>
          </w:tcPr>
          <w:p w:rsidR="00406356" w:rsidRPr="00406356" w:rsidRDefault="00406356" w:rsidP="00406356">
            <w:pPr>
              <w:widowControl w:val="0"/>
              <w:suppressAutoHyphens/>
              <w:spacing w:after="0" w:line="276" w:lineRule="auto"/>
              <w:jc w:val="center"/>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10.</w:t>
            </w:r>
          </w:p>
        </w:tc>
        <w:tc>
          <w:tcPr>
            <w:tcW w:w="4441" w:type="pct"/>
            <w:tcBorders>
              <w:top w:val="single" w:sz="4" w:space="0" w:color="auto"/>
              <w:left w:val="single" w:sz="4" w:space="0" w:color="auto"/>
              <w:bottom w:val="single" w:sz="4" w:space="0" w:color="auto"/>
              <w:right w:val="single" w:sz="12" w:space="0" w:color="auto"/>
            </w:tcBorders>
            <w:hideMark/>
          </w:tcPr>
          <w:p w:rsidR="00406356" w:rsidRPr="00406356" w:rsidRDefault="00406356" w:rsidP="00406356">
            <w:pPr>
              <w:widowControl w:val="0"/>
              <w:spacing w:after="0" w:line="276" w:lineRule="auto"/>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Пользоваться профессиональной документацией на государственном и иностранном языке</w:t>
            </w:r>
          </w:p>
        </w:tc>
      </w:tr>
      <w:tr w:rsidR="00406356" w:rsidRPr="00406356" w:rsidTr="00406356">
        <w:trPr>
          <w:trHeight w:val="673"/>
        </w:trPr>
        <w:tc>
          <w:tcPr>
            <w:tcW w:w="559" w:type="pct"/>
            <w:tcBorders>
              <w:top w:val="single" w:sz="4" w:space="0" w:color="auto"/>
              <w:left w:val="single" w:sz="12" w:space="0" w:color="auto"/>
              <w:bottom w:val="single" w:sz="4" w:space="0" w:color="auto"/>
              <w:right w:val="single" w:sz="4" w:space="0" w:color="auto"/>
            </w:tcBorders>
            <w:vAlign w:val="center"/>
            <w:hideMark/>
          </w:tcPr>
          <w:p w:rsidR="00406356" w:rsidRPr="00406356" w:rsidRDefault="00406356" w:rsidP="00406356">
            <w:pPr>
              <w:widowControl w:val="0"/>
              <w:suppressAutoHyphens/>
              <w:spacing w:after="0" w:line="276" w:lineRule="auto"/>
              <w:jc w:val="center"/>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ОК 11.</w:t>
            </w:r>
          </w:p>
        </w:tc>
        <w:tc>
          <w:tcPr>
            <w:tcW w:w="4441" w:type="pct"/>
            <w:tcBorders>
              <w:top w:val="single" w:sz="4" w:space="0" w:color="auto"/>
              <w:left w:val="single" w:sz="4" w:space="0" w:color="auto"/>
              <w:bottom w:val="single" w:sz="4" w:space="0" w:color="auto"/>
              <w:right w:val="single" w:sz="12" w:space="0" w:color="auto"/>
            </w:tcBorders>
            <w:vAlign w:val="bottom"/>
            <w:hideMark/>
          </w:tcPr>
          <w:p w:rsidR="00406356" w:rsidRPr="00406356" w:rsidRDefault="00406356" w:rsidP="00406356">
            <w:pPr>
              <w:widowControl w:val="0"/>
              <w:spacing w:after="0" w:line="276" w:lineRule="auto"/>
              <w:rPr>
                <w:rFonts w:ascii="Times New Roman" w:eastAsia="Times New Roman" w:hAnsi="Times New Roman" w:cs="Times New Roman"/>
                <w:color w:val="000000"/>
                <w:sz w:val="28"/>
                <w:szCs w:val="28"/>
                <w:lang w:eastAsia="ru-RU" w:bidi="ru-RU"/>
              </w:rPr>
            </w:pPr>
            <w:r w:rsidRPr="00406356">
              <w:rPr>
                <w:rFonts w:ascii="Times New Roman" w:eastAsia="Times New Roman" w:hAnsi="Times New Roman" w:cs="Times New Roman"/>
                <w:color w:val="000000"/>
                <w:sz w:val="28"/>
                <w:szCs w:val="28"/>
                <w:lang w:eastAsia="ru-RU" w:bidi="ru-RU"/>
              </w:rPr>
              <w:t>Планировать предпринимательскую деятельность в профессиональной сфере</w:t>
            </w:r>
          </w:p>
        </w:tc>
      </w:tr>
    </w:tbl>
    <w:p w:rsidR="00406356" w:rsidRPr="00406356" w:rsidRDefault="00406356" w:rsidP="004063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8"/>
          <w:szCs w:val="28"/>
          <w:lang w:eastAsia="ru-RU"/>
        </w:rPr>
      </w:pPr>
    </w:p>
    <w:p w:rsidR="00406356" w:rsidRPr="00406356" w:rsidRDefault="00406356" w:rsidP="00406356">
      <w:pPr>
        <w:tabs>
          <w:tab w:val="left" w:pos="3744"/>
        </w:tabs>
        <w:spacing w:after="0" w:line="360" w:lineRule="auto"/>
        <w:ind w:firstLine="709"/>
        <w:jc w:val="both"/>
        <w:rPr>
          <w:rFonts w:ascii="Times New Roman" w:eastAsia="Calibri" w:hAnsi="Times New Roman" w:cs="Times New Roman"/>
          <w:sz w:val="24"/>
          <w:szCs w:val="24"/>
        </w:rPr>
      </w:pPr>
      <w:r w:rsidRPr="00406356">
        <w:rPr>
          <w:rFonts w:ascii="Times New Roman" w:eastAsia="Calibri" w:hAnsi="Times New Roman" w:cs="Times New Roman"/>
          <w:sz w:val="24"/>
          <w:szCs w:val="24"/>
        </w:rPr>
        <w:t xml:space="preserve">В результате освоения учебной дисциплины у выпускника должны быть сформированы личностные результаты реализации программы воспитания: </w:t>
      </w: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15"/>
        <w:gridCol w:w="2977"/>
      </w:tblGrid>
      <w:tr w:rsidR="00406356" w:rsidRPr="00406356" w:rsidTr="00406356">
        <w:tc>
          <w:tcPr>
            <w:tcW w:w="12015"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40" w:lineRule="auto"/>
              <w:ind w:firstLine="33"/>
              <w:jc w:val="center"/>
              <w:rPr>
                <w:rFonts w:ascii="Times New Roman" w:eastAsia="Times New Roman" w:hAnsi="Times New Roman" w:cs="Times New Roman"/>
                <w:b/>
                <w:bCs/>
                <w:sz w:val="24"/>
                <w:szCs w:val="24"/>
                <w:lang w:eastAsia="ru-RU"/>
              </w:rPr>
            </w:pPr>
            <w:r w:rsidRPr="00406356">
              <w:rPr>
                <w:rFonts w:ascii="Times New Roman" w:eastAsia="Times New Roman" w:hAnsi="Times New Roman" w:cs="Times New Roman"/>
                <w:b/>
                <w:bCs/>
                <w:sz w:val="24"/>
                <w:szCs w:val="24"/>
                <w:lang w:eastAsia="ru-RU"/>
              </w:rPr>
              <w:t xml:space="preserve">Личностные результаты </w:t>
            </w:r>
          </w:p>
          <w:p w:rsidR="00406356" w:rsidRPr="00406356" w:rsidRDefault="00406356" w:rsidP="00406356">
            <w:pPr>
              <w:spacing w:after="0" w:line="240" w:lineRule="auto"/>
              <w:ind w:firstLine="33"/>
              <w:jc w:val="center"/>
              <w:rPr>
                <w:rFonts w:ascii="Times New Roman" w:eastAsia="Times New Roman" w:hAnsi="Times New Roman" w:cs="Times New Roman"/>
                <w:b/>
                <w:bCs/>
                <w:sz w:val="24"/>
                <w:szCs w:val="24"/>
                <w:lang w:eastAsia="ru-RU"/>
              </w:rPr>
            </w:pPr>
            <w:r w:rsidRPr="00406356">
              <w:rPr>
                <w:rFonts w:ascii="Times New Roman" w:eastAsia="Times New Roman" w:hAnsi="Times New Roman" w:cs="Times New Roman"/>
                <w:b/>
                <w:bCs/>
                <w:sz w:val="24"/>
                <w:szCs w:val="24"/>
                <w:lang w:eastAsia="ru-RU"/>
              </w:rPr>
              <w:t xml:space="preserve">реализации программы воспитания </w:t>
            </w:r>
          </w:p>
          <w:p w:rsidR="00406356" w:rsidRPr="00406356" w:rsidRDefault="00406356" w:rsidP="00406356">
            <w:pPr>
              <w:spacing w:after="0" w:line="240" w:lineRule="auto"/>
              <w:ind w:firstLine="33"/>
              <w:jc w:val="center"/>
              <w:rPr>
                <w:rFonts w:ascii="Times New Roman" w:eastAsia="Times New Roman" w:hAnsi="Times New Roman" w:cs="Times New Roman"/>
                <w:b/>
                <w:bCs/>
                <w:sz w:val="24"/>
                <w:szCs w:val="24"/>
                <w:lang w:eastAsia="ru-RU"/>
              </w:rPr>
            </w:pPr>
            <w:r w:rsidRPr="00406356">
              <w:rPr>
                <w:rFonts w:ascii="Times New Roman" w:eastAsia="Times New Roman" w:hAnsi="Times New Roman" w:cs="Times New Roman"/>
                <w:i/>
                <w:iCs/>
                <w:sz w:val="24"/>
                <w:szCs w:val="24"/>
                <w:lang w:eastAsia="ru-RU"/>
              </w:rPr>
              <w:t>(дескрипторы)</w:t>
            </w:r>
          </w:p>
        </w:tc>
        <w:tc>
          <w:tcPr>
            <w:tcW w:w="297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40" w:lineRule="auto"/>
              <w:ind w:firstLine="33"/>
              <w:jc w:val="center"/>
              <w:rPr>
                <w:rFonts w:ascii="Times New Roman" w:eastAsia="Times New Roman" w:hAnsi="Times New Roman" w:cs="Times New Roman"/>
                <w:b/>
                <w:bCs/>
                <w:sz w:val="24"/>
                <w:szCs w:val="24"/>
                <w:lang w:eastAsia="ru-RU"/>
              </w:rPr>
            </w:pPr>
            <w:r w:rsidRPr="00406356">
              <w:rPr>
                <w:rFonts w:ascii="Times New Roman" w:eastAsia="Times New Roman" w:hAnsi="Times New Roman" w:cs="Times New Roman"/>
                <w:b/>
                <w:bCs/>
                <w:sz w:val="24"/>
                <w:szCs w:val="24"/>
                <w:lang w:eastAsia="ru-RU"/>
              </w:rPr>
              <w:t xml:space="preserve">Код личностных результатов </w:t>
            </w:r>
            <w:r w:rsidRPr="00406356">
              <w:rPr>
                <w:rFonts w:ascii="Times New Roman" w:eastAsia="Times New Roman" w:hAnsi="Times New Roman" w:cs="Times New Roman"/>
                <w:b/>
                <w:bCs/>
                <w:sz w:val="24"/>
                <w:szCs w:val="24"/>
                <w:lang w:eastAsia="ru-RU"/>
              </w:rPr>
              <w:br/>
              <w:t xml:space="preserve">реализации </w:t>
            </w:r>
            <w:r w:rsidRPr="00406356">
              <w:rPr>
                <w:rFonts w:ascii="Times New Roman" w:eastAsia="Times New Roman" w:hAnsi="Times New Roman" w:cs="Times New Roman"/>
                <w:b/>
                <w:bCs/>
                <w:sz w:val="24"/>
                <w:szCs w:val="24"/>
                <w:lang w:eastAsia="ru-RU"/>
              </w:rPr>
              <w:br/>
              <w:t xml:space="preserve">программы </w:t>
            </w:r>
            <w:r w:rsidRPr="00406356">
              <w:rPr>
                <w:rFonts w:ascii="Times New Roman" w:eastAsia="Times New Roman" w:hAnsi="Times New Roman" w:cs="Times New Roman"/>
                <w:b/>
                <w:bCs/>
                <w:sz w:val="24"/>
                <w:szCs w:val="24"/>
                <w:lang w:eastAsia="ru-RU"/>
              </w:rPr>
              <w:br/>
              <w:t>воспитания</w:t>
            </w:r>
          </w:p>
        </w:tc>
      </w:tr>
      <w:tr w:rsidR="00406356" w:rsidRPr="00406356" w:rsidTr="00406356">
        <w:tc>
          <w:tcPr>
            <w:tcW w:w="12015" w:type="dxa"/>
            <w:tcBorders>
              <w:top w:val="single" w:sz="8" w:space="0" w:color="000000"/>
              <w:left w:val="single" w:sz="8" w:space="0" w:color="000000"/>
              <w:bottom w:val="single" w:sz="8" w:space="0" w:color="000000"/>
              <w:right w:val="single" w:sz="8" w:space="0" w:color="000000"/>
            </w:tcBorders>
            <w:hideMark/>
          </w:tcPr>
          <w:p w:rsidR="00406356" w:rsidRPr="00406356" w:rsidRDefault="00406356" w:rsidP="00406356">
            <w:pPr>
              <w:spacing w:before="120" w:after="0" w:line="240" w:lineRule="auto"/>
              <w:jc w:val="both"/>
              <w:rPr>
                <w:rFonts w:ascii="Times New Roman" w:eastAsia="Times New Roman" w:hAnsi="Times New Roman" w:cs="Times New Roman"/>
                <w:b/>
                <w:bCs/>
                <w:i/>
                <w:iCs/>
                <w:sz w:val="24"/>
                <w:szCs w:val="24"/>
                <w:lang w:val="x-none" w:eastAsia="x-none"/>
              </w:rPr>
            </w:pPr>
            <w:r w:rsidRPr="00406356">
              <w:rPr>
                <w:rFonts w:ascii="Times New Roman" w:eastAsia="Times New Roman" w:hAnsi="Times New Roman" w:cs="Times New Roman"/>
                <w:sz w:val="24"/>
                <w:szCs w:val="24"/>
                <w:lang w:eastAsia="ru-RU"/>
              </w:rPr>
              <w:t>Осознающий себя гражданином и защитником великой страны</w:t>
            </w:r>
          </w:p>
        </w:tc>
        <w:tc>
          <w:tcPr>
            <w:tcW w:w="297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40" w:lineRule="auto"/>
              <w:ind w:firstLine="33"/>
              <w:jc w:val="center"/>
              <w:rPr>
                <w:rFonts w:ascii="Times New Roman" w:eastAsia="Times New Roman" w:hAnsi="Times New Roman" w:cs="Times New Roman"/>
                <w:b/>
                <w:bCs/>
                <w:sz w:val="24"/>
                <w:szCs w:val="24"/>
                <w:lang w:eastAsia="ru-RU"/>
              </w:rPr>
            </w:pPr>
            <w:r w:rsidRPr="00406356">
              <w:rPr>
                <w:rFonts w:ascii="Times New Roman" w:eastAsia="Times New Roman" w:hAnsi="Times New Roman" w:cs="Times New Roman"/>
                <w:b/>
                <w:bCs/>
                <w:sz w:val="24"/>
                <w:szCs w:val="24"/>
                <w:lang w:eastAsia="ru-RU"/>
              </w:rPr>
              <w:t>ЛР 1</w:t>
            </w:r>
          </w:p>
        </w:tc>
      </w:tr>
      <w:tr w:rsidR="00406356" w:rsidRPr="00406356" w:rsidTr="00406356">
        <w:tc>
          <w:tcPr>
            <w:tcW w:w="12015" w:type="dxa"/>
            <w:tcBorders>
              <w:top w:val="single" w:sz="8" w:space="0" w:color="000000"/>
              <w:left w:val="single" w:sz="8" w:space="0" w:color="000000"/>
              <w:bottom w:val="single" w:sz="8" w:space="0" w:color="000000"/>
              <w:right w:val="single" w:sz="8" w:space="0" w:color="000000"/>
            </w:tcBorders>
            <w:hideMark/>
          </w:tcPr>
          <w:p w:rsidR="00406356" w:rsidRPr="00406356" w:rsidRDefault="00406356" w:rsidP="00406356">
            <w:pPr>
              <w:spacing w:after="0" w:line="240" w:lineRule="auto"/>
              <w:ind w:firstLine="33"/>
              <w:jc w:val="both"/>
              <w:rPr>
                <w:rFonts w:ascii="Times New Roman" w:eastAsia="Times New Roman" w:hAnsi="Times New Roman" w:cs="Times New Roman"/>
                <w:b/>
                <w:bCs/>
                <w:sz w:val="24"/>
                <w:szCs w:val="24"/>
                <w:lang w:eastAsia="ru-RU"/>
              </w:rPr>
            </w:pPr>
            <w:r w:rsidRPr="00406356">
              <w:rPr>
                <w:rFonts w:ascii="Times New Roman" w:eastAsia="Times New Roman" w:hAnsi="Times New Roman" w:cs="Times New Roman"/>
                <w:sz w:val="24"/>
                <w:szCs w:val="24"/>
                <w:lang w:eastAsia="ru-RU"/>
              </w:rPr>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297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40" w:lineRule="auto"/>
              <w:ind w:firstLine="33"/>
              <w:jc w:val="center"/>
              <w:rPr>
                <w:rFonts w:ascii="Times New Roman" w:eastAsia="Times New Roman" w:hAnsi="Times New Roman" w:cs="Times New Roman"/>
                <w:b/>
                <w:bCs/>
                <w:sz w:val="24"/>
                <w:szCs w:val="24"/>
                <w:lang w:eastAsia="ru-RU"/>
              </w:rPr>
            </w:pPr>
            <w:r w:rsidRPr="00406356">
              <w:rPr>
                <w:rFonts w:ascii="Times New Roman" w:eastAsia="Times New Roman" w:hAnsi="Times New Roman" w:cs="Times New Roman"/>
                <w:b/>
                <w:bCs/>
                <w:sz w:val="24"/>
                <w:szCs w:val="24"/>
                <w:lang w:eastAsia="ru-RU"/>
              </w:rPr>
              <w:t>ЛР 2</w:t>
            </w:r>
          </w:p>
        </w:tc>
      </w:tr>
    </w:tbl>
    <w:p w:rsidR="00406356" w:rsidRPr="00406356" w:rsidRDefault="00406356" w:rsidP="004063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8"/>
          <w:szCs w:val="28"/>
          <w:lang w:eastAsia="ru-RU"/>
        </w:rPr>
      </w:pPr>
    </w:p>
    <w:p w:rsidR="00406356" w:rsidRPr="00406356" w:rsidRDefault="00406356" w:rsidP="00406356">
      <w:pPr>
        <w:spacing w:after="0" w:line="360" w:lineRule="auto"/>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1.4. Количество часов, отводимое на освоение профессионального модуля</w:t>
      </w:r>
    </w:p>
    <w:p w:rsidR="00406356" w:rsidRPr="00406356" w:rsidRDefault="00406356" w:rsidP="00406356">
      <w:pPr>
        <w:spacing w:after="0" w:line="240" w:lineRule="auto"/>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sz w:val="28"/>
          <w:szCs w:val="28"/>
          <w:lang w:eastAsia="ru-RU"/>
        </w:rPr>
        <w:t xml:space="preserve">Всего часов: </w:t>
      </w:r>
      <w:r w:rsidRPr="00406356">
        <w:rPr>
          <w:rFonts w:ascii="Times New Roman" w:eastAsia="Times New Roman" w:hAnsi="Times New Roman" w:cs="Times New Roman"/>
          <w:b/>
          <w:sz w:val="28"/>
          <w:szCs w:val="28"/>
          <w:u w:val="single"/>
          <w:lang w:eastAsia="ru-RU"/>
        </w:rPr>
        <w:t xml:space="preserve">536 </w:t>
      </w:r>
      <w:r w:rsidRPr="00406356">
        <w:rPr>
          <w:rFonts w:ascii="Times New Roman" w:eastAsia="Times New Roman" w:hAnsi="Times New Roman" w:cs="Times New Roman"/>
          <w:sz w:val="28"/>
          <w:szCs w:val="28"/>
          <w:lang w:eastAsia="ru-RU"/>
        </w:rPr>
        <w:t>из них:</w:t>
      </w:r>
    </w:p>
    <w:p w:rsidR="00406356" w:rsidRPr="00406356" w:rsidRDefault="00406356" w:rsidP="00406356">
      <w:pPr>
        <w:spacing w:after="0" w:line="240" w:lineRule="auto"/>
        <w:rPr>
          <w:rFonts w:ascii="Times New Roman" w:eastAsia="Times New Roman" w:hAnsi="Times New Roman" w:cs="Times New Roman"/>
          <w:sz w:val="28"/>
          <w:szCs w:val="28"/>
          <w:u w:val="single"/>
          <w:lang w:eastAsia="ru-RU"/>
        </w:rPr>
      </w:pPr>
      <w:r w:rsidRPr="00406356">
        <w:rPr>
          <w:rFonts w:ascii="Times New Roman" w:eastAsia="Times New Roman" w:hAnsi="Times New Roman" w:cs="Times New Roman"/>
          <w:sz w:val="28"/>
          <w:szCs w:val="28"/>
          <w:lang w:eastAsia="ru-RU"/>
        </w:rPr>
        <w:t xml:space="preserve">на освоение МДК 03.01 - </w:t>
      </w:r>
      <w:r w:rsidRPr="00406356">
        <w:rPr>
          <w:rFonts w:ascii="Times New Roman" w:eastAsia="Times New Roman" w:hAnsi="Times New Roman" w:cs="Times New Roman"/>
          <w:sz w:val="28"/>
          <w:szCs w:val="28"/>
          <w:u w:val="single"/>
          <w:lang w:eastAsia="ru-RU"/>
        </w:rPr>
        <w:t>99 часов</w:t>
      </w:r>
    </w:p>
    <w:p w:rsidR="00406356" w:rsidRPr="00406356" w:rsidRDefault="00406356" w:rsidP="00406356">
      <w:pPr>
        <w:spacing w:after="0" w:line="240" w:lineRule="auto"/>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xml:space="preserve">на освоение МДК 03.02 - </w:t>
      </w:r>
      <w:r w:rsidRPr="00406356">
        <w:rPr>
          <w:rFonts w:ascii="Times New Roman" w:eastAsia="Times New Roman" w:hAnsi="Times New Roman" w:cs="Times New Roman"/>
          <w:sz w:val="28"/>
          <w:szCs w:val="28"/>
          <w:u w:val="single"/>
          <w:lang w:eastAsia="ru-RU"/>
        </w:rPr>
        <w:t>101часа</w:t>
      </w:r>
    </w:p>
    <w:p w:rsidR="00406356" w:rsidRPr="00406356" w:rsidRDefault="00406356" w:rsidP="00406356">
      <w:pPr>
        <w:spacing w:after="0" w:line="240" w:lineRule="auto"/>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на практики:</w:t>
      </w:r>
    </w:p>
    <w:p w:rsidR="00406356" w:rsidRPr="00406356" w:rsidRDefault="00406356" w:rsidP="00406356">
      <w:pPr>
        <w:spacing w:after="0" w:line="240" w:lineRule="auto"/>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xml:space="preserve">учебную - </w:t>
      </w:r>
      <w:r w:rsidRPr="00406356">
        <w:rPr>
          <w:rFonts w:ascii="Times New Roman" w:eastAsia="Times New Roman" w:hAnsi="Times New Roman" w:cs="Times New Roman"/>
          <w:b/>
          <w:sz w:val="28"/>
          <w:szCs w:val="28"/>
          <w:u w:val="single"/>
          <w:lang w:eastAsia="ru-RU"/>
        </w:rPr>
        <w:t>144</w:t>
      </w:r>
      <w:r w:rsidRPr="00406356">
        <w:rPr>
          <w:rFonts w:ascii="Times New Roman" w:eastAsia="Times New Roman" w:hAnsi="Times New Roman" w:cs="Times New Roman"/>
          <w:sz w:val="28"/>
          <w:szCs w:val="28"/>
          <w:u w:val="single"/>
          <w:lang w:eastAsia="ru-RU"/>
        </w:rPr>
        <w:t xml:space="preserve"> часов</w:t>
      </w:r>
    </w:p>
    <w:p w:rsidR="00406356" w:rsidRPr="00406356" w:rsidRDefault="00406356" w:rsidP="00406356">
      <w:pPr>
        <w:spacing w:after="0" w:line="360" w:lineRule="auto"/>
        <w:rPr>
          <w:rFonts w:ascii="Times New Roman" w:eastAsia="Times New Roman" w:hAnsi="Times New Roman" w:cs="Times New Roman"/>
          <w:b/>
          <w:i/>
          <w:sz w:val="28"/>
          <w:szCs w:val="28"/>
          <w:lang w:eastAsia="ru-RU"/>
        </w:rPr>
      </w:pPr>
      <w:r w:rsidRPr="00406356">
        <w:rPr>
          <w:rFonts w:ascii="Times New Roman" w:eastAsia="Times New Roman" w:hAnsi="Times New Roman" w:cs="Times New Roman"/>
          <w:sz w:val="28"/>
          <w:szCs w:val="28"/>
          <w:lang w:eastAsia="ru-RU"/>
        </w:rPr>
        <w:t xml:space="preserve">производственную – </w:t>
      </w:r>
      <w:r w:rsidRPr="00406356">
        <w:rPr>
          <w:rFonts w:ascii="Times New Roman" w:eastAsia="Times New Roman" w:hAnsi="Times New Roman" w:cs="Times New Roman"/>
          <w:b/>
          <w:sz w:val="28"/>
          <w:szCs w:val="28"/>
          <w:u w:val="single"/>
          <w:lang w:eastAsia="ru-RU"/>
        </w:rPr>
        <w:t xml:space="preserve">180 </w:t>
      </w:r>
      <w:r w:rsidRPr="00406356">
        <w:rPr>
          <w:rFonts w:ascii="Times New Roman" w:eastAsia="Times New Roman" w:hAnsi="Times New Roman" w:cs="Times New Roman"/>
          <w:sz w:val="28"/>
          <w:szCs w:val="28"/>
          <w:u w:val="single"/>
          <w:lang w:eastAsia="ru-RU"/>
        </w:rPr>
        <w:t>часов</w:t>
      </w:r>
    </w:p>
    <w:p w:rsidR="00406356" w:rsidRPr="00406356" w:rsidRDefault="00406356" w:rsidP="00406356">
      <w:pPr>
        <w:spacing w:after="0" w:line="360" w:lineRule="auto"/>
        <w:rPr>
          <w:rFonts w:ascii="Times New Roman" w:eastAsia="Times New Roman" w:hAnsi="Times New Roman" w:cs="Times New Roman"/>
          <w:b/>
          <w:i/>
          <w:sz w:val="28"/>
          <w:szCs w:val="28"/>
          <w:lang w:eastAsia="ru-RU"/>
        </w:rPr>
        <w:sectPr w:rsidR="00406356" w:rsidRPr="00406356">
          <w:type w:val="continuous"/>
          <w:pgSz w:w="16840" w:h="11907" w:orient="landscape"/>
          <w:pgMar w:top="1418" w:right="1134" w:bottom="851" w:left="992" w:header="709" w:footer="709" w:gutter="0"/>
          <w:cols w:space="720"/>
        </w:sectPr>
      </w:pPr>
    </w:p>
    <w:p w:rsidR="00406356" w:rsidRPr="00406356" w:rsidRDefault="00406356" w:rsidP="00406356">
      <w:pPr>
        <w:spacing w:after="0" w:line="276" w:lineRule="auto"/>
        <w:jc w:val="center"/>
        <w:rPr>
          <w:rFonts w:ascii="Times New Roman" w:eastAsia="Times New Roman" w:hAnsi="Times New Roman" w:cs="Times New Roman"/>
          <w:b/>
          <w:sz w:val="24"/>
          <w:szCs w:val="24"/>
          <w:lang w:eastAsia="ru-RU"/>
        </w:rPr>
      </w:pPr>
      <w:r w:rsidRPr="00406356">
        <w:rPr>
          <w:rFonts w:ascii="Times New Roman" w:eastAsia="Times New Roman" w:hAnsi="Times New Roman" w:cs="Times New Roman"/>
          <w:b/>
          <w:sz w:val="24"/>
          <w:szCs w:val="24"/>
          <w:lang w:eastAsia="ru-RU"/>
        </w:rPr>
        <w:t>Структура и содержание профессионального модуля</w:t>
      </w:r>
    </w:p>
    <w:p w:rsidR="00406356" w:rsidRPr="00406356" w:rsidRDefault="00406356" w:rsidP="00406356">
      <w:pPr>
        <w:spacing w:after="0" w:line="276" w:lineRule="auto"/>
        <w:jc w:val="center"/>
        <w:rPr>
          <w:rFonts w:ascii="Times New Roman" w:eastAsia="Times New Roman" w:hAnsi="Times New Roman" w:cs="Times New Roman"/>
          <w:b/>
          <w:sz w:val="24"/>
          <w:szCs w:val="24"/>
          <w:lang w:eastAsia="ru-RU"/>
        </w:rPr>
      </w:pPr>
      <w:r w:rsidRPr="00406356">
        <w:rPr>
          <w:rFonts w:ascii="Times New Roman" w:eastAsia="Times New Roman" w:hAnsi="Times New Roman" w:cs="Times New Roman"/>
          <w:b/>
          <w:sz w:val="24"/>
          <w:szCs w:val="24"/>
          <w:lang w:eastAsia="ru-RU"/>
        </w:rPr>
        <w:t>2.1. Структура профессионального модуля</w:t>
      </w:r>
    </w:p>
    <w:p w:rsidR="00406356" w:rsidRPr="00406356" w:rsidRDefault="00406356" w:rsidP="00406356">
      <w:pPr>
        <w:spacing w:after="0" w:line="276" w:lineRule="auto"/>
        <w:jc w:val="center"/>
        <w:rPr>
          <w:rFonts w:ascii="Times New Roman" w:eastAsia="Times New Roman" w:hAnsi="Times New Roman" w:cs="Times New Roman"/>
          <w:sz w:val="24"/>
          <w:szCs w:val="24"/>
          <w:lang w:eastAsia="ru-RU"/>
        </w:rPr>
      </w:pPr>
      <w:r w:rsidRPr="00406356">
        <w:rPr>
          <w:rFonts w:ascii="Times New Roman" w:eastAsia="Times New Roman" w:hAnsi="Times New Roman" w:cs="Times New Roman"/>
          <w:b/>
          <w:sz w:val="24"/>
          <w:szCs w:val="24"/>
          <w:u w:val="single"/>
          <w:lang w:eastAsia="ru-RU"/>
        </w:rPr>
        <w:t>ПМ.03 Текущий ремонт различных типов автомобилей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4"/>
        <w:gridCol w:w="3324"/>
        <w:gridCol w:w="946"/>
        <w:gridCol w:w="1078"/>
        <w:gridCol w:w="830"/>
        <w:gridCol w:w="942"/>
        <w:gridCol w:w="914"/>
        <w:gridCol w:w="662"/>
        <w:gridCol w:w="1093"/>
        <w:gridCol w:w="791"/>
        <w:gridCol w:w="1516"/>
        <w:gridCol w:w="1170"/>
      </w:tblGrid>
      <w:tr w:rsidR="00406356" w:rsidRPr="00406356" w:rsidTr="00406356">
        <w:trPr>
          <w:trHeight w:val="258"/>
        </w:trPr>
        <w:tc>
          <w:tcPr>
            <w:tcW w:w="453" w:type="pct"/>
            <w:vMerge w:val="restar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40" w:lineRule="auto"/>
              <w:jc w:val="center"/>
              <w:rPr>
                <w:rFonts w:ascii="Times New Roman" w:eastAsia="Times New Roman" w:hAnsi="Times New Roman" w:cs="Times New Roman"/>
                <w:sz w:val="18"/>
                <w:szCs w:val="18"/>
                <w:lang w:eastAsia="ru-RU"/>
              </w:rPr>
            </w:pPr>
            <w:r w:rsidRPr="00406356">
              <w:rPr>
                <w:rFonts w:ascii="Times New Roman" w:eastAsia="Times New Roman" w:hAnsi="Times New Roman" w:cs="Times New Roman"/>
                <w:sz w:val="18"/>
                <w:szCs w:val="18"/>
                <w:lang w:eastAsia="ru-RU"/>
              </w:rPr>
              <w:t xml:space="preserve">Коды </w:t>
            </w:r>
          </w:p>
          <w:p w:rsidR="00406356" w:rsidRPr="00406356" w:rsidRDefault="00406356" w:rsidP="00406356">
            <w:pPr>
              <w:spacing w:after="0" w:line="240" w:lineRule="auto"/>
              <w:jc w:val="center"/>
              <w:rPr>
                <w:rFonts w:ascii="Times New Roman" w:eastAsia="Times New Roman" w:hAnsi="Times New Roman" w:cs="Times New Roman"/>
                <w:sz w:val="18"/>
                <w:szCs w:val="18"/>
                <w:lang w:eastAsia="ru-RU"/>
              </w:rPr>
            </w:pPr>
            <w:r w:rsidRPr="00406356">
              <w:rPr>
                <w:rFonts w:ascii="Times New Roman" w:eastAsia="Times New Roman" w:hAnsi="Times New Roman" w:cs="Times New Roman"/>
                <w:sz w:val="18"/>
                <w:szCs w:val="18"/>
                <w:lang w:eastAsia="ru-RU"/>
              </w:rPr>
              <w:t>ПК и ОК</w:t>
            </w:r>
          </w:p>
        </w:tc>
        <w:tc>
          <w:tcPr>
            <w:tcW w:w="1150" w:type="pct"/>
            <w:vMerge w:val="restar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40" w:lineRule="auto"/>
              <w:jc w:val="center"/>
              <w:rPr>
                <w:rFonts w:ascii="Times New Roman" w:eastAsia="Times New Roman" w:hAnsi="Times New Roman" w:cs="Times New Roman"/>
                <w:sz w:val="18"/>
                <w:szCs w:val="18"/>
                <w:lang w:eastAsia="ru-RU"/>
              </w:rPr>
            </w:pPr>
            <w:r w:rsidRPr="00406356">
              <w:rPr>
                <w:rFonts w:ascii="Times New Roman" w:eastAsia="Times New Roman" w:hAnsi="Times New Roman" w:cs="Times New Roman"/>
                <w:sz w:val="18"/>
                <w:szCs w:val="18"/>
                <w:lang w:eastAsia="ru-RU"/>
              </w:rPr>
              <w:t>Наименования разделов профессионального модуля</w:t>
            </w:r>
          </w:p>
        </w:tc>
        <w:tc>
          <w:tcPr>
            <w:tcW w:w="332" w:type="pct"/>
            <w:vMerge w:val="restar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40" w:lineRule="auto"/>
              <w:jc w:val="center"/>
              <w:rPr>
                <w:rFonts w:ascii="Times New Roman" w:eastAsia="Times New Roman" w:hAnsi="Times New Roman" w:cs="Times New Roman"/>
                <w:iCs/>
                <w:sz w:val="18"/>
                <w:szCs w:val="18"/>
                <w:lang w:eastAsia="ru-RU"/>
              </w:rPr>
            </w:pPr>
            <w:proofErr w:type="spellStart"/>
            <w:r w:rsidRPr="00406356">
              <w:rPr>
                <w:rFonts w:ascii="Times New Roman" w:eastAsia="Times New Roman" w:hAnsi="Times New Roman" w:cs="Times New Roman"/>
                <w:iCs/>
                <w:sz w:val="18"/>
                <w:szCs w:val="18"/>
                <w:lang w:eastAsia="ru-RU"/>
              </w:rPr>
              <w:t>Суммар-ный</w:t>
            </w:r>
            <w:proofErr w:type="spellEnd"/>
            <w:r w:rsidRPr="00406356">
              <w:rPr>
                <w:rFonts w:ascii="Times New Roman" w:eastAsia="Times New Roman" w:hAnsi="Times New Roman" w:cs="Times New Roman"/>
                <w:iCs/>
                <w:sz w:val="18"/>
                <w:szCs w:val="18"/>
                <w:lang w:eastAsia="ru-RU"/>
              </w:rPr>
              <w:t xml:space="preserve"> объем нагрузки, час.</w:t>
            </w:r>
          </w:p>
        </w:tc>
        <w:tc>
          <w:tcPr>
            <w:tcW w:w="2664" w:type="pct"/>
            <w:gridSpan w:val="8"/>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40" w:lineRule="auto"/>
              <w:jc w:val="center"/>
              <w:rPr>
                <w:rFonts w:ascii="Times New Roman" w:eastAsia="Times New Roman" w:hAnsi="Times New Roman" w:cs="Times New Roman"/>
                <w:sz w:val="18"/>
                <w:szCs w:val="18"/>
                <w:lang w:eastAsia="ru-RU"/>
              </w:rPr>
            </w:pPr>
            <w:r w:rsidRPr="00406356">
              <w:rPr>
                <w:rFonts w:ascii="Times New Roman" w:eastAsia="Times New Roman" w:hAnsi="Times New Roman" w:cs="Times New Roman"/>
                <w:sz w:val="18"/>
                <w:szCs w:val="18"/>
                <w:lang w:eastAsia="ru-RU"/>
              </w:rPr>
              <w:t>Занятия во взаимодействии с преподавателем, час.</w:t>
            </w:r>
          </w:p>
        </w:tc>
        <w:tc>
          <w:tcPr>
            <w:tcW w:w="401" w:type="pct"/>
            <w:vMerge w:val="restar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18"/>
                <w:szCs w:val="18"/>
                <w:lang w:eastAsia="ru-RU"/>
              </w:rPr>
            </w:pPr>
            <w:proofErr w:type="spellStart"/>
            <w:r w:rsidRPr="00406356">
              <w:rPr>
                <w:rFonts w:ascii="Times New Roman" w:eastAsia="Times New Roman" w:hAnsi="Times New Roman" w:cs="Times New Roman"/>
                <w:sz w:val="18"/>
                <w:szCs w:val="18"/>
                <w:lang w:eastAsia="ru-RU"/>
              </w:rPr>
              <w:t>Самостояте-льная</w:t>
            </w:r>
            <w:proofErr w:type="spellEnd"/>
            <w:r w:rsidRPr="00406356">
              <w:rPr>
                <w:rFonts w:ascii="Times New Roman" w:eastAsia="Times New Roman" w:hAnsi="Times New Roman" w:cs="Times New Roman"/>
                <w:sz w:val="18"/>
                <w:szCs w:val="18"/>
                <w:lang w:eastAsia="ru-RU"/>
              </w:rPr>
              <w:t xml:space="preserve"> работа, часов</w:t>
            </w:r>
          </w:p>
        </w:tc>
      </w:tr>
      <w:tr w:rsidR="00406356" w:rsidRPr="00406356" w:rsidTr="00406356">
        <w:tc>
          <w:tcPr>
            <w:tcW w:w="0" w:type="auto"/>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sz w:val="18"/>
                <w:szCs w:val="1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sz w:val="18"/>
                <w:szCs w:val="1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iCs/>
                <w:sz w:val="18"/>
                <w:szCs w:val="18"/>
                <w:lang w:eastAsia="ru-RU"/>
              </w:rPr>
            </w:pPr>
          </w:p>
        </w:tc>
        <w:tc>
          <w:tcPr>
            <w:tcW w:w="1235" w:type="pct"/>
            <w:gridSpan w:val="4"/>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40" w:lineRule="auto"/>
              <w:jc w:val="center"/>
              <w:rPr>
                <w:rFonts w:ascii="Times New Roman" w:eastAsia="Times New Roman" w:hAnsi="Times New Roman" w:cs="Times New Roman"/>
                <w:i/>
                <w:sz w:val="18"/>
                <w:szCs w:val="18"/>
                <w:lang w:eastAsia="ru-RU"/>
              </w:rPr>
            </w:pPr>
            <w:r w:rsidRPr="00406356">
              <w:rPr>
                <w:rFonts w:ascii="Times New Roman" w:eastAsia="Times New Roman" w:hAnsi="Times New Roman" w:cs="Times New Roman"/>
                <w:i/>
                <w:sz w:val="18"/>
                <w:szCs w:val="18"/>
                <w:lang w:eastAsia="ru-RU"/>
              </w:rPr>
              <w:t>Обучение по МДК, в час.</w:t>
            </w:r>
          </w:p>
        </w:tc>
        <w:tc>
          <w:tcPr>
            <w:tcW w:w="236" w:type="pct"/>
            <w:tcBorders>
              <w:top w:val="single" w:sz="4" w:space="0" w:color="auto"/>
              <w:left w:val="single" w:sz="4" w:space="0" w:color="auto"/>
              <w:bottom w:val="single" w:sz="4" w:space="0" w:color="auto"/>
              <w:right w:val="single" w:sz="4" w:space="0" w:color="auto"/>
            </w:tcBorders>
          </w:tcPr>
          <w:p w:rsidR="00406356" w:rsidRPr="00406356" w:rsidRDefault="00406356" w:rsidP="00406356">
            <w:pPr>
              <w:spacing w:after="0" w:line="240" w:lineRule="auto"/>
              <w:jc w:val="center"/>
              <w:rPr>
                <w:rFonts w:ascii="Times New Roman" w:eastAsia="Times New Roman" w:hAnsi="Times New Roman" w:cs="Times New Roman"/>
                <w:i/>
                <w:sz w:val="18"/>
                <w:szCs w:val="18"/>
                <w:lang w:eastAsia="ru-RU"/>
              </w:rPr>
            </w:pPr>
          </w:p>
        </w:tc>
        <w:tc>
          <w:tcPr>
            <w:tcW w:w="380" w:type="pct"/>
            <w:tcBorders>
              <w:top w:val="single" w:sz="4" w:space="0" w:color="auto"/>
              <w:left w:val="single" w:sz="4" w:space="0" w:color="auto"/>
              <w:bottom w:val="single" w:sz="4" w:space="0" w:color="auto"/>
              <w:right w:val="single" w:sz="4" w:space="0" w:color="auto"/>
            </w:tcBorders>
          </w:tcPr>
          <w:p w:rsidR="00406356" w:rsidRPr="00406356" w:rsidRDefault="00406356" w:rsidP="00406356">
            <w:pPr>
              <w:spacing w:after="0" w:line="240" w:lineRule="auto"/>
              <w:jc w:val="center"/>
              <w:rPr>
                <w:rFonts w:ascii="Times New Roman" w:eastAsia="Times New Roman" w:hAnsi="Times New Roman" w:cs="Times New Roman"/>
                <w:i/>
                <w:sz w:val="18"/>
                <w:szCs w:val="18"/>
                <w:lang w:eastAsia="ru-RU"/>
              </w:rPr>
            </w:pPr>
          </w:p>
        </w:tc>
        <w:tc>
          <w:tcPr>
            <w:tcW w:w="813" w:type="pct"/>
            <w:gridSpan w:val="2"/>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40" w:lineRule="auto"/>
              <w:jc w:val="center"/>
              <w:rPr>
                <w:rFonts w:ascii="Times New Roman" w:eastAsia="Times New Roman" w:hAnsi="Times New Roman" w:cs="Times New Roman"/>
                <w:i/>
                <w:sz w:val="18"/>
                <w:szCs w:val="18"/>
                <w:lang w:eastAsia="ru-RU"/>
              </w:rPr>
            </w:pPr>
            <w:r w:rsidRPr="00406356">
              <w:rPr>
                <w:rFonts w:ascii="Times New Roman" w:eastAsia="Times New Roman" w:hAnsi="Times New Roman" w:cs="Times New Roman"/>
                <w:i/>
                <w:sz w:val="18"/>
                <w:szCs w:val="18"/>
                <w:lang w:eastAsia="ru-RU"/>
              </w:rPr>
              <w:t>Практики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sz w:val="18"/>
                <w:szCs w:val="18"/>
                <w:lang w:eastAsia="ru-RU"/>
              </w:rPr>
            </w:pPr>
          </w:p>
        </w:tc>
      </w:tr>
      <w:tr w:rsidR="00406356" w:rsidRPr="00406356" w:rsidTr="00406356">
        <w:trPr>
          <w:cantSplit/>
          <w:trHeight w:val="1087"/>
        </w:trPr>
        <w:tc>
          <w:tcPr>
            <w:tcW w:w="0" w:type="auto"/>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sz w:val="18"/>
                <w:szCs w:val="1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sz w:val="18"/>
                <w:szCs w:val="1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iCs/>
                <w:sz w:val="18"/>
                <w:szCs w:val="18"/>
                <w:lang w:eastAsia="ru-RU"/>
              </w:rPr>
            </w:pPr>
          </w:p>
        </w:tc>
        <w:tc>
          <w:tcPr>
            <w:tcW w:w="380"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40" w:lineRule="auto"/>
              <w:jc w:val="center"/>
              <w:rPr>
                <w:rFonts w:ascii="Times New Roman" w:eastAsia="Times New Roman" w:hAnsi="Times New Roman" w:cs="Times New Roman"/>
                <w:i/>
                <w:sz w:val="18"/>
                <w:szCs w:val="18"/>
                <w:lang w:eastAsia="ru-RU"/>
              </w:rPr>
            </w:pPr>
            <w:proofErr w:type="spellStart"/>
            <w:r w:rsidRPr="00406356">
              <w:rPr>
                <w:rFonts w:ascii="Times New Roman" w:eastAsia="Times New Roman" w:hAnsi="Times New Roman" w:cs="Times New Roman"/>
                <w:i/>
                <w:sz w:val="18"/>
                <w:szCs w:val="18"/>
                <w:lang w:eastAsia="ru-RU"/>
              </w:rPr>
              <w:t>Теорети-ческих</w:t>
            </w:r>
            <w:proofErr w:type="spellEnd"/>
            <w:r w:rsidRPr="00406356">
              <w:rPr>
                <w:rFonts w:ascii="Times New Roman" w:eastAsia="Times New Roman" w:hAnsi="Times New Roman" w:cs="Times New Roman"/>
                <w:i/>
                <w:sz w:val="18"/>
                <w:szCs w:val="18"/>
                <w:lang w:eastAsia="ru-RU"/>
              </w:rPr>
              <w:t xml:space="preserve"> учебных занятий</w:t>
            </w:r>
          </w:p>
        </w:tc>
        <w:tc>
          <w:tcPr>
            <w:tcW w:w="285"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40" w:lineRule="auto"/>
              <w:jc w:val="center"/>
              <w:rPr>
                <w:rFonts w:ascii="Times New Roman" w:eastAsia="Times New Roman" w:hAnsi="Times New Roman" w:cs="Times New Roman"/>
                <w:sz w:val="18"/>
                <w:szCs w:val="18"/>
                <w:lang w:eastAsia="ru-RU"/>
              </w:rPr>
            </w:pPr>
            <w:proofErr w:type="spellStart"/>
            <w:r w:rsidRPr="00406356">
              <w:rPr>
                <w:rFonts w:ascii="Times New Roman" w:eastAsia="Times New Roman" w:hAnsi="Times New Roman" w:cs="Times New Roman"/>
                <w:sz w:val="18"/>
                <w:szCs w:val="18"/>
                <w:lang w:eastAsia="ru-RU"/>
              </w:rPr>
              <w:t>Лабора</w:t>
            </w:r>
            <w:proofErr w:type="spellEnd"/>
            <w:r w:rsidRPr="00406356">
              <w:rPr>
                <w:rFonts w:ascii="Times New Roman" w:eastAsia="Times New Roman" w:hAnsi="Times New Roman" w:cs="Times New Roman"/>
                <w:sz w:val="18"/>
                <w:szCs w:val="18"/>
                <w:lang w:eastAsia="ru-RU"/>
              </w:rPr>
              <w:t>-торных  работ</w:t>
            </w:r>
          </w:p>
        </w:tc>
        <w:tc>
          <w:tcPr>
            <w:tcW w:w="332"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40" w:lineRule="auto"/>
              <w:jc w:val="center"/>
              <w:rPr>
                <w:rFonts w:ascii="Times New Roman" w:eastAsia="Times New Roman" w:hAnsi="Times New Roman" w:cs="Times New Roman"/>
                <w:sz w:val="18"/>
                <w:szCs w:val="18"/>
                <w:lang w:eastAsia="ru-RU"/>
              </w:rPr>
            </w:pPr>
            <w:proofErr w:type="spellStart"/>
            <w:r w:rsidRPr="00406356">
              <w:rPr>
                <w:rFonts w:ascii="Times New Roman" w:eastAsia="Times New Roman" w:hAnsi="Times New Roman" w:cs="Times New Roman"/>
                <w:sz w:val="18"/>
                <w:szCs w:val="18"/>
                <w:lang w:eastAsia="ru-RU"/>
              </w:rPr>
              <w:t>Практи-ческих</w:t>
            </w:r>
            <w:proofErr w:type="spellEnd"/>
            <w:r w:rsidRPr="00406356">
              <w:rPr>
                <w:rFonts w:ascii="Times New Roman" w:eastAsia="Times New Roman" w:hAnsi="Times New Roman" w:cs="Times New Roman"/>
                <w:sz w:val="18"/>
                <w:szCs w:val="18"/>
                <w:lang w:eastAsia="ru-RU"/>
              </w:rPr>
              <w:t xml:space="preserve"> занятий</w:t>
            </w:r>
          </w:p>
        </w:tc>
        <w:tc>
          <w:tcPr>
            <w:tcW w:w="238"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40" w:lineRule="auto"/>
              <w:jc w:val="center"/>
              <w:rPr>
                <w:rFonts w:ascii="Times New Roman" w:eastAsia="Times New Roman" w:hAnsi="Times New Roman" w:cs="Times New Roman"/>
                <w:sz w:val="18"/>
                <w:szCs w:val="18"/>
                <w:lang w:eastAsia="ru-RU"/>
              </w:rPr>
            </w:pPr>
            <w:proofErr w:type="spellStart"/>
            <w:r w:rsidRPr="00406356">
              <w:rPr>
                <w:rFonts w:ascii="Times New Roman" w:eastAsia="Times New Roman" w:hAnsi="Times New Roman" w:cs="Times New Roman"/>
                <w:sz w:val="18"/>
                <w:szCs w:val="18"/>
                <w:lang w:eastAsia="ru-RU"/>
              </w:rPr>
              <w:t>Курсо-вых</w:t>
            </w:r>
            <w:proofErr w:type="spellEnd"/>
            <w:r w:rsidRPr="00406356">
              <w:rPr>
                <w:rFonts w:ascii="Times New Roman" w:eastAsia="Times New Roman" w:hAnsi="Times New Roman" w:cs="Times New Roman"/>
                <w:sz w:val="18"/>
                <w:szCs w:val="18"/>
                <w:lang w:eastAsia="ru-RU"/>
              </w:rPr>
              <w:t xml:space="preserve">   проектов</w:t>
            </w:r>
          </w:p>
        </w:tc>
        <w:tc>
          <w:tcPr>
            <w:tcW w:w="236" w:type="pct"/>
            <w:tcBorders>
              <w:top w:val="single" w:sz="4" w:space="0" w:color="auto"/>
              <w:left w:val="single" w:sz="4" w:space="0" w:color="auto"/>
              <w:bottom w:val="single" w:sz="4" w:space="0" w:color="auto"/>
              <w:right w:val="single" w:sz="4" w:space="0" w:color="auto"/>
            </w:tcBorders>
            <w:textDirection w:val="btLr"/>
            <w:vAlign w:val="center"/>
            <w:hideMark/>
          </w:tcPr>
          <w:p w:rsidR="00406356" w:rsidRPr="00406356" w:rsidRDefault="00406356" w:rsidP="00406356">
            <w:pPr>
              <w:spacing w:after="0" w:line="240" w:lineRule="auto"/>
              <w:ind w:left="113" w:right="113"/>
              <w:jc w:val="center"/>
              <w:rPr>
                <w:rFonts w:ascii="Times New Roman" w:eastAsia="Times New Roman" w:hAnsi="Times New Roman" w:cs="Times New Roman"/>
                <w:sz w:val="18"/>
                <w:szCs w:val="18"/>
                <w:lang w:eastAsia="ru-RU"/>
              </w:rPr>
            </w:pPr>
            <w:proofErr w:type="spellStart"/>
            <w:r w:rsidRPr="00406356">
              <w:rPr>
                <w:rFonts w:ascii="Times New Roman" w:eastAsia="Times New Roman" w:hAnsi="Times New Roman" w:cs="Times New Roman"/>
                <w:sz w:val="18"/>
                <w:szCs w:val="18"/>
                <w:lang w:eastAsia="ru-RU"/>
              </w:rPr>
              <w:t>Консульта-ции</w:t>
            </w:r>
            <w:proofErr w:type="spellEnd"/>
          </w:p>
        </w:tc>
        <w:tc>
          <w:tcPr>
            <w:tcW w:w="380"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40" w:lineRule="auto"/>
              <w:jc w:val="center"/>
              <w:rPr>
                <w:rFonts w:ascii="Times New Roman" w:eastAsia="Times New Roman" w:hAnsi="Times New Roman" w:cs="Times New Roman"/>
                <w:sz w:val="18"/>
                <w:szCs w:val="18"/>
                <w:lang w:eastAsia="ru-RU"/>
              </w:rPr>
            </w:pPr>
            <w:proofErr w:type="spellStart"/>
            <w:r w:rsidRPr="00406356">
              <w:rPr>
                <w:rFonts w:ascii="Times New Roman" w:eastAsia="Times New Roman" w:hAnsi="Times New Roman" w:cs="Times New Roman"/>
                <w:sz w:val="18"/>
                <w:szCs w:val="18"/>
                <w:lang w:eastAsia="ru-RU"/>
              </w:rPr>
              <w:t>Промежу</w:t>
            </w:r>
            <w:proofErr w:type="spellEnd"/>
            <w:r w:rsidRPr="00406356">
              <w:rPr>
                <w:rFonts w:ascii="Times New Roman" w:eastAsia="Times New Roman" w:hAnsi="Times New Roman" w:cs="Times New Roman"/>
                <w:sz w:val="18"/>
                <w:szCs w:val="18"/>
                <w:lang w:eastAsia="ru-RU"/>
              </w:rPr>
              <w:t>-точная аттестация, (экзамен)</w:t>
            </w:r>
          </w:p>
        </w:tc>
        <w:tc>
          <w:tcPr>
            <w:tcW w:w="284"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40" w:lineRule="auto"/>
              <w:jc w:val="center"/>
              <w:rPr>
                <w:rFonts w:ascii="Times New Roman" w:eastAsia="Times New Roman" w:hAnsi="Times New Roman" w:cs="Times New Roman"/>
                <w:sz w:val="18"/>
                <w:szCs w:val="18"/>
                <w:lang w:eastAsia="ru-RU"/>
              </w:rPr>
            </w:pPr>
            <w:proofErr w:type="gramStart"/>
            <w:r w:rsidRPr="00406356">
              <w:rPr>
                <w:rFonts w:ascii="Times New Roman" w:eastAsia="Times New Roman" w:hAnsi="Times New Roman" w:cs="Times New Roman"/>
                <w:sz w:val="18"/>
                <w:szCs w:val="18"/>
                <w:lang w:eastAsia="ru-RU"/>
              </w:rPr>
              <w:t>Учеб-</w:t>
            </w:r>
            <w:proofErr w:type="spellStart"/>
            <w:r w:rsidRPr="00406356">
              <w:rPr>
                <w:rFonts w:ascii="Times New Roman" w:eastAsia="Times New Roman" w:hAnsi="Times New Roman" w:cs="Times New Roman"/>
                <w:sz w:val="18"/>
                <w:szCs w:val="18"/>
                <w:lang w:eastAsia="ru-RU"/>
              </w:rPr>
              <w:t>ная</w:t>
            </w:r>
            <w:proofErr w:type="spellEnd"/>
            <w:proofErr w:type="gramEnd"/>
            <w:r w:rsidRPr="00406356">
              <w:rPr>
                <w:rFonts w:ascii="Times New Roman" w:eastAsia="Times New Roman" w:hAnsi="Times New Roman" w:cs="Times New Roman"/>
                <w:sz w:val="18"/>
                <w:szCs w:val="18"/>
                <w:lang w:eastAsia="ru-RU"/>
              </w:rPr>
              <w:t>,</w:t>
            </w:r>
          </w:p>
          <w:p w:rsidR="00406356" w:rsidRPr="00406356" w:rsidRDefault="00406356" w:rsidP="00406356">
            <w:pPr>
              <w:spacing w:after="0" w:line="240" w:lineRule="auto"/>
              <w:jc w:val="center"/>
              <w:rPr>
                <w:rFonts w:ascii="Times New Roman" w:eastAsia="Times New Roman" w:hAnsi="Times New Roman" w:cs="Times New Roman"/>
                <w:i/>
                <w:sz w:val="18"/>
                <w:szCs w:val="18"/>
                <w:lang w:eastAsia="ru-RU"/>
              </w:rPr>
            </w:pPr>
            <w:r w:rsidRPr="00406356">
              <w:rPr>
                <w:rFonts w:ascii="Times New Roman" w:eastAsia="Times New Roman" w:hAnsi="Times New Roman" w:cs="Times New Roman"/>
                <w:sz w:val="18"/>
                <w:szCs w:val="18"/>
                <w:lang w:eastAsia="ru-RU"/>
              </w:rPr>
              <w:t>часов</w:t>
            </w:r>
          </w:p>
        </w:tc>
        <w:tc>
          <w:tcPr>
            <w:tcW w:w="529" w:type="pct"/>
            <w:tcBorders>
              <w:top w:val="single" w:sz="4" w:space="0" w:color="auto"/>
              <w:left w:val="single" w:sz="4" w:space="0" w:color="auto"/>
              <w:bottom w:val="single" w:sz="4" w:space="0" w:color="auto"/>
              <w:right w:val="single" w:sz="4" w:space="0" w:color="auto"/>
            </w:tcBorders>
            <w:vAlign w:val="center"/>
          </w:tcPr>
          <w:p w:rsidR="00406356" w:rsidRPr="00406356" w:rsidRDefault="00406356" w:rsidP="00406356">
            <w:pPr>
              <w:spacing w:after="0" w:line="240" w:lineRule="auto"/>
              <w:jc w:val="center"/>
              <w:rPr>
                <w:rFonts w:ascii="Times New Roman" w:eastAsia="Times New Roman" w:hAnsi="Times New Roman" w:cs="Times New Roman"/>
                <w:sz w:val="18"/>
                <w:szCs w:val="18"/>
                <w:lang w:eastAsia="ru-RU"/>
              </w:rPr>
            </w:pPr>
            <w:proofErr w:type="spellStart"/>
            <w:proofErr w:type="gramStart"/>
            <w:r w:rsidRPr="00406356">
              <w:rPr>
                <w:rFonts w:ascii="Times New Roman" w:eastAsia="Times New Roman" w:hAnsi="Times New Roman" w:cs="Times New Roman"/>
                <w:sz w:val="18"/>
                <w:szCs w:val="18"/>
                <w:lang w:eastAsia="ru-RU"/>
              </w:rPr>
              <w:t>Производствен-ная</w:t>
            </w:r>
            <w:proofErr w:type="spellEnd"/>
            <w:proofErr w:type="gramEnd"/>
            <w:r w:rsidRPr="00406356">
              <w:rPr>
                <w:rFonts w:ascii="Times New Roman" w:eastAsia="Times New Roman" w:hAnsi="Times New Roman" w:cs="Times New Roman"/>
                <w:sz w:val="18"/>
                <w:szCs w:val="18"/>
                <w:lang w:eastAsia="ru-RU"/>
              </w:rPr>
              <w:t>,</w:t>
            </w:r>
          </w:p>
          <w:p w:rsidR="00406356" w:rsidRPr="00406356" w:rsidRDefault="00406356" w:rsidP="00406356">
            <w:pPr>
              <w:spacing w:after="0" w:line="240" w:lineRule="auto"/>
              <w:jc w:val="center"/>
              <w:rPr>
                <w:rFonts w:ascii="Times New Roman" w:eastAsia="Times New Roman" w:hAnsi="Times New Roman" w:cs="Times New Roman"/>
                <w:sz w:val="18"/>
                <w:szCs w:val="18"/>
                <w:lang w:eastAsia="ru-RU"/>
              </w:rPr>
            </w:pPr>
            <w:r w:rsidRPr="00406356">
              <w:rPr>
                <w:rFonts w:ascii="Times New Roman" w:eastAsia="Times New Roman" w:hAnsi="Times New Roman" w:cs="Times New Roman"/>
                <w:sz w:val="18"/>
                <w:szCs w:val="18"/>
                <w:lang w:eastAsia="ru-RU"/>
              </w:rPr>
              <w:t>часов</w:t>
            </w:r>
          </w:p>
          <w:p w:rsidR="00406356" w:rsidRPr="00406356" w:rsidRDefault="00406356" w:rsidP="00406356">
            <w:pPr>
              <w:spacing w:after="0" w:line="240" w:lineRule="auto"/>
              <w:jc w:val="center"/>
              <w:rPr>
                <w:rFonts w:ascii="Times New Roman" w:eastAsia="Times New Roman" w:hAnsi="Times New Roman" w:cs="Times New Roman"/>
                <w:i/>
                <w:sz w:val="18"/>
                <w:szCs w:val="1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sz w:val="18"/>
                <w:szCs w:val="18"/>
                <w:lang w:eastAsia="ru-RU"/>
              </w:rPr>
            </w:pPr>
          </w:p>
        </w:tc>
      </w:tr>
      <w:tr w:rsidR="00406356" w:rsidRPr="00406356" w:rsidTr="00406356">
        <w:trPr>
          <w:trHeight w:val="67"/>
        </w:trPr>
        <w:tc>
          <w:tcPr>
            <w:tcW w:w="453"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1</w:t>
            </w:r>
          </w:p>
        </w:tc>
        <w:tc>
          <w:tcPr>
            <w:tcW w:w="1150"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2</w:t>
            </w:r>
          </w:p>
        </w:tc>
        <w:tc>
          <w:tcPr>
            <w:tcW w:w="332"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3</w:t>
            </w:r>
          </w:p>
        </w:tc>
        <w:tc>
          <w:tcPr>
            <w:tcW w:w="380"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4</w:t>
            </w:r>
          </w:p>
        </w:tc>
        <w:tc>
          <w:tcPr>
            <w:tcW w:w="285"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5</w:t>
            </w:r>
          </w:p>
        </w:tc>
        <w:tc>
          <w:tcPr>
            <w:tcW w:w="332"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5</w:t>
            </w:r>
          </w:p>
        </w:tc>
        <w:tc>
          <w:tcPr>
            <w:tcW w:w="238"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6</w:t>
            </w:r>
          </w:p>
        </w:tc>
        <w:tc>
          <w:tcPr>
            <w:tcW w:w="236" w:type="pct"/>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7</w:t>
            </w:r>
          </w:p>
        </w:tc>
        <w:tc>
          <w:tcPr>
            <w:tcW w:w="380" w:type="pct"/>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8</w:t>
            </w:r>
          </w:p>
        </w:tc>
        <w:tc>
          <w:tcPr>
            <w:tcW w:w="284"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9</w:t>
            </w:r>
          </w:p>
        </w:tc>
        <w:tc>
          <w:tcPr>
            <w:tcW w:w="529"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10</w:t>
            </w:r>
          </w:p>
        </w:tc>
        <w:tc>
          <w:tcPr>
            <w:tcW w:w="401"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11</w:t>
            </w:r>
          </w:p>
        </w:tc>
      </w:tr>
      <w:tr w:rsidR="00406356" w:rsidRPr="00406356" w:rsidTr="00406356">
        <w:tc>
          <w:tcPr>
            <w:tcW w:w="453" w:type="pct"/>
            <w:vMerge w:val="restart"/>
            <w:tcBorders>
              <w:top w:val="single" w:sz="12" w:space="0" w:color="auto"/>
              <w:left w:val="single" w:sz="12" w:space="0" w:color="auto"/>
              <w:bottom w:val="single" w:sz="4" w:space="0" w:color="auto"/>
              <w:right w:val="single" w:sz="12" w:space="0" w:color="auto"/>
            </w:tcBorders>
            <w:hideMark/>
          </w:tcPr>
          <w:p w:rsidR="00406356" w:rsidRPr="00406356" w:rsidRDefault="00406356" w:rsidP="00406356">
            <w:pPr>
              <w:spacing w:after="0" w:line="240" w:lineRule="auto"/>
              <w:jc w:val="both"/>
              <w:rPr>
                <w:rFonts w:ascii="Times New Roman" w:eastAsia="Times New Roman" w:hAnsi="Times New Roman" w:cs="Times New Roman"/>
                <w:i/>
                <w:szCs w:val="28"/>
                <w:lang w:eastAsia="ru-RU"/>
              </w:rPr>
            </w:pPr>
            <w:r w:rsidRPr="00406356">
              <w:rPr>
                <w:rFonts w:ascii="Times New Roman" w:eastAsia="Times New Roman" w:hAnsi="Times New Roman" w:cs="Times New Roman"/>
                <w:i/>
                <w:szCs w:val="28"/>
                <w:lang w:eastAsia="ru-RU"/>
              </w:rPr>
              <w:t>ПК 3.1 -3.5.</w:t>
            </w:r>
          </w:p>
          <w:p w:rsidR="00406356" w:rsidRPr="00406356" w:rsidRDefault="00406356" w:rsidP="00406356">
            <w:pPr>
              <w:spacing w:after="0" w:line="240" w:lineRule="auto"/>
              <w:jc w:val="both"/>
              <w:rPr>
                <w:rFonts w:ascii="Times New Roman" w:eastAsia="Times New Roman" w:hAnsi="Times New Roman" w:cs="Times New Roman"/>
                <w:i/>
                <w:szCs w:val="28"/>
                <w:lang w:eastAsia="ru-RU"/>
              </w:rPr>
            </w:pPr>
            <w:r w:rsidRPr="00406356">
              <w:rPr>
                <w:rFonts w:ascii="Times New Roman" w:eastAsia="Times New Roman" w:hAnsi="Times New Roman" w:cs="Times New Roman"/>
                <w:i/>
                <w:szCs w:val="28"/>
                <w:lang w:eastAsia="ru-RU"/>
              </w:rPr>
              <w:t xml:space="preserve">ОК </w:t>
            </w:r>
            <w:proofErr w:type="gramStart"/>
            <w:r w:rsidRPr="00406356">
              <w:rPr>
                <w:rFonts w:ascii="Times New Roman" w:eastAsia="Times New Roman" w:hAnsi="Times New Roman" w:cs="Times New Roman"/>
                <w:i/>
                <w:szCs w:val="28"/>
                <w:lang w:eastAsia="ru-RU"/>
              </w:rPr>
              <w:t>01.-</w:t>
            </w:r>
            <w:proofErr w:type="gramEnd"/>
            <w:r w:rsidRPr="00406356">
              <w:rPr>
                <w:rFonts w:ascii="Times New Roman" w:eastAsia="Times New Roman" w:hAnsi="Times New Roman" w:cs="Times New Roman"/>
                <w:i/>
                <w:szCs w:val="28"/>
                <w:lang w:eastAsia="ru-RU"/>
              </w:rPr>
              <w:t>11.</w:t>
            </w:r>
          </w:p>
          <w:p w:rsidR="00406356" w:rsidRPr="00406356" w:rsidRDefault="00406356" w:rsidP="00406356">
            <w:pPr>
              <w:spacing w:after="0" w:line="240" w:lineRule="auto"/>
              <w:jc w:val="both"/>
              <w:rPr>
                <w:rFonts w:ascii="Times New Roman" w:eastAsia="Times New Roman" w:hAnsi="Times New Roman" w:cs="Times New Roman"/>
                <w:i/>
                <w:szCs w:val="28"/>
                <w:lang w:eastAsia="ru-RU"/>
              </w:rPr>
            </w:pPr>
            <w:r w:rsidRPr="00406356">
              <w:rPr>
                <w:rFonts w:ascii="Times New Roman" w:eastAsia="Times New Roman" w:hAnsi="Times New Roman" w:cs="Times New Roman"/>
                <w:i/>
                <w:szCs w:val="28"/>
                <w:lang w:eastAsia="ru-RU"/>
              </w:rPr>
              <w:t>ПК 3.1 -3.5</w:t>
            </w:r>
          </w:p>
          <w:p w:rsidR="00406356" w:rsidRPr="00406356" w:rsidRDefault="00406356" w:rsidP="00406356">
            <w:pPr>
              <w:spacing w:after="0" w:line="240" w:lineRule="auto"/>
              <w:jc w:val="both"/>
              <w:rPr>
                <w:rFonts w:ascii="Times New Roman" w:eastAsia="Times New Roman" w:hAnsi="Times New Roman" w:cs="Times New Roman"/>
                <w:i/>
                <w:szCs w:val="28"/>
                <w:lang w:eastAsia="ru-RU"/>
              </w:rPr>
            </w:pPr>
            <w:r w:rsidRPr="00406356">
              <w:rPr>
                <w:rFonts w:ascii="Times New Roman" w:eastAsia="Times New Roman" w:hAnsi="Times New Roman" w:cs="Times New Roman"/>
                <w:i/>
                <w:szCs w:val="28"/>
                <w:lang w:eastAsia="ru-RU"/>
              </w:rPr>
              <w:t>ОК 01.-11.</w:t>
            </w:r>
          </w:p>
        </w:tc>
        <w:tc>
          <w:tcPr>
            <w:tcW w:w="1150"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before="60" w:after="60" w:line="240" w:lineRule="auto"/>
              <w:rPr>
                <w:rFonts w:ascii="Times New Roman" w:eastAsia="Times New Roman" w:hAnsi="Times New Roman" w:cs="Times New Roman"/>
                <w:sz w:val="20"/>
                <w:szCs w:val="20"/>
                <w:lang w:eastAsia="ru-RU"/>
              </w:rPr>
            </w:pPr>
            <w:r w:rsidRPr="00406356">
              <w:rPr>
                <w:rFonts w:ascii="Times New Roman" w:eastAsia="Times New Roman" w:hAnsi="Times New Roman" w:cs="Times New Roman"/>
                <w:b/>
                <w:sz w:val="20"/>
                <w:szCs w:val="20"/>
                <w:lang w:eastAsia="ru-RU"/>
              </w:rPr>
              <w:t xml:space="preserve">МДК 03.01 </w:t>
            </w:r>
            <w:r w:rsidRPr="00406356">
              <w:rPr>
                <w:rFonts w:ascii="Times New Roman" w:eastAsia="Times New Roman" w:hAnsi="Times New Roman" w:cs="Times New Roman"/>
                <w:sz w:val="20"/>
                <w:szCs w:val="20"/>
                <w:lang w:eastAsia="ru-RU"/>
              </w:rPr>
              <w:t>Слесарное дело и технические измерения</w:t>
            </w:r>
          </w:p>
        </w:tc>
        <w:tc>
          <w:tcPr>
            <w:tcW w:w="332"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widowControl w:val="0"/>
              <w:spacing w:after="0" w:line="240" w:lineRule="auto"/>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99</w:t>
            </w:r>
          </w:p>
        </w:tc>
        <w:tc>
          <w:tcPr>
            <w:tcW w:w="380"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widowControl w:val="0"/>
              <w:spacing w:after="0" w:line="240" w:lineRule="auto"/>
              <w:jc w:val="center"/>
              <w:rPr>
                <w:rFonts w:ascii="Times New Roman" w:eastAsia="Times New Roman" w:hAnsi="Times New Roman" w:cs="Times New Roman"/>
                <w:sz w:val="20"/>
                <w:szCs w:val="20"/>
                <w:lang w:eastAsia="ru-RU"/>
              </w:rPr>
            </w:pPr>
            <w:r w:rsidRPr="00406356">
              <w:rPr>
                <w:rFonts w:ascii="Times New Roman" w:eastAsia="Times New Roman" w:hAnsi="Times New Roman" w:cs="Times New Roman"/>
                <w:sz w:val="20"/>
                <w:szCs w:val="20"/>
                <w:lang w:eastAsia="ru-RU"/>
              </w:rPr>
              <w:t>40</w:t>
            </w:r>
          </w:p>
        </w:tc>
        <w:tc>
          <w:tcPr>
            <w:tcW w:w="285"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40" w:lineRule="auto"/>
              <w:jc w:val="center"/>
              <w:rPr>
                <w:rFonts w:ascii="Times New Roman" w:eastAsia="Times New Roman" w:hAnsi="Times New Roman" w:cs="Times New Roman"/>
                <w:sz w:val="20"/>
                <w:szCs w:val="20"/>
                <w:lang w:eastAsia="ru-RU"/>
              </w:rPr>
            </w:pPr>
            <w:r w:rsidRPr="00406356">
              <w:rPr>
                <w:rFonts w:ascii="Times New Roman" w:eastAsia="Times New Roman" w:hAnsi="Times New Roman" w:cs="Times New Roman"/>
                <w:sz w:val="20"/>
                <w:szCs w:val="20"/>
                <w:lang w:eastAsia="ru-RU"/>
              </w:rPr>
              <w:t>50</w:t>
            </w:r>
          </w:p>
        </w:tc>
        <w:tc>
          <w:tcPr>
            <w:tcW w:w="332"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widowControl w:val="0"/>
              <w:spacing w:after="0" w:line="240" w:lineRule="auto"/>
              <w:jc w:val="center"/>
              <w:rPr>
                <w:rFonts w:ascii="Times New Roman" w:eastAsia="Times New Roman" w:hAnsi="Times New Roman" w:cs="Times New Roman"/>
                <w:sz w:val="20"/>
                <w:szCs w:val="20"/>
                <w:lang w:eastAsia="ru-RU"/>
              </w:rPr>
            </w:pPr>
            <w:r w:rsidRPr="00406356">
              <w:rPr>
                <w:rFonts w:ascii="Times New Roman" w:eastAsia="Times New Roman" w:hAnsi="Times New Roman" w:cs="Times New Roman"/>
                <w:sz w:val="20"/>
                <w:szCs w:val="20"/>
                <w:lang w:eastAsia="ru-RU"/>
              </w:rPr>
              <w:t>0</w:t>
            </w:r>
          </w:p>
        </w:tc>
        <w:tc>
          <w:tcPr>
            <w:tcW w:w="238" w:type="pct"/>
            <w:tcBorders>
              <w:top w:val="single" w:sz="4" w:space="0" w:color="auto"/>
              <w:left w:val="single" w:sz="4" w:space="0" w:color="auto"/>
              <w:bottom w:val="single" w:sz="4" w:space="0" w:color="auto"/>
              <w:right w:val="single" w:sz="4" w:space="0" w:color="auto"/>
            </w:tcBorders>
            <w:vAlign w:val="center"/>
          </w:tcPr>
          <w:p w:rsidR="00406356" w:rsidRPr="00406356" w:rsidRDefault="00406356" w:rsidP="00406356">
            <w:pPr>
              <w:spacing w:after="0" w:line="240" w:lineRule="auto"/>
              <w:jc w:val="center"/>
              <w:rPr>
                <w:rFonts w:ascii="Times New Roman" w:eastAsia="Times New Roman" w:hAnsi="Times New Roman" w:cs="Times New Roman"/>
                <w:sz w:val="20"/>
                <w:szCs w:val="20"/>
                <w:lang w:eastAsia="ru-RU"/>
              </w:rPr>
            </w:pPr>
          </w:p>
        </w:tc>
        <w:tc>
          <w:tcPr>
            <w:tcW w:w="236"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40" w:lineRule="auto"/>
              <w:jc w:val="center"/>
              <w:rPr>
                <w:rFonts w:ascii="Times New Roman" w:eastAsia="Times New Roman" w:hAnsi="Times New Roman" w:cs="Times New Roman"/>
                <w:sz w:val="20"/>
                <w:szCs w:val="20"/>
                <w:lang w:eastAsia="ru-RU"/>
              </w:rPr>
            </w:pPr>
            <w:r w:rsidRPr="00406356">
              <w:rPr>
                <w:rFonts w:ascii="Times New Roman" w:eastAsia="Times New Roman" w:hAnsi="Times New Roman" w:cs="Times New Roman"/>
                <w:sz w:val="20"/>
                <w:szCs w:val="20"/>
                <w:lang w:eastAsia="ru-RU"/>
              </w:rPr>
              <w:t>3</w:t>
            </w:r>
          </w:p>
        </w:tc>
        <w:tc>
          <w:tcPr>
            <w:tcW w:w="380" w:type="pct"/>
            <w:tcBorders>
              <w:top w:val="single" w:sz="4" w:space="0" w:color="auto"/>
              <w:left w:val="single" w:sz="4" w:space="0" w:color="auto"/>
              <w:bottom w:val="single" w:sz="4" w:space="0" w:color="auto"/>
              <w:right w:val="single" w:sz="4" w:space="0" w:color="auto"/>
            </w:tcBorders>
            <w:vAlign w:val="center"/>
          </w:tcPr>
          <w:p w:rsidR="00406356" w:rsidRPr="00406356" w:rsidRDefault="00406356" w:rsidP="00406356">
            <w:pPr>
              <w:spacing w:after="0" w:line="240" w:lineRule="auto"/>
              <w:jc w:val="center"/>
              <w:rPr>
                <w:rFonts w:ascii="Times New Roman" w:eastAsia="Times New Roman" w:hAnsi="Times New Roman" w:cs="Times New Roman"/>
                <w:sz w:val="20"/>
                <w:szCs w:val="20"/>
                <w:lang w:eastAsia="ru-RU"/>
              </w:rPr>
            </w:pPr>
          </w:p>
        </w:tc>
        <w:tc>
          <w:tcPr>
            <w:tcW w:w="284" w:type="pct"/>
            <w:tcBorders>
              <w:top w:val="single" w:sz="4" w:space="0" w:color="auto"/>
              <w:left w:val="single" w:sz="4" w:space="0" w:color="auto"/>
              <w:bottom w:val="single" w:sz="4" w:space="0" w:color="auto"/>
              <w:right w:val="single" w:sz="4" w:space="0" w:color="auto"/>
            </w:tcBorders>
            <w:vAlign w:val="center"/>
          </w:tcPr>
          <w:p w:rsidR="00406356" w:rsidRPr="00406356" w:rsidRDefault="00406356" w:rsidP="00406356">
            <w:pPr>
              <w:spacing w:after="0" w:line="240" w:lineRule="auto"/>
              <w:jc w:val="center"/>
              <w:rPr>
                <w:rFonts w:ascii="Times New Roman" w:eastAsia="Times New Roman" w:hAnsi="Times New Roman" w:cs="Times New Roman"/>
                <w:sz w:val="20"/>
                <w:szCs w:val="20"/>
                <w:lang w:eastAsia="ru-RU"/>
              </w:rPr>
            </w:pPr>
          </w:p>
        </w:tc>
        <w:tc>
          <w:tcPr>
            <w:tcW w:w="529" w:type="pct"/>
            <w:tcBorders>
              <w:top w:val="single" w:sz="4" w:space="0" w:color="auto"/>
              <w:left w:val="single" w:sz="4" w:space="0" w:color="auto"/>
              <w:bottom w:val="single" w:sz="4" w:space="0" w:color="auto"/>
              <w:right w:val="single" w:sz="4" w:space="0" w:color="auto"/>
            </w:tcBorders>
            <w:vAlign w:val="center"/>
          </w:tcPr>
          <w:p w:rsidR="00406356" w:rsidRPr="00406356" w:rsidRDefault="00406356" w:rsidP="00406356">
            <w:pPr>
              <w:spacing w:after="0" w:line="240" w:lineRule="auto"/>
              <w:jc w:val="center"/>
              <w:rPr>
                <w:rFonts w:ascii="Times New Roman" w:eastAsia="Times New Roman" w:hAnsi="Times New Roman" w:cs="Times New Roman"/>
                <w:sz w:val="20"/>
                <w:szCs w:val="20"/>
                <w:lang w:eastAsia="ru-RU"/>
              </w:rPr>
            </w:pPr>
          </w:p>
        </w:tc>
        <w:tc>
          <w:tcPr>
            <w:tcW w:w="401"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40" w:lineRule="auto"/>
              <w:jc w:val="center"/>
              <w:rPr>
                <w:rFonts w:ascii="Times New Roman" w:eastAsia="Times New Roman" w:hAnsi="Times New Roman" w:cs="Times New Roman"/>
                <w:sz w:val="20"/>
                <w:szCs w:val="20"/>
                <w:lang w:eastAsia="ru-RU"/>
              </w:rPr>
            </w:pPr>
            <w:r w:rsidRPr="00406356">
              <w:rPr>
                <w:rFonts w:ascii="Times New Roman" w:eastAsia="Times New Roman" w:hAnsi="Times New Roman" w:cs="Times New Roman"/>
                <w:sz w:val="20"/>
                <w:szCs w:val="20"/>
                <w:lang w:eastAsia="ru-RU"/>
              </w:rPr>
              <w:t>6</w:t>
            </w:r>
          </w:p>
        </w:tc>
      </w:tr>
      <w:tr w:rsidR="00406356" w:rsidRPr="00406356" w:rsidTr="00406356">
        <w:tc>
          <w:tcPr>
            <w:tcW w:w="0" w:type="auto"/>
            <w:vMerge/>
            <w:tcBorders>
              <w:top w:val="single" w:sz="12" w:space="0" w:color="auto"/>
              <w:left w:val="single" w:sz="12" w:space="0" w:color="auto"/>
              <w:bottom w:val="single" w:sz="4" w:space="0" w:color="auto"/>
              <w:right w:val="single" w:sz="12"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i/>
                <w:szCs w:val="28"/>
                <w:lang w:eastAsia="ru-RU"/>
              </w:rPr>
            </w:pPr>
          </w:p>
        </w:tc>
        <w:tc>
          <w:tcPr>
            <w:tcW w:w="1150"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40" w:lineRule="auto"/>
              <w:rPr>
                <w:rFonts w:ascii="Times New Roman" w:eastAsia="Times New Roman" w:hAnsi="Times New Roman" w:cs="Times New Roman"/>
                <w:b/>
                <w:bCs/>
                <w:sz w:val="20"/>
                <w:szCs w:val="20"/>
                <w:lang w:eastAsia="ru-RU"/>
              </w:rPr>
            </w:pPr>
            <w:r w:rsidRPr="00406356">
              <w:rPr>
                <w:rFonts w:ascii="Times New Roman" w:eastAsia="Times New Roman" w:hAnsi="Times New Roman" w:cs="Times New Roman"/>
                <w:b/>
                <w:sz w:val="20"/>
                <w:szCs w:val="20"/>
                <w:lang w:eastAsia="ru-RU"/>
              </w:rPr>
              <w:t xml:space="preserve">МДК 03.02 </w:t>
            </w:r>
            <w:r w:rsidRPr="00406356">
              <w:rPr>
                <w:rFonts w:ascii="Times New Roman" w:eastAsia="Times New Roman" w:hAnsi="Times New Roman" w:cs="Times New Roman"/>
                <w:bCs/>
                <w:sz w:val="20"/>
                <w:szCs w:val="20"/>
                <w:lang w:eastAsia="ru-RU"/>
              </w:rPr>
              <w:t>Ремонт автомобилей</w:t>
            </w:r>
          </w:p>
        </w:tc>
        <w:tc>
          <w:tcPr>
            <w:tcW w:w="332"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widowControl w:val="0"/>
              <w:spacing w:after="0" w:line="240"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101</w:t>
            </w:r>
          </w:p>
        </w:tc>
        <w:tc>
          <w:tcPr>
            <w:tcW w:w="380"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widowControl w:val="0"/>
              <w:spacing w:after="0" w:line="240" w:lineRule="auto"/>
              <w:jc w:val="center"/>
              <w:rPr>
                <w:rFonts w:ascii="Times New Roman" w:eastAsia="Times New Roman" w:hAnsi="Times New Roman" w:cs="Times New Roman"/>
                <w:sz w:val="20"/>
                <w:szCs w:val="20"/>
                <w:lang w:eastAsia="ru-RU"/>
              </w:rPr>
            </w:pPr>
            <w:r w:rsidRPr="00406356">
              <w:rPr>
                <w:rFonts w:ascii="Times New Roman" w:eastAsia="Times New Roman" w:hAnsi="Times New Roman" w:cs="Times New Roman"/>
                <w:sz w:val="20"/>
                <w:szCs w:val="20"/>
                <w:lang w:eastAsia="ru-RU"/>
              </w:rPr>
              <w:t>50</w:t>
            </w:r>
          </w:p>
        </w:tc>
        <w:tc>
          <w:tcPr>
            <w:tcW w:w="285"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40" w:lineRule="auto"/>
              <w:jc w:val="center"/>
              <w:rPr>
                <w:rFonts w:ascii="Times New Roman" w:eastAsia="Times New Roman" w:hAnsi="Times New Roman" w:cs="Times New Roman"/>
                <w:sz w:val="20"/>
                <w:szCs w:val="20"/>
                <w:lang w:eastAsia="ru-RU"/>
              </w:rPr>
            </w:pPr>
            <w:r w:rsidRPr="00406356">
              <w:rPr>
                <w:rFonts w:ascii="Times New Roman" w:eastAsia="Times New Roman" w:hAnsi="Times New Roman" w:cs="Times New Roman"/>
                <w:sz w:val="20"/>
                <w:szCs w:val="20"/>
                <w:lang w:eastAsia="ru-RU"/>
              </w:rPr>
              <w:t>42</w:t>
            </w:r>
          </w:p>
        </w:tc>
        <w:tc>
          <w:tcPr>
            <w:tcW w:w="332"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widowControl w:val="0"/>
              <w:spacing w:after="0" w:line="240" w:lineRule="auto"/>
              <w:jc w:val="center"/>
              <w:rPr>
                <w:rFonts w:ascii="Times New Roman" w:eastAsia="Times New Roman" w:hAnsi="Times New Roman" w:cs="Times New Roman"/>
                <w:sz w:val="20"/>
                <w:szCs w:val="20"/>
                <w:lang w:eastAsia="ru-RU"/>
              </w:rPr>
            </w:pPr>
            <w:r w:rsidRPr="00406356">
              <w:rPr>
                <w:rFonts w:ascii="Times New Roman" w:eastAsia="Times New Roman" w:hAnsi="Times New Roman" w:cs="Times New Roman"/>
                <w:sz w:val="20"/>
                <w:szCs w:val="20"/>
                <w:lang w:eastAsia="ru-RU"/>
              </w:rPr>
              <w:t>0</w:t>
            </w:r>
          </w:p>
        </w:tc>
        <w:tc>
          <w:tcPr>
            <w:tcW w:w="238" w:type="pct"/>
            <w:tcBorders>
              <w:top w:val="single" w:sz="4" w:space="0" w:color="auto"/>
              <w:left w:val="single" w:sz="4" w:space="0" w:color="auto"/>
              <w:bottom w:val="single" w:sz="4" w:space="0" w:color="auto"/>
              <w:right w:val="single" w:sz="4" w:space="0" w:color="auto"/>
            </w:tcBorders>
            <w:vAlign w:val="center"/>
          </w:tcPr>
          <w:p w:rsidR="00406356" w:rsidRPr="00406356" w:rsidRDefault="00406356" w:rsidP="00406356">
            <w:pPr>
              <w:spacing w:after="0" w:line="240" w:lineRule="auto"/>
              <w:jc w:val="center"/>
              <w:rPr>
                <w:rFonts w:ascii="Times New Roman" w:eastAsia="Times New Roman" w:hAnsi="Times New Roman" w:cs="Times New Roman"/>
                <w:sz w:val="20"/>
                <w:szCs w:val="20"/>
                <w:lang w:eastAsia="ru-RU"/>
              </w:rPr>
            </w:pPr>
          </w:p>
        </w:tc>
        <w:tc>
          <w:tcPr>
            <w:tcW w:w="236"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40" w:lineRule="auto"/>
              <w:jc w:val="center"/>
              <w:rPr>
                <w:rFonts w:ascii="Times New Roman" w:eastAsia="Times New Roman" w:hAnsi="Times New Roman" w:cs="Times New Roman"/>
                <w:sz w:val="20"/>
                <w:szCs w:val="20"/>
                <w:lang w:eastAsia="ru-RU"/>
              </w:rPr>
            </w:pPr>
            <w:r w:rsidRPr="00406356">
              <w:rPr>
                <w:rFonts w:ascii="Times New Roman" w:eastAsia="Times New Roman" w:hAnsi="Times New Roman" w:cs="Times New Roman"/>
                <w:sz w:val="20"/>
                <w:szCs w:val="20"/>
                <w:lang w:eastAsia="ru-RU"/>
              </w:rPr>
              <w:t>3</w:t>
            </w:r>
          </w:p>
        </w:tc>
        <w:tc>
          <w:tcPr>
            <w:tcW w:w="380" w:type="pct"/>
            <w:tcBorders>
              <w:top w:val="single" w:sz="4" w:space="0" w:color="auto"/>
              <w:left w:val="single" w:sz="4" w:space="0" w:color="auto"/>
              <w:bottom w:val="single" w:sz="4" w:space="0" w:color="auto"/>
              <w:right w:val="single" w:sz="4" w:space="0" w:color="auto"/>
            </w:tcBorders>
            <w:vAlign w:val="center"/>
          </w:tcPr>
          <w:p w:rsidR="00406356" w:rsidRPr="00406356" w:rsidRDefault="00406356" w:rsidP="00406356">
            <w:pPr>
              <w:spacing w:after="0" w:line="240" w:lineRule="auto"/>
              <w:jc w:val="center"/>
              <w:rPr>
                <w:rFonts w:ascii="Times New Roman" w:eastAsia="Times New Roman" w:hAnsi="Times New Roman" w:cs="Times New Roman"/>
                <w:sz w:val="20"/>
                <w:szCs w:val="20"/>
                <w:lang w:eastAsia="ru-RU"/>
              </w:rPr>
            </w:pPr>
          </w:p>
        </w:tc>
        <w:tc>
          <w:tcPr>
            <w:tcW w:w="284" w:type="pct"/>
            <w:tcBorders>
              <w:top w:val="single" w:sz="4" w:space="0" w:color="auto"/>
              <w:left w:val="single" w:sz="4" w:space="0" w:color="auto"/>
              <w:bottom w:val="single" w:sz="4" w:space="0" w:color="auto"/>
              <w:right w:val="single" w:sz="4" w:space="0" w:color="auto"/>
            </w:tcBorders>
            <w:vAlign w:val="center"/>
          </w:tcPr>
          <w:p w:rsidR="00406356" w:rsidRPr="00406356" w:rsidRDefault="00406356" w:rsidP="00406356">
            <w:pPr>
              <w:spacing w:after="0" w:line="240" w:lineRule="auto"/>
              <w:jc w:val="center"/>
              <w:rPr>
                <w:rFonts w:ascii="Times New Roman" w:eastAsia="Times New Roman" w:hAnsi="Times New Roman" w:cs="Times New Roman"/>
                <w:sz w:val="20"/>
                <w:szCs w:val="20"/>
                <w:lang w:eastAsia="ru-RU"/>
              </w:rPr>
            </w:pPr>
          </w:p>
        </w:tc>
        <w:tc>
          <w:tcPr>
            <w:tcW w:w="529" w:type="pct"/>
            <w:tcBorders>
              <w:top w:val="single" w:sz="4" w:space="0" w:color="auto"/>
              <w:left w:val="single" w:sz="4" w:space="0" w:color="auto"/>
              <w:bottom w:val="single" w:sz="4" w:space="0" w:color="auto"/>
              <w:right w:val="single" w:sz="4" w:space="0" w:color="auto"/>
            </w:tcBorders>
            <w:vAlign w:val="center"/>
          </w:tcPr>
          <w:p w:rsidR="00406356" w:rsidRPr="00406356" w:rsidRDefault="00406356" w:rsidP="00406356">
            <w:pPr>
              <w:spacing w:after="0" w:line="240" w:lineRule="auto"/>
              <w:jc w:val="center"/>
              <w:rPr>
                <w:rFonts w:ascii="Times New Roman" w:eastAsia="Times New Roman" w:hAnsi="Times New Roman" w:cs="Times New Roman"/>
                <w:sz w:val="20"/>
                <w:szCs w:val="20"/>
                <w:lang w:eastAsia="ru-RU"/>
              </w:rPr>
            </w:pPr>
          </w:p>
        </w:tc>
        <w:tc>
          <w:tcPr>
            <w:tcW w:w="401"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40" w:lineRule="auto"/>
              <w:jc w:val="center"/>
              <w:rPr>
                <w:rFonts w:ascii="Times New Roman" w:eastAsia="Times New Roman" w:hAnsi="Times New Roman" w:cs="Times New Roman"/>
                <w:sz w:val="20"/>
                <w:szCs w:val="20"/>
                <w:lang w:eastAsia="ru-RU"/>
              </w:rPr>
            </w:pPr>
            <w:r w:rsidRPr="00406356">
              <w:rPr>
                <w:rFonts w:ascii="Times New Roman" w:eastAsia="Times New Roman" w:hAnsi="Times New Roman" w:cs="Times New Roman"/>
                <w:sz w:val="20"/>
                <w:szCs w:val="20"/>
                <w:lang w:eastAsia="ru-RU"/>
              </w:rPr>
              <w:t>6</w:t>
            </w:r>
          </w:p>
        </w:tc>
      </w:tr>
      <w:tr w:rsidR="00406356" w:rsidRPr="00406356" w:rsidTr="00406356">
        <w:trPr>
          <w:trHeight w:val="231"/>
        </w:trPr>
        <w:tc>
          <w:tcPr>
            <w:tcW w:w="453" w:type="pct"/>
            <w:vMerge w:val="restart"/>
            <w:tcBorders>
              <w:top w:val="single" w:sz="4" w:space="0" w:color="auto"/>
              <w:left w:val="single" w:sz="12" w:space="0" w:color="auto"/>
              <w:bottom w:val="single" w:sz="4" w:space="0" w:color="auto"/>
              <w:right w:val="single" w:sz="12" w:space="0" w:color="auto"/>
            </w:tcBorders>
            <w:hideMark/>
          </w:tcPr>
          <w:p w:rsidR="00406356" w:rsidRPr="00406356" w:rsidRDefault="00406356" w:rsidP="00406356">
            <w:pPr>
              <w:spacing w:after="0" w:line="240" w:lineRule="auto"/>
              <w:jc w:val="both"/>
              <w:rPr>
                <w:rFonts w:ascii="Times New Roman" w:eastAsia="Times New Roman" w:hAnsi="Times New Roman" w:cs="Times New Roman"/>
                <w:i/>
                <w:szCs w:val="28"/>
                <w:lang w:eastAsia="ru-RU"/>
              </w:rPr>
            </w:pPr>
            <w:r w:rsidRPr="00406356">
              <w:rPr>
                <w:rFonts w:ascii="Times New Roman" w:eastAsia="Times New Roman" w:hAnsi="Times New Roman" w:cs="Times New Roman"/>
                <w:i/>
                <w:szCs w:val="28"/>
                <w:lang w:eastAsia="ru-RU"/>
              </w:rPr>
              <w:t>ПК 3.1 -3.5.</w:t>
            </w:r>
          </w:p>
          <w:p w:rsidR="00406356" w:rsidRPr="00406356" w:rsidRDefault="00406356" w:rsidP="00406356">
            <w:pPr>
              <w:spacing w:after="0" w:line="240" w:lineRule="auto"/>
              <w:jc w:val="both"/>
              <w:rPr>
                <w:rFonts w:ascii="Times New Roman" w:eastAsia="Times New Roman" w:hAnsi="Times New Roman" w:cs="Times New Roman"/>
                <w:i/>
                <w:szCs w:val="28"/>
                <w:lang w:eastAsia="ru-RU"/>
              </w:rPr>
            </w:pPr>
            <w:r w:rsidRPr="00406356">
              <w:rPr>
                <w:rFonts w:ascii="Times New Roman" w:eastAsia="Times New Roman" w:hAnsi="Times New Roman" w:cs="Times New Roman"/>
                <w:i/>
                <w:szCs w:val="28"/>
                <w:lang w:eastAsia="ru-RU"/>
              </w:rPr>
              <w:t>ОК 01.-11.</w:t>
            </w:r>
          </w:p>
        </w:tc>
        <w:tc>
          <w:tcPr>
            <w:tcW w:w="1150"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before="60" w:after="60" w:line="240" w:lineRule="auto"/>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УП.03 Учебная практика</w:t>
            </w:r>
          </w:p>
        </w:tc>
        <w:tc>
          <w:tcPr>
            <w:tcW w:w="332"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60" w:line="240" w:lineRule="auto"/>
              <w:jc w:val="center"/>
              <w:rPr>
                <w:rFonts w:ascii="Times New Roman" w:eastAsia="Times New Roman" w:hAnsi="Times New Roman" w:cs="Times New Roman"/>
                <w:b/>
                <w:i/>
                <w:sz w:val="20"/>
                <w:szCs w:val="20"/>
                <w:lang w:eastAsia="ru-RU"/>
              </w:rPr>
            </w:pPr>
            <w:r w:rsidRPr="00406356">
              <w:rPr>
                <w:rFonts w:ascii="Times New Roman" w:eastAsia="Times New Roman" w:hAnsi="Times New Roman" w:cs="Times New Roman"/>
                <w:b/>
                <w:i/>
                <w:sz w:val="20"/>
                <w:szCs w:val="20"/>
                <w:lang w:eastAsia="ru-RU"/>
              </w:rPr>
              <w:t>144</w:t>
            </w:r>
          </w:p>
        </w:tc>
        <w:tc>
          <w:tcPr>
            <w:tcW w:w="1851" w:type="pct"/>
            <w:gridSpan w:val="6"/>
            <w:vMerge w:val="restart"/>
            <w:tcBorders>
              <w:top w:val="single" w:sz="4" w:space="0" w:color="auto"/>
              <w:left w:val="single" w:sz="4" w:space="0" w:color="auto"/>
              <w:bottom w:val="single" w:sz="4" w:space="0" w:color="auto"/>
              <w:right w:val="single" w:sz="4" w:space="0" w:color="auto"/>
            </w:tcBorders>
            <w:shd w:val="clear" w:color="auto" w:fill="D9D9D9"/>
            <w:vAlign w:val="center"/>
          </w:tcPr>
          <w:p w:rsidR="00406356" w:rsidRPr="00406356" w:rsidRDefault="00406356" w:rsidP="00406356">
            <w:pPr>
              <w:spacing w:before="60" w:after="60" w:line="240" w:lineRule="auto"/>
              <w:jc w:val="center"/>
              <w:rPr>
                <w:rFonts w:ascii="Times New Roman" w:eastAsia="Times New Roman" w:hAnsi="Times New Roman" w:cs="Times New Roman"/>
                <w:b/>
                <w:sz w:val="20"/>
                <w:szCs w:val="20"/>
                <w:lang w:eastAsia="ru-RU"/>
              </w:rPr>
            </w:pPr>
          </w:p>
        </w:tc>
        <w:tc>
          <w:tcPr>
            <w:tcW w:w="284"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60" w:line="240" w:lineRule="auto"/>
              <w:jc w:val="center"/>
              <w:rPr>
                <w:rFonts w:ascii="Times New Roman" w:eastAsia="Times New Roman" w:hAnsi="Times New Roman" w:cs="Times New Roman"/>
                <w:color w:val="FF0000"/>
                <w:sz w:val="20"/>
                <w:szCs w:val="20"/>
                <w:lang w:eastAsia="ru-RU"/>
              </w:rPr>
            </w:pPr>
            <w:r w:rsidRPr="00406356">
              <w:rPr>
                <w:rFonts w:ascii="Times New Roman" w:eastAsia="Times New Roman" w:hAnsi="Times New Roman" w:cs="Times New Roman"/>
                <w:sz w:val="20"/>
                <w:szCs w:val="20"/>
                <w:lang w:eastAsia="ru-RU"/>
              </w:rPr>
              <w:t>144</w:t>
            </w:r>
          </w:p>
        </w:tc>
        <w:tc>
          <w:tcPr>
            <w:tcW w:w="529" w:type="pct"/>
            <w:tcBorders>
              <w:top w:val="nil"/>
              <w:left w:val="nil"/>
              <w:bottom w:val="nil"/>
              <w:right w:val="single" w:sz="4" w:space="0" w:color="auto"/>
            </w:tcBorders>
            <w:vAlign w:val="center"/>
          </w:tcPr>
          <w:p w:rsidR="00406356" w:rsidRPr="00406356" w:rsidRDefault="00406356" w:rsidP="00406356">
            <w:pPr>
              <w:spacing w:after="60" w:line="240" w:lineRule="auto"/>
              <w:jc w:val="center"/>
              <w:rPr>
                <w:rFonts w:ascii="Times New Roman" w:eastAsia="Times New Roman" w:hAnsi="Times New Roman" w:cs="Times New Roman"/>
                <w:b/>
                <w:sz w:val="20"/>
                <w:szCs w:val="20"/>
                <w:lang w:eastAsia="ru-RU"/>
              </w:rPr>
            </w:pPr>
          </w:p>
        </w:tc>
        <w:tc>
          <w:tcPr>
            <w:tcW w:w="401" w:type="pct"/>
            <w:tcBorders>
              <w:top w:val="nil"/>
              <w:left w:val="nil"/>
              <w:bottom w:val="nil"/>
              <w:right w:val="single" w:sz="4" w:space="0" w:color="auto"/>
            </w:tcBorders>
            <w:vAlign w:val="center"/>
          </w:tcPr>
          <w:p w:rsidR="00406356" w:rsidRPr="00406356" w:rsidRDefault="00406356" w:rsidP="00406356">
            <w:pPr>
              <w:spacing w:after="60" w:line="240" w:lineRule="auto"/>
              <w:jc w:val="center"/>
              <w:rPr>
                <w:rFonts w:ascii="Times New Roman" w:eastAsia="Times New Roman" w:hAnsi="Times New Roman" w:cs="Times New Roman"/>
                <w:sz w:val="20"/>
                <w:szCs w:val="20"/>
                <w:lang w:eastAsia="ru-RU"/>
              </w:rPr>
            </w:pPr>
          </w:p>
        </w:tc>
      </w:tr>
      <w:tr w:rsidR="00406356" w:rsidRPr="00406356" w:rsidTr="00406356">
        <w:trPr>
          <w:trHeight w:val="390"/>
        </w:trPr>
        <w:tc>
          <w:tcPr>
            <w:tcW w:w="0" w:type="auto"/>
            <w:vMerge/>
            <w:tcBorders>
              <w:top w:val="single" w:sz="4" w:space="0" w:color="auto"/>
              <w:left w:val="single" w:sz="12" w:space="0" w:color="auto"/>
              <w:bottom w:val="single" w:sz="4" w:space="0" w:color="auto"/>
              <w:right w:val="single" w:sz="12"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i/>
                <w:szCs w:val="28"/>
                <w:lang w:eastAsia="ru-RU"/>
              </w:rPr>
            </w:pPr>
          </w:p>
        </w:tc>
        <w:tc>
          <w:tcPr>
            <w:tcW w:w="1150"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40" w:lineRule="auto"/>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ПП.03 Производственная практика</w:t>
            </w:r>
          </w:p>
        </w:tc>
        <w:tc>
          <w:tcPr>
            <w:tcW w:w="332"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40" w:lineRule="auto"/>
              <w:jc w:val="center"/>
              <w:rPr>
                <w:rFonts w:ascii="Times New Roman" w:eastAsia="Times New Roman" w:hAnsi="Times New Roman" w:cs="Times New Roman"/>
                <w:b/>
                <w:i/>
                <w:sz w:val="20"/>
                <w:szCs w:val="20"/>
                <w:lang w:eastAsia="ru-RU"/>
              </w:rPr>
            </w:pPr>
            <w:r w:rsidRPr="00406356">
              <w:rPr>
                <w:rFonts w:ascii="Times New Roman" w:eastAsia="Times New Roman" w:hAnsi="Times New Roman" w:cs="Times New Roman"/>
                <w:b/>
                <w:i/>
                <w:sz w:val="20"/>
                <w:szCs w:val="20"/>
                <w:lang w:eastAsia="ru-RU"/>
              </w:rPr>
              <w:t>180</w:t>
            </w: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b/>
                <w:sz w:val="20"/>
                <w:szCs w:val="20"/>
                <w:lang w:eastAsia="ru-RU"/>
              </w:rPr>
            </w:pPr>
          </w:p>
        </w:tc>
        <w:tc>
          <w:tcPr>
            <w:tcW w:w="284" w:type="pct"/>
            <w:tcBorders>
              <w:top w:val="single" w:sz="4" w:space="0" w:color="auto"/>
              <w:left w:val="single" w:sz="4" w:space="0" w:color="auto"/>
              <w:bottom w:val="single" w:sz="4" w:space="0" w:color="auto"/>
              <w:right w:val="single" w:sz="4" w:space="0" w:color="auto"/>
            </w:tcBorders>
            <w:vAlign w:val="center"/>
          </w:tcPr>
          <w:p w:rsidR="00406356" w:rsidRPr="00406356" w:rsidRDefault="00406356" w:rsidP="00406356">
            <w:pPr>
              <w:spacing w:after="0" w:line="240" w:lineRule="auto"/>
              <w:jc w:val="center"/>
              <w:rPr>
                <w:rFonts w:ascii="Times New Roman" w:eastAsia="Times New Roman" w:hAnsi="Times New Roman" w:cs="Times New Roman"/>
                <w:b/>
                <w:i/>
                <w:sz w:val="20"/>
                <w:szCs w:val="20"/>
                <w:lang w:eastAsia="ru-RU"/>
              </w:rPr>
            </w:pPr>
          </w:p>
        </w:tc>
        <w:tc>
          <w:tcPr>
            <w:tcW w:w="529"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40" w:lineRule="auto"/>
              <w:jc w:val="center"/>
              <w:rPr>
                <w:rFonts w:ascii="Times New Roman" w:eastAsia="Times New Roman" w:hAnsi="Times New Roman" w:cs="Times New Roman"/>
                <w:i/>
                <w:sz w:val="20"/>
                <w:szCs w:val="20"/>
                <w:lang w:eastAsia="ru-RU"/>
              </w:rPr>
            </w:pPr>
            <w:r w:rsidRPr="00406356">
              <w:rPr>
                <w:rFonts w:ascii="Times New Roman" w:eastAsia="Times New Roman" w:hAnsi="Times New Roman" w:cs="Times New Roman"/>
                <w:i/>
                <w:sz w:val="20"/>
                <w:szCs w:val="20"/>
                <w:lang w:eastAsia="ru-RU"/>
              </w:rPr>
              <w:t>180</w:t>
            </w:r>
          </w:p>
        </w:tc>
        <w:tc>
          <w:tcPr>
            <w:tcW w:w="401" w:type="pct"/>
            <w:tcBorders>
              <w:top w:val="single" w:sz="4" w:space="0" w:color="auto"/>
              <w:left w:val="single" w:sz="4" w:space="0" w:color="auto"/>
              <w:bottom w:val="single" w:sz="4" w:space="0" w:color="auto"/>
              <w:right w:val="single" w:sz="4" w:space="0" w:color="auto"/>
            </w:tcBorders>
            <w:vAlign w:val="center"/>
          </w:tcPr>
          <w:p w:rsidR="00406356" w:rsidRPr="00406356" w:rsidRDefault="00406356" w:rsidP="00406356">
            <w:pPr>
              <w:spacing w:after="0" w:line="240" w:lineRule="auto"/>
              <w:jc w:val="center"/>
              <w:rPr>
                <w:rFonts w:ascii="Times New Roman" w:eastAsia="Times New Roman" w:hAnsi="Times New Roman" w:cs="Times New Roman"/>
                <w:sz w:val="20"/>
                <w:szCs w:val="20"/>
                <w:lang w:eastAsia="ru-RU"/>
              </w:rPr>
            </w:pPr>
          </w:p>
        </w:tc>
      </w:tr>
      <w:tr w:rsidR="00406356" w:rsidRPr="00406356" w:rsidTr="00406356">
        <w:tc>
          <w:tcPr>
            <w:tcW w:w="0" w:type="auto"/>
            <w:vMerge/>
            <w:tcBorders>
              <w:top w:val="single" w:sz="4" w:space="0" w:color="auto"/>
              <w:left w:val="single" w:sz="12" w:space="0" w:color="auto"/>
              <w:bottom w:val="single" w:sz="4" w:space="0" w:color="auto"/>
              <w:right w:val="single" w:sz="12"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i/>
                <w:szCs w:val="28"/>
                <w:lang w:eastAsia="ru-RU"/>
              </w:rPr>
            </w:pPr>
          </w:p>
        </w:tc>
        <w:tc>
          <w:tcPr>
            <w:tcW w:w="1150"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40" w:lineRule="auto"/>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Экзамен по профессиональному модулю</w:t>
            </w:r>
          </w:p>
        </w:tc>
        <w:tc>
          <w:tcPr>
            <w:tcW w:w="332"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40"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12</w:t>
            </w:r>
          </w:p>
        </w:tc>
        <w:tc>
          <w:tcPr>
            <w:tcW w:w="380" w:type="pct"/>
            <w:tcBorders>
              <w:top w:val="single" w:sz="4" w:space="0" w:color="auto"/>
              <w:left w:val="single" w:sz="4" w:space="0" w:color="auto"/>
              <w:bottom w:val="single" w:sz="4" w:space="0" w:color="auto"/>
              <w:right w:val="single" w:sz="4" w:space="0" w:color="auto"/>
            </w:tcBorders>
            <w:vAlign w:val="center"/>
          </w:tcPr>
          <w:p w:rsidR="00406356" w:rsidRPr="00406356" w:rsidRDefault="00406356" w:rsidP="00406356">
            <w:pPr>
              <w:spacing w:after="0" w:line="240" w:lineRule="auto"/>
              <w:jc w:val="center"/>
              <w:rPr>
                <w:rFonts w:ascii="Times New Roman" w:eastAsia="Times New Roman" w:hAnsi="Times New Roman" w:cs="Times New Roman"/>
                <w:i/>
                <w:sz w:val="20"/>
                <w:szCs w:val="20"/>
                <w:lang w:eastAsia="ru-RU"/>
              </w:rPr>
            </w:pPr>
          </w:p>
        </w:tc>
        <w:tc>
          <w:tcPr>
            <w:tcW w:w="285" w:type="pct"/>
            <w:tcBorders>
              <w:top w:val="single" w:sz="4" w:space="0" w:color="auto"/>
              <w:left w:val="single" w:sz="4" w:space="0" w:color="auto"/>
              <w:bottom w:val="single" w:sz="4" w:space="0" w:color="auto"/>
              <w:right w:val="single" w:sz="4" w:space="0" w:color="auto"/>
            </w:tcBorders>
            <w:vAlign w:val="center"/>
          </w:tcPr>
          <w:p w:rsidR="00406356" w:rsidRPr="00406356" w:rsidRDefault="00406356" w:rsidP="00406356">
            <w:pPr>
              <w:spacing w:after="0" w:line="240" w:lineRule="auto"/>
              <w:jc w:val="center"/>
              <w:rPr>
                <w:rFonts w:ascii="Times New Roman" w:eastAsia="Times New Roman" w:hAnsi="Times New Roman" w:cs="Times New Roman"/>
                <w:i/>
                <w:sz w:val="20"/>
                <w:szCs w:val="20"/>
                <w:lang w:eastAsia="ru-RU"/>
              </w:rPr>
            </w:pPr>
          </w:p>
        </w:tc>
        <w:tc>
          <w:tcPr>
            <w:tcW w:w="332" w:type="pct"/>
            <w:tcBorders>
              <w:top w:val="single" w:sz="4" w:space="0" w:color="auto"/>
              <w:left w:val="single" w:sz="4" w:space="0" w:color="auto"/>
              <w:bottom w:val="single" w:sz="4" w:space="0" w:color="auto"/>
              <w:right w:val="single" w:sz="4" w:space="0" w:color="auto"/>
            </w:tcBorders>
            <w:vAlign w:val="center"/>
          </w:tcPr>
          <w:p w:rsidR="00406356" w:rsidRPr="00406356" w:rsidRDefault="00406356" w:rsidP="00406356">
            <w:pPr>
              <w:spacing w:after="0" w:line="240" w:lineRule="auto"/>
              <w:jc w:val="center"/>
              <w:rPr>
                <w:rFonts w:ascii="Times New Roman" w:eastAsia="Times New Roman" w:hAnsi="Times New Roman" w:cs="Times New Roman"/>
                <w:i/>
                <w:sz w:val="20"/>
                <w:szCs w:val="20"/>
                <w:lang w:eastAsia="ru-RU"/>
              </w:rPr>
            </w:pPr>
          </w:p>
        </w:tc>
        <w:tc>
          <w:tcPr>
            <w:tcW w:w="238" w:type="pct"/>
            <w:tcBorders>
              <w:top w:val="single" w:sz="4" w:space="0" w:color="auto"/>
              <w:left w:val="single" w:sz="4" w:space="0" w:color="auto"/>
              <w:bottom w:val="single" w:sz="4" w:space="0" w:color="auto"/>
              <w:right w:val="single" w:sz="4" w:space="0" w:color="auto"/>
            </w:tcBorders>
            <w:vAlign w:val="center"/>
          </w:tcPr>
          <w:p w:rsidR="00406356" w:rsidRPr="00406356" w:rsidRDefault="00406356" w:rsidP="00406356">
            <w:pPr>
              <w:spacing w:after="0" w:line="240" w:lineRule="auto"/>
              <w:jc w:val="center"/>
              <w:rPr>
                <w:rFonts w:ascii="Times New Roman" w:eastAsia="Times New Roman" w:hAnsi="Times New Roman" w:cs="Times New Roman"/>
                <w:i/>
                <w:sz w:val="20"/>
                <w:szCs w:val="20"/>
                <w:lang w:eastAsia="ru-RU"/>
              </w:rPr>
            </w:pPr>
          </w:p>
        </w:tc>
        <w:tc>
          <w:tcPr>
            <w:tcW w:w="236" w:type="pct"/>
            <w:tcBorders>
              <w:top w:val="single" w:sz="4" w:space="0" w:color="auto"/>
              <w:left w:val="single" w:sz="4" w:space="0" w:color="auto"/>
              <w:bottom w:val="single" w:sz="4" w:space="0" w:color="auto"/>
              <w:right w:val="single" w:sz="4" w:space="0" w:color="auto"/>
            </w:tcBorders>
            <w:vAlign w:val="center"/>
          </w:tcPr>
          <w:p w:rsidR="00406356" w:rsidRPr="00406356" w:rsidRDefault="00406356" w:rsidP="00406356">
            <w:pPr>
              <w:spacing w:after="0" w:line="240" w:lineRule="auto"/>
              <w:jc w:val="center"/>
              <w:rPr>
                <w:rFonts w:ascii="Times New Roman" w:eastAsia="Times New Roman" w:hAnsi="Times New Roman" w:cs="Times New Roman"/>
                <w:sz w:val="20"/>
                <w:szCs w:val="20"/>
                <w:lang w:eastAsia="ru-RU"/>
              </w:rPr>
            </w:pPr>
          </w:p>
        </w:tc>
        <w:tc>
          <w:tcPr>
            <w:tcW w:w="380"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40" w:lineRule="auto"/>
              <w:jc w:val="center"/>
              <w:rPr>
                <w:rFonts w:ascii="Times New Roman" w:eastAsia="Times New Roman" w:hAnsi="Times New Roman" w:cs="Times New Roman"/>
                <w:sz w:val="20"/>
                <w:szCs w:val="20"/>
                <w:lang w:eastAsia="ru-RU"/>
              </w:rPr>
            </w:pPr>
            <w:r w:rsidRPr="00406356">
              <w:rPr>
                <w:rFonts w:ascii="Times New Roman" w:eastAsia="Times New Roman" w:hAnsi="Times New Roman" w:cs="Times New Roman"/>
                <w:sz w:val="20"/>
                <w:szCs w:val="20"/>
                <w:lang w:eastAsia="ru-RU"/>
              </w:rPr>
              <w:t>12</w:t>
            </w:r>
          </w:p>
        </w:tc>
        <w:tc>
          <w:tcPr>
            <w:tcW w:w="284" w:type="pct"/>
            <w:tcBorders>
              <w:top w:val="single" w:sz="4" w:space="0" w:color="auto"/>
              <w:left w:val="single" w:sz="4" w:space="0" w:color="auto"/>
              <w:bottom w:val="single" w:sz="4" w:space="0" w:color="auto"/>
              <w:right w:val="single" w:sz="4" w:space="0" w:color="auto"/>
            </w:tcBorders>
            <w:vAlign w:val="center"/>
          </w:tcPr>
          <w:p w:rsidR="00406356" w:rsidRPr="00406356" w:rsidRDefault="00406356" w:rsidP="00406356">
            <w:pPr>
              <w:spacing w:after="0" w:line="240" w:lineRule="auto"/>
              <w:jc w:val="center"/>
              <w:rPr>
                <w:rFonts w:ascii="Times New Roman" w:eastAsia="Times New Roman" w:hAnsi="Times New Roman" w:cs="Times New Roman"/>
                <w:b/>
                <w:i/>
                <w:sz w:val="20"/>
                <w:szCs w:val="20"/>
                <w:lang w:eastAsia="ru-RU"/>
              </w:rPr>
            </w:pPr>
          </w:p>
        </w:tc>
        <w:tc>
          <w:tcPr>
            <w:tcW w:w="529" w:type="pct"/>
            <w:tcBorders>
              <w:top w:val="single" w:sz="4" w:space="0" w:color="auto"/>
              <w:left w:val="single" w:sz="4" w:space="0" w:color="auto"/>
              <w:bottom w:val="single" w:sz="4" w:space="0" w:color="auto"/>
              <w:right w:val="single" w:sz="4" w:space="0" w:color="auto"/>
            </w:tcBorders>
            <w:vAlign w:val="center"/>
          </w:tcPr>
          <w:p w:rsidR="00406356" w:rsidRPr="00406356" w:rsidRDefault="00406356" w:rsidP="00406356">
            <w:pPr>
              <w:spacing w:after="0" w:line="240" w:lineRule="auto"/>
              <w:jc w:val="center"/>
              <w:rPr>
                <w:rFonts w:ascii="Times New Roman" w:eastAsia="Times New Roman" w:hAnsi="Times New Roman" w:cs="Times New Roman"/>
                <w:b/>
                <w:sz w:val="20"/>
                <w:szCs w:val="20"/>
                <w:lang w:eastAsia="ru-RU"/>
              </w:rPr>
            </w:pPr>
          </w:p>
        </w:tc>
        <w:tc>
          <w:tcPr>
            <w:tcW w:w="401" w:type="pct"/>
            <w:tcBorders>
              <w:top w:val="single" w:sz="4" w:space="0" w:color="auto"/>
              <w:left w:val="single" w:sz="4" w:space="0" w:color="auto"/>
              <w:bottom w:val="single" w:sz="4" w:space="0" w:color="auto"/>
              <w:right w:val="single" w:sz="4" w:space="0" w:color="auto"/>
            </w:tcBorders>
            <w:vAlign w:val="center"/>
          </w:tcPr>
          <w:p w:rsidR="00406356" w:rsidRPr="00406356" w:rsidRDefault="00406356" w:rsidP="00406356">
            <w:pPr>
              <w:spacing w:after="0" w:line="240" w:lineRule="auto"/>
              <w:jc w:val="center"/>
              <w:rPr>
                <w:rFonts w:ascii="Times New Roman" w:eastAsia="Times New Roman" w:hAnsi="Times New Roman" w:cs="Times New Roman"/>
                <w:sz w:val="20"/>
                <w:szCs w:val="20"/>
                <w:lang w:eastAsia="ru-RU"/>
              </w:rPr>
            </w:pPr>
          </w:p>
        </w:tc>
      </w:tr>
      <w:tr w:rsidR="00406356" w:rsidRPr="00406356" w:rsidTr="00406356">
        <w:tc>
          <w:tcPr>
            <w:tcW w:w="453" w:type="pct"/>
            <w:tcBorders>
              <w:top w:val="single" w:sz="4" w:space="0" w:color="auto"/>
              <w:left w:val="single" w:sz="4" w:space="0" w:color="auto"/>
              <w:bottom w:val="single" w:sz="4" w:space="0" w:color="auto"/>
              <w:right w:val="single" w:sz="4" w:space="0" w:color="auto"/>
            </w:tcBorders>
          </w:tcPr>
          <w:p w:rsidR="00406356" w:rsidRPr="00406356" w:rsidRDefault="00406356" w:rsidP="00406356">
            <w:pPr>
              <w:spacing w:after="0" w:line="276" w:lineRule="auto"/>
              <w:rPr>
                <w:rFonts w:ascii="Times New Roman" w:eastAsia="Times New Roman" w:hAnsi="Times New Roman" w:cs="Times New Roman"/>
                <w:b/>
                <w:i/>
                <w:sz w:val="20"/>
                <w:szCs w:val="20"/>
                <w:lang w:eastAsia="ru-RU"/>
              </w:rPr>
            </w:pPr>
          </w:p>
        </w:tc>
        <w:tc>
          <w:tcPr>
            <w:tcW w:w="1150"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before="120" w:after="0" w:line="276" w:lineRule="auto"/>
              <w:jc w:val="right"/>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ВСЕГО:</w:t>
            </w:r>
          </w:p>
        </w:tc>
        <w:tc>
          <w:tcPr>
            <w:tcW w:w="332"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536</w:t>
            </w:r>
          </w:p>
        </w:tc>
        <w:tc>
          <w:tcPr>
            <w:tcW w:w="380"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90</w:t>
            </w:r>
          </w:p>
        </w:tc>
        <w:tc>
          <w:tcPr>
            <w:tcW w:w="285"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92</w:t>
            </w:r>
          </w:p>
        </w:tc>
        <w:tc>
          <w:tcPr>
            <w:tcW w:w="332"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0</w:t>
            </w:r>
          </w:p>
        </w:tc>
        <w:tc>
          <w:tcPr>
            <w:tcW w:w="238" w:type="pct"/>
            <w:tcBorders>
              <w:top w:val="single" w:sz="4" w:space="0" w:color="auto"/>
              <w:left w:val="single" w:sz="4" w:space="0" w:color="auto"/>
              <w:bottom w:val="single" w:sz="4" w:space="0" w:color="auto"/>
              <w:right w:val="single" w:sz="4" w:space="0" w:color="auto"/>
            </w:tcBorders>
            <w:vAlign w:val="center"/>
          </w:tcPr>
          <w:p w:rsidR="00406356" w:rsidRPr="00406356" w:rsidRDefault="00406356" w:rsidP="00406356">
            <w:pPr>
              <w:spacing w:after="0" w:line="276" w:lineRule="auto"/>
              <w:jc w:val="center"/>
              <w:rPr>
                <w:rFonts w:ascii="Times New Roman" w:eastAsia="Times New Roman" w:hAnsi="Times New Roman" w:cs="Times New Roman"/>
                <w:b/>
                <w:sz w:val="20"/>
                <w:szCs w:val="20"/>
                <w:lang w:eastAsia="ru-RU"/>
              </w:rPr>
            </w:pPr>
          </w:p>
        </w:tc>
        <w:tc>
          <w:tcPr>
            <w:tcW w:w="236"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6</w:t>
            </w:r>
          </w:p>
        </w:tc>
        <w:tc>
          <w:tcPr>
            <w:tcW w:w="380"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12</w:t>
            </w:r>
          </w:p>
        </w:tc>
        <w:tc>
          <w:tcPr>
            <w:tcW w:w="284"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144</w:t>
            </w:r>
          </w:p>
        </w:tc>
        <w:tc>
          <w:tcPr>
            <w:tcW w:w="529"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180</w:t>
            </w:r>
          </w:p>
        </w:tc>
        <w:tc>
          <w:tcPr>
            <w:tcW w:w="401" w:type="pc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0"/>
                <w:szCs w:val="20"/>
                <w:lang w:eastAsia="ru-RU"/>
              </w:rPr>
            </w:pPr>
            <w:r w:rsidRPr="00406356">
              <w:rPr>
                <w:rFonts w:ascii="Times New Roman" w:eastAsia="Times New Roman" w:hAnsi="Times New Roman" w:cs="Times New Roman"/>
                <w:b/>
                <w:sz w:val="20"/>
                <w:szCs w:val="20"/>
                <w:lang w:eastAsia="ru-RU"/>
              </w:rPr>
              <w:t>12</w:t>
            </w:r>
          </w:p>
        </w:tc>
      </w:tr>
    </w:tbl>
    <w:p w:rsidR="00406356" w:rsidRPr="00406356" w:rsidRDefault="00406356" w:rsidP="00406356">
      <w:pPr>
        <w:spacing w:after="0" w:line="360" w:lineRule="auto"/>
        <w:ind w:firstLine="709"/>
        <w:jc w:val="both"/>
        <w:rPr>
          <w:rFonts w:ascii="Times New Roman" w:eastAsia="Times New Roman" w:hAnsi="Times New Roman" w:cs="Times New Roman"/>
          <w:b/>
          <w:sz w:val="28"/>
          <w:szCs w:val="28"/>
          <w:lang w:eastAsia="ru-RU"/>
        </w:rPr>
      </w:pPr>
    </w:p>
    <w:p w:rsidR="00406356" w:rsidRPr="00406356" w:rsidRDefault="00406356" w:rsidP="00406356">
      <w:pPr>
        <w:spacing w:after="0" w:line="360" w:lineRule="auto"/>
        <w:ind w:firstLine="709"/>
        <w:jc w:val="both"/>
        <w:rPr>
          <w:rFonts w:ascii="Times New Roman" w:eastAsia="Times New Roman" w:hAnsi="Times New Roman" w:cs="Times New Roman"/>
          <w:b/>
          <w:sz w:val="28"/>
          <w:szCs w:val="28"/>
          <w:lang w:eastAsia="ru-RU"/>
        </w:rPr>
      </w:pPr>
    </w:p>
    <w:p w:rsidR="00406356" w:rsidRPr="00406356" w:rsidRDefault="00406356" w:rsidP="00406356">
      <w:pPr>
        <w:spacing w:after="0" w:line="360" w:lineRule="auto"/>
        <w:ind w:firstLine="709"/>
        <w:jc w:val="both"/>
        <w:rPr>
          <w:rFonts w:ascii="Times New Roman" w:eastAsia="Times New Roman" w:hAnsi="Times New Roman" w:cs="Times New Roman"/>
          <w:b/>
          <w:sz w:val="28"/>
          <w:szCs w:val="28"/>
          <w:lang w:eastAsia="ru-RU"/>
        </w:rPr>
      </w:pPr>
    </w:p>
    <w:p w:rsidR="00406356" w:rsidRPr="00406356" w:rsidRDefault="00406356" w:rsidP="00406356">
      <w:pPr>
        <w:spacing w:after="0" w:line="360" w:lineRule="auto"/>
        <w:ind w:firstLine="709"/>
        <w:jc w:val="both"/>
        <w:rPr>
          <w:rFonts w:ascii="Times New Roman" w:eastAsia="Times New Roman" w:hAnsi="Times New Roman" w:cs="Times New Roman"/>
          <w:b/>
          <w:sz w:val="28"/>
          <w:szCs w:val="28"/>
          <w:lang w:eastAsia="ru-RU"/>
        </w:rPr>
      </w:pPr>
    </w:p>
    <w:p w:rsidR="00406356" w:rsidRPr="00406356" w:rsidRDefault="00406356" w:rsidP="00406356">
      <w:pPr>
        <w:spacing w:after="0" w:line="360" w:lineRule="auto"/>
        <w:ind w:firstLine="709"/>
        <w:jc w:val="both"/>
        <w:rPr>
          <w:rFonts w:ascii="Times New Roman" w:eastAsia="Times New Roman" w:hAnsi="Times New Roman" w:cs="Times New Roman"/>
          <w:b/>
          <w:sz w:val="28"/>
          <w:szCs w:val="28"/>
          <w:lang w:eastAsia="ru-RU"/>
        </w:rPr>
      </w:pPr>
    </w:p>
    <w:p w:rsidR="00406356" w:rsidRPr="00406356" w:rsidRDefault="00406356" w:rsidP="00406356">
      <w:pPr>
        <w:spacing w:after="0" w:line="360" w:lineRule="auto"/>
        <w:ind w:firstLine="709"/>
        <w:jc w:val="both"/>
        <w:rPr>
          <w:rFonts w:ascii="Times New Roman" w:eastAsia="Times New Roman" w:hAnsi="Times New Roman" w:cs="Times New Roman"/>
          <w:b/>
          <w:sz w:val="28"/>
          <w:szCs w:val="28"/>
          <w:lang w:eastAsia="ru-RU"/>
        </w:rPr>
      </w:pPr>
    </w:p>
    <w:p w:rsidR="00406356" w:rsidRPr="00406356" w:rsidRDefault="00406356" w:rsidP="00406356">
      <w:pPr>
        <w:spacing w:after="0" w:line="360" w:lineRule="auto"/>
        <w:ind w:firstLine="709"/>
        <w:jc w:val="both"/>
        <w:rPr>
          <w:rFonts w:ascii="Times New Roman" w:eastAsia="Times New Roman" w:hAnsi="Times New Roman" w:cs="Times New Roman"/>
          <w:b/>
          <w:sz w:val="28"/>
          <w:szCs w:val="28"/>
          <w:lang w:eastAsia="ru-RU"/>
        </w:rPr>
      </w:pPr>
    </w:p>
    <w:p w:rsidR="00406356" w:rsidRPr="00406356" w:rsidRDefault="00406356" w:rsidP="00406356">
      <w:pPr>
        <w:spacing w:after="0" w:line="360" w:lineRule="auto"/>
        <w:ind w:firstLine="709"/>
        <w:jc w:val="both"/>
        <w:rPr>
          <w:rFonts w:ascii="Times New Roman" w:eastAsia="Times New Roman" w:hAnsi="Times New Roman" w:cs="Times New Roman"/>
          <w:b/>
          <w:sz w:val="28"/>
          <w:szCs w:val="28"/>
          <w:lang w:eastAsia="ru-RU"/>
        </w:rPr>
      </w:pPr>
    </w:p>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76" w:lineRule="auto"/>
        <w:ind w:firstLine="284"/>
        <w:jc w:val="center"/>
        <w:outlineLvl w:val="0"/>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caps/>
          <w:sz w:val="28"/>
          <w:szCs w:val="28"/>
          <w:lang w:eastAsia="ru-RU"/>
        </w:rPr>
        <w:t xml:space="preserve">3.2. </w:t>
      </w:r>
      <w:r w:rsidRPr="00406356">
        <w:rPr>
          <w:rFonts w:ascii="Times New Roman" w:eastAsia="Times New Roman" w:hAnsi="Times New Roman" w:cs="Times New Roman"/>
          <w:b/>
          <w:sz w:val="28"/>
          <w:szCs w:val="28"/>
          <w:lang w:eastAsia="ru-RU"/>
        </w:rPr>
        <w:t>Содержание обучения</w:t>
      </w:r>
    </w:p>
    <w:tbl>
      <w:tblPr>
        <w:tblStyle w:val="120"/>
        <w:tblW w:w="0" w:type="dxa"/>
        <w:tblInd w:w="0" w:type="dxa"/>
        <w:tblLayout w:type="fixed"/>
        <w:tblLook w:val="01E0" w:firstRow="1" w:lastRow="1" w:firstColumn="1" w:lastColumn="1" w:noHBand="0" w:noVBand="0"/>
      </w:tblPr>
      <w:tblGrid>
        <w:gridCol w:w="993"/>
        <w:gridCol w:w="2111"/>
        <w:gridCol w:w="719"/>
        <w:gridCol w:w="9043"/>
        <w:gridCol w:w="1276"/>
        <w:gridCol w:w="1452"/>
      </w:tblGrid>
      <w:tr w:rsidR="00406356" w:rsidRPr="00406356" w:rsidTr="00406356">
        <w:tc>
          <w:tcPr>
            <w:tcW w:w="3104" w:type="dxa"/>
            <w:gridSpan w:val="2"/>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b/>
                <w:szCs w:val="28"/>
              </w:rPr>
            </w:pPr>
            <w:r w:rsidRPr="00406356">
              <w:rPr>
                <w:b/>
                <w:bCs/>
                <w:szCs w:val="28"/>
              </w:rPr>
              <w:t>Наименование разделов профессионального модуля (ПМ), междисциплинарных курсов (МДК) и тем</w:t>
            </w:r>
          </w:p>
        </w:tc>
        <w:tc>
          <w:tcPr>
            <w:tcW w:w="9762" w:type="dxa"/>
            <w:gridSpan w:val="2"/>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b/>
                <w:szCs w:val="28"/>
              </w:rPr>
            </w:pPr>
            <w:r w:rsidRPr="00406356">
              <w:rPr>
                <w:b/>
                <w:bCs/>
                <w:szCs w:val="28"/>
              </w:rPr>
              <w:t>Содержание учебного материала, лабораторные работы и практические занятия, самостоятельная работа обучающихся</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
                <w:bCs/>
                <w:szCs w:val="28"/>
              </w:rPr>
            </w:pPr>
            <w:r w:rsidRPr="00406356">
              <w:rPr>
                <w:rFonts w:eastAsia="Calibri"/>
                <w:b/>
                <w:bCs/>
                <w:szCs w:val="28"/>
              </w:rPr>
              <w:t>Объем часов</w:t>
            </w:r>
          </w:p>
        </w:tc>
        <w:tc>
          <w:tcPr>
            <w:tcW w:w="145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
                <w:bCs/>
                <w:szCs w:val="28"/>
              </w:rPr>
            </w:pPr>
            <w:r w:rsidRPr="00406356">
              <w:rPr>
                <w:rFonts w:eastAsia="Calibri"/>
                <w:b/>
                <w:bCs/>
                <w:szCs w:val="28"/>
              </w:rPr>
              <w:t>Уровень освоения</w:t>
            </w:r>
          </w:p>
        </w:tc>
      </w:tr>
      <w:tr w:rsidR="00406356" w:rsidRPr="00406356" w:rsidTr="00406356">
        <w:tc>
          <w:tcPr>
            <w:tcW w:w="3104" w:type="dxa"/>
            <w:gridSpan w:val="2"/>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i/>
                <w:szCs w:val="28"/>
              </w:rPr>
            </w:pPr>
            <w:r w:rsidRPr="00406356">
              <w:rPr>
                <w:i/>
                <w:szCs w:val="28"/>
              </w:rPr>
              <w:t>1</w:t>
            </w:r>
          </w:p>
        </w:tc>
        <w:tc>
          <w:tcPr>
            <w:tcW w:w="9762" w:type="dxa"/>
            <w:gridSpan w:val="2"/>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bCs/>
                <w:i/>
                <w:szCs w:val="28"/>
              </w:rPr>
            </w:pPr>
            <w:r w:rsidRPr="00406356">
              <w:rPr>
                <w:bCs/>
                <w:i/>
                <w:szCs w:val="28"/>
              </w:rPr>
              <w:t>2</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i/>
                <w:szCs w:val="28"/>
              </w:rPr>
            </w:pPr>
            <w:r w:rsidRPr="00406356">
              <w:rPr>
                <w:rFonts w:eastAsia="Calibri"/>
                <w:bCs/>
                <w:i/>
                <w:szCs w:val="28"/>
              </w:rPr>
              <w:t>3</w:t>
            </w:r>
          </w:p>
        </w:tc>
        <w:tc>
          <w:tcPr>
            <w:tcW w:w="145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i/>
                <w:szCs w:val="28"/>
              </w:rPr>
            </w:pPr>
            <w:r w:rsidRPr="00406356">
              <w:rPr>
                <w:rFonts w:eastAsia="Calibri"/>
                <w:bCs/>
                <w:i/>
                <w:szCs w:val="28"/>
              </w:rPr>
              <w:t>4</w:t>
            </w:r>
          </w:p>
        </w:tc>
      </w:tr>
      <w:tr w:rsidR="00406356" w:rsidRPr="00406356" w:rsidTr="00406356">
        <w:trPr>
          <w:trHeight w:val="453"/>
        </w:trPr>
        <w:tc>
          <w:tcPr>
            <w:tcW w:w="12866" w:type="dxa"/>
            <w:gridSpan w:val="4"/>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rPr>
                <w:rFonts w:eastAsia="Calibri"/>
                <w:b/>
                <w:bCs/>
                <w:i/>
                <w:szCs w:val="28"/>
              </w:rPr>
            </w:pPr>
            <w:r w:rsidRPr="00406356">
              <w:rPr>
                <w:rFonts w:eastAsia="Calibri"/>
                <w:b/>
                <w:bCs/>
                <w:i/>
                <w:szCs w:val="28"/>
              </w:rPr>
              <w:t>МДК.03.01. Слесарное дело и технические измерения</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jc w:val="center"/>
              <w:rPr>
                <w:b/>
                <w:szCs w:val="28"/>
              </w:rPr>
            </w:pPr>
            <w:r w:rsidRPr="00406356">
              <w:rPr>
                <w:b/>
                <w:szCs w:val="28"/>
              </w:rPr>
              <w:t>99</w:t>
            </w:r>
          </w:p>
        </w:tc>
        <w:tc>
          <w:tcPr>
            <w:tcW w:w="1452" w:type="dxa"/>
            <w:tcBorders>
              <w:top w:val="single" w:sz="4" w:space="0" w:color="auto"/>
              <w:left w:val="single" w:sz="4" w:space="0" w:color="auto"/>
              <w:bottom w:val="single" w:sz="4" w:space="0" w:color="auto"/>
              <w:right w:val="single" w:sz="4" w:space="0" w:color="auto"/>
            </w:tcBorders>
          </w:tcPr>
          <w:p w:rsidR="00406356" w:rsidRPr="00406356" w:rsidRDefault="00406356" w:rsidP="00406356">
            <w:pPr>
              <w:jc w:val="both"/>
              <w:rPr>
                <w:szCs w:val="28"/>
              </w:rPr>
            </w:pPr>
          </w:p>
        </w:tc>
      </w:tr>
      <w:tr w:rsidR="00406356" w:rsidRPr="00406356" w:rsidTr="00406356">
        <w:trPr>
          <w:trHeight w:val="240"/>
        </w:trPr>
        <w:tc>
          <w:tcPr>
            <w:tcW w:w="3104" w:type="dxa"/>
            <w:gridSpan w:val="2"/>
            <w:vMerge w:val="restart"/>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
                <w:bCs/>
                <w:szCs w:val="28"/>
              </w:rPr>
            </w:pPr>
            <w:r w:rsidRPr="00406356">
              <w:rPr>
                <w:rFonts w:eastAsia="Calibri"/>
                <w:b/>
                <w:bCs/>
                <w:szCs w:val="28"/>
              </w:rPr>
              <w:t>Тема 1.1 Разметка, рубка и резка металла.</w:t>
            </w:r>
          </w:p>
        </w:tc>
        <w:tc>
          <w:tcPr>
            <w:tcW w:w="9762" w:type="dxa"/>
            <w:gridSpan w:val="2"/>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szCs w:val="28"/>
              </w:rPr>
            </w:pPr>
            <w:r w:rsidRPr="00406356">
              <w:rPr>
                <w:rFonts w:eastAsia="Calibri"/>
                <w:b/>
                <w:bCs/>
                <w:szCs w:val="28"/>
              </w:rPr>
              <w:t>Содержание учебного материала:</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b/>
                <w:szCs w:val="28"/>
              </w:rPr>
            </w:pPr>
            <w:r w:rsidRPr="00406356">
              <w:rPr>
                <w:b/>
                <w:szCs w:val="28"/>
              </w:rPr>
              <w:t>18</w:t>
            </w:r>
          </w:p>
        </w:tc>
        <w:tc>
          <w:tcPr>
            <w:tcW w:w="1452" w:type="dxa"/>
            <w:tcBorders>
              <w:top w:val="single" w:sz="4" w:space="0" w:color="auto"/>
              <w:left w:val="single" w:sz="4" w:space="0" w:color="auto"/>
              <w:bottom w:val="single" w:sz="4" w:space="0" w:color="auto"/>
              <w:right w:val="single" w:sz="4" w:space="0" w:color="auto"/>
            </w:tcBorders>
          </w:tcPr>
          <w:p w:rsidR="00406356" w:rsidRPr="00406356" w:rsidRDefault="00406356" w:rsidP="00406356">
            <w:pPr>
              <w:spacing w:line="276" w:lineRule="auto"/>
              <w:jc w:val="center"/>
              <w:rPr>
                <w:szCs w:val="28"/>
              </w:rPr>
            </w:pPr>
          </w:p>
        </w:tc>
      </w:tr>
      <w:tr w:rsidR="00406356" w:rsidRPr="00406356" w:rsidTr="00406356">
        <w:trPr>
          <w:trHeight w:val="25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rFonts w:eastAsia="Calibri"/>
                <w:b/>
                <w:bCs/>
                <w:szCs w:val="28"/>
              </w:rPr>
            </w:pPr>
          </w:p>
        </w:tc>
        <w:tc>
          <w:tcPr>
            <w:tcW w:w="719"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szCs w:val="28"/>
              </w:rPr>
            </w:pPr>
            <w:r w:rsidRPr="00406356">
              <w:rPr>
                <w:rFonts w:eastAsia="Calibri"/>
                <w:bCs/>
                <w:szCs w:val="28"/>
              </w:rPr>
              <w:t>1.2.1.</w:t>
            </w:r>
          </w:p>
        </w:tc>
        <w:tc>
          <w:tcPr>
            <w:tcW w:w="904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
                <w:bCs/>
                <w:szCs w:val="28"/>
              </w:rPr>
            </w:pPr>
            <w:r w:rsidRPr="00406356">
              <w:rPr>
                <w:rFonts w:eastAsia="Calibri"/>
                <w:bCs/>
                <w:szCs w:val="28"/>
              </w:rPr>
              <w:t>Разметка и её назначения.</w:t>
            </w:r>
          </w:p>
        </w:tc>
        <w:tc>
          <w:tcPr>
            <w:tcW w:w="1276" w:type="dxa"/>
            <w:vMerge w:val="restart"/>
            <w:tcBorders>
              <w:top w:val="single" w:sz="4" w:space="0" w:color="auto"/>
              <w:left w:val="single" w:sz="4" w:space="0" w:color="auto"/>
              <w:bottom w:val="single" w:sz="4" w:space="0" w:color="auto"/>
              <w:right w:val="single" w:sz="4" w:space="0" w:color="auto"/>
            </w:tcBorders>
          </w:tcPr>
          <w:p w:rsidR="00406356" w:rsidRPr="00406356" w:rsidRDefault="00406356" w:rsidP="00406356">
            <w:pPr>
              <w:spacing w:line="276" w:lineRule="auto"/>
              <w:jc w:val="center"/>
              <w:rPr>
                <w:szCs w:val="28"/>
              </w:rPr>
            </w:pPr>
            <w:r w:rsidRPr="00406356">
              <w:rPr>
                <w:szCs w:val="28"/>
              </w:rPr>
              <w:t>1</w:t>
            </w:r>
          </w:p>
          <w:p w:rsidR="00406356" w:rsidRPr="00406356" w:rsidRDefault="00406356" w:rsidP="00406356">
            <w:pPr>
              <w:spacing w:line="276" w:lineRule="auto"/>
              <w:jc w:val="center"/>
              <w:rPr>
                <w:szCs w:val="28"/>
              </w:rPr>
            </w:pPr>
          </w:p>
        </w:tc>
        <w:tc>
          <w:tcPr>
            <w:tcW w:w="145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2</w:t>
            </w:r>
          </w:p>
        </w:tc>
      </w:tr>
      <w:tr w:rsidR="00406356" w:rsidRPr="00406356" w:rsidTr="00406356">
        <w:trPr>
          <w:trHeight w:val="240"/>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rFonts w:eastAsia="Calibri"/>
                <w:b/>
                <w:bCs/>
                <w:szCs w:val="28"/>
              </w:rPr>
            </w:pPr>
          </w:p>
        </w:tc>
        <w:tc>
          <w:tcPr>
            <w:tcW w:w="719"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szCs w:val="28"/>
              </w:rPr>
            </w:pPr>
            <w:r w:rsidRPr="00406356">
              <w:rPr>
                <w:rFonts w:eastAsia="Calibri"/>
                <w:bCs/>
                <w:szCs w:val="28"/>
              </w:rPr>
              <w:t>1.2.2.</w:t>
            </w:r>
          </w:p>
        </w:tc>
        <w:tc>
          <w:tcPr>
            <w:tcW w:w="904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Cs/>
                <w:szCs w:val="28"/>
              </w:rPr>
            </w:pPr>
            <w:r w:rsidRPr="00406356">
              <w:rPr>
                <w:rFonts w:eastAsia="Calibri"/>
                <w:bCs/>
                <w:szCs w:val="28"/>
              </w:rPr>
              <w:t>Основные этапы разметки.</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szCs w:val="28"/>
              </w:rPr>
            </w:pPr>
          </w:p>
        </w:tc>
        <w:tc>
          <w:tcPr>
            <w:tcW w:w="145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2</w:t>
            </w:r>
          </w:p>
        </w:tc>
      </w:tr>
      <w:tr w:rsidR="00406356" w:rsidRPr="00406356" w:rsidTr="00406356">
        <w:trPr>
          <w:trHeight w:val="19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rFonts w:eastAsia="Calibri"/>
                <w:b/>
                <w:bCs/>
                <w:szCs w:val="28"/>
              </w:rPr>
            </w:pPr>
          </w:p>
        </w:tc>
        <w:tc>
          <w:tcPr>
            <w:tcW w:w="719"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szCs w:val="28"/>
              </w:rPr>
            </w:pPr>
            <w:r w:rsidRPr="00406356">
              <w:rPr>
                <w:rFonts w:eastAsia="Calibri"/>
                <w:bCs/>
                <w:szCs w:val="28"/>
              </w:rPr>
              <w:t>1.2.3.</w:t>
            </w:r>
          </w:p>
        </w:tc>
        <w:tc>
          <w:tcPr>
            <w:tcW w:w="904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Cs/>
                <w:szCs w:val="28"/>
              </w:rPr>
            </w:pPr>
            <w:r w:rsidRPr="00406356">
              <w:rPr>
                <w:rFonts w:eastAsia="Calibri"/>
                <w:bCs/>
                <w:szCs w:val="28"/>
              </w:rPr>
              <w:t>Рубка металла и её приёмы.</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1</w:t>
            </w:r>
          </w:p>
        </w:tc>
        <w:tc>
          <w:tcPr>
            <w:tcW w:w="145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2</w:t>
            </w:r>
          </w:p>
        </w:tc>
      </w:tr>
      <w:tr w:rsidR="00406356" w:rsidRPr="00406356" w:rsidTr="00406356">
        <w:trPr>
          <w:trHeight w:val="240"/>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rFonts w:eastAsia="Calibri"/>
                <w:b/>
                <w:bCs/>
                <w:szCs w:val="28"/>
              </w:rPr>
            </w:pPr>
          </w:p>
        </w:tc>
        <w:tc>
          <w:tcPr>
            <w:tcW w:w="719"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szCs w:val="28"/>
              </w:rPr>
            </w:pPr>
            <w:r w:rsidRPr="00406356">
              <w:rPr>
                <w:rFonts w:eastAsia="Calibri"/>
                <w:bCs/>
                <w:szCs w:val="28"/>
              </w:rPr>
              <w:t>1.2.4.</w:t>
            </w:r>
          </w:p>
        </w:tc>
        <w:tc>
          <w:tcPr>
            <w:tcW w:w="904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Cs/>
                <w:szCs w:val="28"/>
              </w:rPr>
            </w:pPr>
            <w:r w:rsidRPr="00406356">
              <w:rPr>
                <w:rFonts w:eastAsia="Calibri"/>
                <w:bCs/>
                <w:szCs w:val="28"/>
              </w:rPr>
              <w:t>Понятие о резке металла.</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1</w:t>
            </w:r>
          </w:p>
        </w:tc>
        <w:tc>
          <w:tcPr>
            <w:tcW w:w="145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2</w:t>
            </w:r>
          </w:p>
        </w:tc>
      </w:tr>
      <w:tr w:rsidR="00406356" w:rsidRPr="00406356" w:rsidTr="00406356">
        <w:trPr>
          <w:trHeight w:val="22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rFonts w:eastAsia="Calibri"/>
                <w:b/>
                <w:bCs/>
                <w:szCs w:val="28"/>
              </w:rPr>
            </w:pPr>
          </w:p>
        </w:tc>
        <w:tc>
          <w:tcPr>
            <w:tcW w:w="719"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szCs w:val="28"/>
              </w:rPr>
            </w:pPr>
            <w:r w:rsidRPr="00406356">
              <w:rPr>
                <w:rFonts w:eastAsia="Calibri"/>
                <w:bCs/>
                <w:szCs w:val="28"/>
              </w:rPr>
              <w:t>1.2.5.</w:t>
            </w:r>
          </w:p>
        </w:tc>
        <w:tc>
          <w:tcPr>
            <w:tcW w:w="904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Cs/>
                <w:szCs w:val="28"/>
              </w:rPr>
            </w:pPr>
            <w:r w:rsidRPr="00406356">
              <w:rPr>
                <w:rFonts w:eastAsia="Calibri"/>
                <w:bCs/>
                <w:szCs w:val="28"/>
              </w:rPr>
              <w:t>Приёмы резки ножовкой различных заготовок.</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1</w:t>
            </w:r>
          </w:p>
        </w:tc>
        <w:tc>
          <w:tcPr>
            <w:tcW w:w="145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2</w:t>
            </w:r>
          </w:p>
        </w:tc>
      </w:tr>
      <w:tr w:rsidR="00406356" w:rsidRPr="00406356" w:rsidTr="00406356">
        <w:trPr>
          <w:trHeight w:val="23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rFonts w:eastAsia="Calibri"/>
                <w:b/>
                <w:bCs/>
                <w:szCs w:val="28"/>
              </w:rPr>
            </w:pPr>
          </w:p>
        </w:tc>
        <w:tc>
          <w:tcPr>
            <w:tcW w:w="719"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szCs w:val="28"/>
              </w:rPr>
            </w:pPr>
            <w:r w:rsidRPr="00406356">
              <w:rPr>
                <w:rFonts w:eastAsia="Calibri"/>
                <w:bCs/>
                <w:szCs w:val="28"/>
              </w:rPr>
              <w:t>1.2.6.</w:t>
            </w:r>
          </w:p>
        </w:tc>
        <w:tc>
          <w:tcPr>
            <w:tcW w:w="904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Cs/>
                <w:szCs w:val="28"/>
              </w:rPr>
            </w:pPr>
            <w:r w:rsidRPr="00406356">
              <w:rPr>
                <w:rFonts w:eastAsia="Calibri"/>
                <w:bCs/>
                <w:szCs w:val="28"/>
              </w:rPr>
              <w:t>Резка металла труборезом и ножницами.</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1</w:t>
            </w:r>
          </w:p>
        </w:tc>
        <w:tc>
          <w:tcPr>
            <w:tcW w:w="145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2</w:t>
            </w:r>
          </w:p>
        </w:tc>
      </w:tr>
      <w:tr w:rsidR="00406356" w:rsidRPr="00406356" w:rsidTr="00406356">
        <w:trPr>
          <w:trHeight w:val="23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rFonts w:eastAsia="Calibri"/>
                <w:b/>
                <w:bCs/>
                <w:szCs w:val="28"/>
              </w:rPr>
            </w:pPr>
          </w:p>
        </w:tc>
        <w:tc>
          <w:tcPr>
            <w:tcW w:w="719"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szCs w:val="28"/>
              </w:rPr>
            </w:pPr>
            <w:r w:rsidRPr="00406356">
              <w:rPr>
                <w:rFonts w:eastAsia="Calibri"/>
                <w:bCs/>
                <w:szCs w:val="28"/>
              </w:rPr>
              <w:t>1.2.7.</w:t>
            </w:r>
          </w:p>
        </w:tc>
        <w:tc>
          <w:tcPr>
            <w:tcW w:w="904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Cs/>
                <w:szCs w:val="28"/>
              </w:rPr>
            </w:pPr>
            <w:r w:rsidRPr="00406356">
              <w:rPr>
                <w:rFonts w:eastAsia="Calibri"/>
                <w:b/>
                <w:bCs/>
                <w:szCs w:val="28"/>
              </w:rPr>
              <w:t>Практическое занятие № 1</w:t>
            </w:r>
            <w:r w:rsidRPr="00406356">
              <w:rPr>
                <w:rFonts w:eastAsia="Calibri"/>
                <w:bCs/>
                <w:szCs w:val="28"/>
              </w:rPr>
              <w:t xml:space="preserve"> «Разметка и резка металла»</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10</w:t>
            </w:r>
          </w:p>
        </w:tc>
        <w:tc>
          <w:tcPr>
            <w:tcW w:w="145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3</w:t>
            </w:r>
          </w:p>
        </w:tc>
      </w:tr>
      <w:tr w:rsidR="00406356" w:rsidRPr="00406356" w:rsidTr="00406356">
        <w:trPr>
          <w:trHeight w:val="235"/>
        </w:trPr>
        <w:tc>
          <w:tcPr>
            <w:tcW w:w="12866" w:type="dxa"/>
            <w:gridSpan w:val="4"/>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b/>
                <w:szCs w:val="28"/>
              </w:rPr>
            </w:pPr>
            <w:r w:rsidRPr="00406356">
              <w:rPr>
                <w:b/>
                <w:szCs w:val="28"/>
              </w:rPr>
              <w:t>Самостоятельная работа при изучении темы 1.2.</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b/>
                <w:szCs w:val="28"/>
              </w:rPr>
            </w:pPr>
            <w:r w:rsidRPr="00406356">
              <w:rPr>
                <w:b/>
                <w:szCs w:val="28"/>
              </w:rPr>
              <w:t>2</w:t>
            </w:r>
          </w:p>
        </w:tc>
        <w:tc>
          <w:tcPr>
            <w:tcW w:w="1452" w:type="dxa"/>
            <w:vMerge w:val="restart"/>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3</w:t>
            </w:r>
          </w:p>
        </w:tc>
      </w:tr>
      <w:tr w:rsidR="00406356" w:rsidRPr="00406356" w:rsidTr="00406356">
        <w:trPr>
          <w:trHeight w:val="235"/>
        </w:trPr>
        <w:tc>
          <w:tcPr>
            <w:tcW w:w="14142" w:type="dxa"/>
            <w:gridSpan w:val="5"/>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rPr>
                <w:szCs w:val="28"/>
              </w:rPr>
            </w:pPr>
            <w:r w:rsidRPr="00406356">
              <w:rPr>
                <w:b/>
                <w:i/>
                <w:szCs w:val="28"/>
              </w:rPr>
              <w:t>Тематика самостоятельной работы:</w:t>
            </w:r>
          </w:p>
        </w:tc>
        <w:tc>
          <w:tcPr>
            <w:tcW w:w="1452"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szCs w:val="28"/>
              </w:rPr>
            </w:pPr>
          </w:p>
        </w:tc>
      </w:tr>
      <w:tr w:rsidR="00406356" w:rsidRPr="00406356" w:rsidTr="00406356">
        <w:trPr>
          <w:trHeight w:val="235"/>
        </w:trPr>
        <w:tc>
          <w:tcPr>
            <w:tcW w:w="99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szCs w:val="28"/>
              </w:rPr>
            </w:pPr>
            <w:r w:rsidRPr="00406356">
              <w:rPr>
                <w:rFonts w:eastAsia="Calibri"/>
                <w:bCs/>
                <w:szCs w:val="28"/>
              </w:rPr>
              <w:t>1.2.2.1</w:t>
            </w:r>
          </w:p>
        </w:tc>
        <w:tc>
          <w:tcPr>
            <w:tcW w:w="11873" w:type="dxa"/>
            <w:gridSpan w:val="3"/>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Cs/>
                <w:szCs w:val="28"/>
              </w:rPr>
            </w:pPr>
            <w:r w:rsidRPr="00406356">
              <w:rPr>
                <w:rFonts w:eastAsia="Calibri"/>
                <w:bCs/>
                <w:szCs w:val="28"/>
              </w:rPr>
              <w:t>Виды брака при разметке (составление конспекта).</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2</w:t>
            </w:r>
          </w:p>
        </w:tc>
        <w:tc>
          <w:tcPr>
            <w:tcW w:w="1452"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szCs w:val="28"/>
              </w:rPr>
            </w:pPr>
          </w:p>
        </w:tc>
      </w:tr>
      <w:tr w:rsidR="00406356" w:rsidRPr="00406356" w:rsidTr="00406356">
        <w:trPr>
          <w:trHeight w:val="220"/>
        </w:trPr>
        <w:tc>
          <w:tcPr>
            <w:tcW w:w="3104" w:type="dxa"/>
            <w:gridSpan w:val="2"/>
            <w:vMerge w:val="restart"/>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
                <w:bCs/>
                <w:szCs w:val="28"/>
              </w:rPr>
            </w:pPr>
            <w:r w:rsidRPr="00406356">
              <w:rPr>
                <w:rFonts w:eastAsia="Calibri"/>
                <w:b/>
                <w:bCs/>
                <w:szCs w:val="28"/>
              </w:rPr>
              <w:t xml:space="preserve">Тема 1.2 </w:t>
            </w:r>
          </w:p>
          <w:p w:rsidR="00406356" w:rsidRPr="00406356" w:rsidRDefault="00406356" w:rsidP="00406356">
            <w:pPr>
              <w:spacing w:line="276" w:lineRule="auto"/>
              <w:jc w:val="both"/>
              <w:rPr>
                <w:rFonts w:eastAsia="Calibri"/>
                <w:b/>
                <w:bCs/>
                <w:szCs w:val="28"/>
              </w:rPr>
            </w:pPr>
            <w:r w:rsidRPr="00406356">
              <w:rPr>
                <w:rFonts w:eastAsia="Calibri"/>
                <w:b/>
                <w:bCs/>
                <w:szCs w:val="28"/>
              </w:rPr>
              <w:t>Правка и гибка.</w:t>
            </w:r>
          </w:p>
        </w:tc>
        <w:tc>
          <w:tcPr>
            <w:tcW w:w="9762" w:type="dxa"/>
            <w:gridSpan w:val="2"/>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szCs w:val="28"/>
              </w:rPr>
            </w:pPr>
            <w:r w:rsidRPr="00406356">
              <w:rPr>
                <w:rFonts w:eastAsia="Calibri"/>
                <w:b/>
                <w:bCs/>
                <w:szCs w:val="28"/>
              </w:rPr>
              <w:t>Содержание учебного материала:</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b/>
                <w:szCs w:val="28"/>
              </w:rPr>
            </w:pPr>
            <w:r w:rsidRPr="00406356">
              <w:rPr>
                <w:b/>
                <w:szCs w:val="28"/>
              </w:rPr>
              <w:t>4</w:t>
            </w:r>
          </w:p>
        </w:tc>
        <w:tc>
          <w:tcPr>
            <w:tcW w:w="1452"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szCs w:val="28"/>
              </w:rPr>
            </w:pPr>
          </w:p>
        </w:tc>
      </w:tr>
      <w:tr w:rsidR="00406356" w:rsidRPr="00406356" w:rsidTr="00406356">
        <w:trPr>
          <w:trHeight w:val="240"/>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rFonts w:eastAsia="Calibri"/>
                <w:b/>
                <w:bCs/>
                <w:szCs w:val="28"/>
              </w:rPr>
            </w:pPr>
          </w:p>
        </w:tc>
        <w:tc>
          <w:tcPr>
            <w:tcW w:w="719"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szCs w:val="28"/>
              </w:rPr>
            </w:pPr>
            <w:r w:rsidRPr="00406356">
              <w:rPr>
                <w:rFonts w:eastAsia="Calibri"/>
                <w:bCs/>
                <w:szCs w:val="28"/>
              </w:rPr>
              <w:t>1.3.1.</w:t>
            </w:r>
          </w:p>
        </w:tc>
        <w:tc>
          <w:tcPr>
            <w:tcW w:w="904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Cs/>
                <w:szCs w:val="28"/>
              </w:rPr>
            </w:pPr>
            <w:r w:rsidRPr="00406356">
              <w:rPr>
                <w:rFonts w:eastAsia="Calibri"/>
                <w:bCs/>
                <w:szCs w:val="28"/>
              </w:rPr>
              <w:t>Назначение правки металла. Виды правки металла.</w:t>
            </w:r>
          </w:p>
        </w:tc>
        <w:tc>
          <w:tcPr>
            <w:tcW w:w="1276" w:type="dxa"/>
            <w:vMerge w:val="restart"/>
            <w:tcBorders>
              <w:top w:val="single" w:sz="4" w:space="0" w:color="auto"/>
              <w:left w:val="single" w:sz="4" w:space="0" w:color="auto"/>
              <w:bottom w:val="single" w:sz="4" w:space="0" w:color="auto"/>
              <w:right w:val="single" w:sz="4" w:space="0" w:color="auto"/>
            </w:tcBorders>
          </w:tcPr>
          <w:p w:rsidR="00406356" w:rsidRPr="00406356" w:rsidRDefault="00406356" w:rsidP="00406356">
            <w:pPr>
              <w:spacing w:line="276" w:lineRule="auto"/>
              <w:jc w:val="center"/>
              <w:rPr>
                <w:szCs w:val="28"/>
              </w:rPr>
            </w:pPr>
            <w:r w:rsidRPr="00406356">
              <w:rPr>
                <w:szCs w:val="28"/>
              </w:rPr>
              <w:t>4</w:t>
            </w:r>
          </w:p>
          <w:p w:rsidR="00406356" w:rsidRPr="00406356" w:rsidRDefault="00406356" w:rsidP="00406356">
            <w:pPr>
              <w:spacing w:line="276" w:lineRule="auto"/>
              <w:jc w:val="center"/>
              <w:rPr>
                <w:szCs w:val="28"/>
              </w:rPr>
            </w:pPr>
          </w:p>
        </w:tc>
        <w:tc>
          <w:tcPr>
            <w:tcW w:w="145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2</w:t>
            </w:r>
          </w:p>
        </w:tc>
      </w:tr>
      <w:tr w:rsidR="00406356" w:rsidRPr="00406356" w:rsidTr="00406356">
        <w:trPr>
          <w:trHeight w:val="20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rFonts w:eastAsia="Calibri"/>
                <w:b/>
                <w:bCs/>
                <w:szCs w:val="28"/>
              </w:rPr>
            </w:pPr>
          </w:p>
        </w:tc>
        <w:tc>
          <w:tcPr>
            <w:tcW w:w="719"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szCs w:val="28"/>
              </w:rPr>
            </w:pPr>
            <w:r w:rsidRPr="00406356">
              <w:rPr>
                <w:rFonts w:eastAsia="Calibri"/>
                <w:bCs/>
                <w:szCs w:val="28"/>
              </w:rPr>
              <w:t>1.3.2.</w:t>
            </w:r>
          </w:p>
        </w:tc>
        <w:tc>
          <w:tcPr>
            <w:tcW w:w="904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Cs/>
                <w:szCs w:val="28"/>
              </w:rPr>
            </w:pPr>
            <w:r w:rsidRPr="00406356">
              <w:rPr>
                <w:rFonts w:eastAsia="Calibri"/>
                <w:bCs/>
                <w:szCs w:val="28"/>
              </w:rPr>
              <w:t>Назначение гибки металла. Гибка и развальцовка труб.</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szCs w:val="28"/>
              </w:rPr>
            </w:pPr>
          </w:p>
        </w:tc>
        <w:tc>
          <w:tcPr>
            <w:tcW w:w="145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2</w:t>
            </w:r>
          </w:p>
        </w:tc>
      </w:tr>
      <w:tr w:rsidR="00406356" w:rsidRPr="00406356" w:rsidTr="00406356">
        <w:trPr>
          <w:trHeight w:val="20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rFonts w:eastAsia="Calibri"/>
                <w:b/>
                <w:bCs/>
                <w:szCs w:val="28"/>
              </w:rPr>
            </w:pPr>
          </w:p>
        </w:tc>
        <w:tc>
          <w:tcPr>
            <w:tcW w:w="719"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szCs w:val="28"/>
              </w:rPr>
            </w:pPr>
            <w:r w:rsidRPr="00406356">
              <w:rPr>
                <w:rFonts w:eastAsia="Calibri"/>
                <w:bCs/>
                <w:szCs w:val="28"/>
              </w:rPr>
              <w:t>1.3.3.</w:t>
            </w:r>
          </w:p>
        </w:tc>
        <w:tc>
          <w:tcPr>
            <w:tcW w:w="904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Cs/>
                <w:szCs w:val="28"/>
              </w:rPr>
            </w:pPr>
            <w:r w:rsidRPr="00406356">
              <w:rPr>
                <w:rFonts w:eastAsia="Calibri"/>
                <w:b/>
                <w:bCs/>
                <w:szCs w:val="28"/>
              </w:rPr>
              <w:t>Практическое занятие № 2</w:t>
            </w:r>
            <w:r w:rsidRPr="00406356">
              <w:rPr>
                <w:rFonts w:eastAsia="Calibri"/>
                <w:bCs/>
                <w:szCs w:val="28"/>
              </w:rPr>
              <w:t xml:space="preserve"> « Правка и гибка металла»</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10</w:t>
            </w:r>
          </w:p>
        </w:tc>
        <w:tc>
          <w:tcPr>
            <w:tcW w:w="145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3</w:t>
            </w:r>
          </w:p>
        </w:tc>
      </w:tr>
      <w:tr w:rsidR="00406356" w:rsidRPr="00406356" w:rsidTr="00406356">
        <w:trPr>
          <w:trHeight w:val="205"/>
        </w:trPr>
        <w:tc>
          <w:tcPr>
            <w:tcW w:w="12866" w:type="dxa"/>
            <w:gridSpan w:val="4"/>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b/>
                <w:szCs w:val="28"/>
              </w:rPr>
            </w:pPr>
            <w:r w:rsidRPr="00406356">
              <w:rPr>
                <w:b/>
                <w:szCs w:val="28"/>
              </w:rPr>
              <w:t>Самостоятельная работа при изучении темы 1.3.</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b/>
                <w:szCs w:val="28"/>
              </w:rPr>
            </w:pPr>
            <w:r w:rsidRPr="00406356">
              <w:rPr>
                <w:b/>
                <w:szCs w:val="28"/>
              </w:rPr>
              <w:t>2</w:t>
            </w:r>
          </w:p>
        </w:tc>
        <w:tc>
          <w:tcPr>
            <w:tcW w:w="1452" w:type="dxa"/>
            <w:vMerge w:val="restart"/>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3</w:t>
            </w:r>
          </w:p>
        </w:tc>
      </w:tr>
      <w:tr w:rsidR="00406356" w:rsidRPr="00406356" w:rsidTr="00406356">
        <w:trPr>
          <w:trHeight w:val="205"/>
        </w:trPr>
        <w:tc>
          <w:tcPr>
            <w:tcW w:w="14142" w:type="dxa"/>
            <w:gridSpan w:val="5"/>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rPr>
                <w:szCs w:val="28"/>
              </w:rPr>
            </w:pPr>
            <w:r w:rsidRPr="00406356">
              <w:rPr>
                <w:b/>
                <w:i/>
                <w:szCs w:val="28"/>
              </w:rPr>
              <w:t>Тематика самостоятельной работы:</w:t>
            </w:r>
          </w:p>
        </w:tc>
        <w:tc>
          <w:tcPr>
            <w:tcW w:w="1452"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szCs w:val="28"/>
              </w:rPr>
            </w:pPr>
          </w:p>
        </w:tc>
      </w:tr>
      <w:tr w:rsidR="00406356" w:rsidRPr="00406356" w:rsidTr="00406356">
        <w:trPr>
          <w:trHeight w:val="205"/>
        </w:trPr>
        <w:tc>
          <w:tcPr>
            <w:tcW w:w="99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szCs w:val="28"/>
              </w:rPr>
            </w:pPr>
            <w:r w:rsidRPr="00406356">
              <w:rPr>
                <w:rFonts w:eastAsia="Calibri"/>
                <w:bCs/>
                <w:szCs w:val="28"/>
              </w:rPr>
              <w:t>1.3.2.1</w:t>
            </w:r>
          </w:p>
        </w:tc>
        <w:tc>
          <w:tcPr>
            <w:tcW w:w="11873" w:type="dxa"/>
            <w:gridSpan w:val="3"/>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Cs/>
                <w:szCs w:val="28"/>
              </w:rPr>
            </w:pPr>
            <w:r w:rsidRPr="00406356">
              <w:rPr>
                <w:rFonts w:eastAsia="Calibri"/>
                <w:bCs/>
                <w:szCs w:val="28"/>
              </w:rPr>
              <w:t>Гибка труб из цветного металла (составить памятку).</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1</w:t>
            </w:r>
          </w:p>
        </w:tc>
        <w:tc>
          <w:tcPr>
            <w:tcW w:w="1452"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szCs w:val="28"/>
              </w:rPr>
            </w:pPr>
          </w:p>
        </w:tc>
      </w:tr>
      <w:tr w:rsidR="00406356" w:rsidRPr="00406356" w:rsidTr="00406356">
        <w:trPr>
          <w:trHeight w:val="175"/>
        </w:trPr>
        <w:tc>
          <w:tcPr>
            <w:tcW w:w="3104" w:type="dxa"/>
            <w:gridSpan w:val="2"/>
            <w:vMerge w:val="restart"/>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
                <w:bCs/>
                <w:szCs w:val="28"/>
              </w:rPr>
            </w:pPr>
            <w:r w:rsidRPr="00406356">
              <w:rPr>
                <w:rFonts w:eastAsia="Calibri"/>
                <w:b/>
                <w:bCs/>
                <w:szCs w:val="28"/>
              </w:rPr>
              <w:t>Тема 1.3</w:t>
            </w:r>
          </w:p>
          <w:p w:rsidR="00406356" w:rsidRPr="00406356" w:rsidRDefault="00406356" w:rsidP="00406356">
            <w:pPr>
              <w:spacing w:line="276" w:lineRule="auto"/>
              <w:jc w:val="both"/>
              <w:rPr>
                <w:rFonts w:eastAsia="Calibri"/>
                <w:b/>
                <w:bCs/>
                <w:szCs w:val="28"/>
              </w:rPr>
            </w:pPr>
            <w:r w:rsidRPr="00406356">
              <w:rPr>
                <w:rFonts w:eastAsia="Calibri"/>
                <w:b/>
                <w:bCs/>
                <w:szCs w:val="28"/>
              </w:rPr>
              <w:t>Опиливание, притирка и доводка.</w:t>
            </w:r>
          </w:p>
        </w:tc>
        <w:tc>
          <w:tcPr>
            <w:tcW w:w="9762" w:type="dxa"/>
            <w:gridSpan w:val="2"/>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szCs w:val="28"/>
              </w:rPr>
            </w:pPr>
            <w:r w:rsidRPr="00406356">
              <w:rPr>
                <w:rFonts w:eastAsia="Calibri"/>
                <w:b/>
                <w:bCs/>
                <w:szCs w:val="28"/>
              </w:rPr>
              <w:t>Содержание учебного материала:</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b/>
                <w:szCs w:val="28"/>
              </w:rPr>
            </w:pPr>
            <w:r w:rsidRPr="00406356">
              <w:rPr>
                <w:b/>
                <w:szCs w:val="28"/>
              </w:rPr>
              <w:t>10</w:t>
            </w:r>
          </w:p>
        </w:tc>
        <w:tc>
          <w:tcPr>
            <w:tcW w:w="1452"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szCs w:val="28"/>
              </w:rPr>
            </w:pPr>
          </w:p>
        </w:tc>
      </w:tr>
      <w:tr w:rsidR="00406356" w:rsidRPr="00406356" w:rsidTr="00406356">
        <w:trPr>
          <w:trHeight w:val="270"/>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rFonts w:eastAsia="Calibri"/>
                <w:b/>
                <w:bCs/>
                <w:szCs w:val="28"/>
              </w:rPr>
            </w:pPr>
          </w:p>
        </w:tc>
        <w:tc>
          <w:tcPr>
            <w:tcW w:w="719"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szCs w:val="28"/>
              </w:rPr>
            </w:pPr>
            <w:r w:rsidRPr="00406356">
              <w:rPr>
                <w:rFonts w:eastAsia="Calibri"/>
                <w:bCs/>
                <w:szCs w:val="28"/>
              </w:rPr>
              <w:t>1.4.1.</w:t>
            </w:r>
          </w:p>
        </w:tc>
        <w:tc>
          <w:tcPr>
            <w:tcW w:w="904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Cs/>
                <w:szCs w:val="28"/>
              </w:rPr>
            </w:pPr>
            <w:r w:rsidRPr="00406356">
              <w:rPr>
                <w:rFonts w:eastAsia="Calibri"/>
                <w:bCs/>
                <w:szCs w:val="28"/>
              </w:rPr>
              <w:t>Понятие об опиливании. Классификация напильников.</w:t>
            </w:r>
          </w:p>
        </w:tc>
        <w:tc>
          <w:tcPr>
            <w:tcW w:w="1276" w:type="dxa"/>
            <w:vMerge w:val="restart"/>
            <w:tcBorders>
              <w:top w:val="single" w:sz="4" w:space="0" w:color="auto"/>
              <w:left w:val="single" w:sz="4" w:space="0" w:color="auto"/>
              <w:bottom w:val="single" w:sz="4" w:space="0" w:color="auto"/>
              <w:right w:val="single" w:sz="4" w:space="0" w:color="auto"/>
            </w:tcBorders>
          </w:tcPr>
          <w:p w:rsidR="00406356" w:rsidRPr="00406356" w:rsidRDefault="00406356" w:rsidP="00406356">
            <w:pPr>
              <w:spacing w:line="276" w:lineRule="auto"/>
              <w:jc w:val="center"/>
              <w:rPr>
                <w:szCs w:val="28"/>
              </w:rPr>
            </w:pPr>
            <w:r w:rsidRPr="00406356">
              <w:rPr>
                <w:szCs w:val="28"/>
              </w:rPr>
              <w:t>1</w:t>
            </w:r>
          </w:p>
          <w:p w:rsidR="00406356" w:rsidRPr="00406356" w:rsidRDefault="00406356" w:rsidP="00406356">
            <w:pPr>
              <w:spacing w:line="276" w:lineRule="auto"/>
              <w:jc w:val="center"/>
              <w:rPr>
                <w:szCs w:val="28"/>
              </w:rPr>
            </w:pPr>
          </w:p>
        </w:tc>
        <w:tc>
          <w:tcPr>
            <w:tcW w:w="145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2</w:t>
            </w:r>
          </w:p>
        </w:tc>
      </w:tr>
      <w:tr w:rsidR="00406356" w:rsidRPr="00406356" w:rsidTr="00406356">
        <w:trPr>
          <w:trHeight w:val="281"/>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rFonts w:eastAsia="Calibri"/>
                <w:b/>
                <w:bCs/>
                <w:szCs w:val="28"/>
              </w:rPr>
            </w:pPr>
          </w:p>
        </w:tc>
        <w:tc>
          <w:tcPr>
            <w:tcW w:w="719"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szCs w:val="28"/>
              </w:rPr>
            </w:pPr>
            <w:r w:rsidRPr="00406356">
              <w:rPr>
                <w:rFonts w:eastAsia="Calibri"/>
                <w:bCs/>
                <w:szCs w:val="28"/>
              </w:rPr>
              <w:t>1.4.2.</w:t>
            </w:r>
          </w:p>
        </w:tc>
        <w:tc>
          <w:tcPr>
            <w:tcW w:w="904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Cs/>
                <w:szCs w:val="28"/>
              </w:rPr>
            </w:pPr>
            <w:r w:rsidRPr="00406356">
              <w:rPr>
                <w:rFonts w:eastAsia="Calibri"/>
                <w:bCs/>
                <w:szCs w:val="28"/>
              </w:rPr>
              <w:t>Приёмы и правила опиливания.</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szCs w:val="28"/>
              </w:rPr>
            </w:pPr>
          </w:p>
        </w:tc>
        <w:tc>
          <w:tcPr>
            <w:tcW w:w="145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2</w:t>
            </w:r>
          </w:p>
        </w:tc>
      </w:tr>
      <w:tr w:rsidR="00406356" w:rsidRPr="00406356" w:rsidTr="00406356">
        <w:trPr>
          <w:trHeight w:val="210"/>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rFonts w:eastAsia="Calibri"/>
                <w:b/>
                <w:bCs/>
                <w:szCs w:val="28"/>
              </w:rPr>
            </w:pPr>
          </w:p>
        </w:tc>
        <w:tc>
          <w:tcPr>
            <w:tcW w:w="719"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szCs w:val="28"/>
              </w:rPr>
            </w:pPr>
            <w:r w:rsidRPr="00406356">
              <w:rPr>
                <w:rFonts w:eastAsia="Calibri"/>
                <w:bCs/>
                <w:szCs w:val="28"/>
              </w:rPr>
              <w:t>1.4.3.</w:t>
            </w:r>
          </w:p>
        </w:tc>
        <w:tc>
          <w:tcPr>
            <w:tcW w:w="904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Cs/>
                <w:szCs w:val="28"/>
              </w:rPr>
            </w:pPr>
            <w:r w:rsidRPr="00406356">
              <w:rPr>
                <w:rFonts w:eastAsia="Calibri"/>
                <w:bCs/>
                <w:szCs w:val="28"/>
              </w:rPr>
              <w:t xml:space="preserve">Притирка и доводка. </w:t>
            </w:r>
          </w:p>
        </w:tc>
        <w:tc>
          <w:tcPr>
            <w:tcW w:w="1276" w:type="dxa"/>
            <w:vMerge w:val="restart"/>
            <w:tcBorders>
              <w:top w:val="single" w:sz="4" w:space="0" w:color="auto"/>
              <w:left w:val="single" w:sz="4" w:space="0" w:color="auto"/>
              <w:bottom w:val="single" w:sz="4" w:space="0" w:color="auto"/>
              <w:right w:val="single" w:sz="4" w:space="0" w:color="auto"/>
            </w:tcBorders>
          </w:tcPr>
          <w:p w:rsidR="00406356" w:rsidRPr="00406356" w:rsidRDefault="00406356" w:rsidP="00406356">
            <w:pPr>
              <w:spacing w:line="276" w:lineRule="auto"/>
              <w:jc w:val="center"/>
              <w:rPr>
                <w:szCs w:val="28"/>
              </w:rPr>
            </w:pPr>
            <w:r w:rsidRPr="00406356">
              <w:rPr>
                <w:szCs w:val="28"/>
              </w:rPr>
              <w:t>1</w:t>
            </w:r>
          </w:p>
          <w:p w:rsidR="00406356" w:rsidRPr="00406356" w:rsidRDefault="00406356" w:rsidP="00406356">
            <w:pPr>
              <w:spacing w:line="276" w:lineRule="auto"/>
              <w:jc w:val="center"/>
              <w:rPr>
                <w:szCs w:val="28"/>
              </w:rPr>
            </w:pPr>
          </w:p>
        </w:tc>
        <w:tc>
          <w:tcPr>
            <w:tcW w:w="145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2</w:t>
            </w:r>
          </w:p>
        </w:tc>
      </w:tr>
      <w:tr w:rsidR="00406356" w:rsidRPr="00406356" w:rsidTr="00406356">
        <w:trPr>
          <w:trHeight w:val="210"/>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rFonts w:eastAsia="Calibri"/>
                <w:b/>
                <w:bCs/>
                <w:szCs w:val="28"/>
              </w:rPr>
            </w:pPr>
          </w:p>
        </w:tc>
        <w:tc>
          <w:tcPr>
            <w:tcW w:w="719"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szCs w:val="28"/>
              </w:rPr>
            </w:pPr>
            <w:r w:rsidRPr="00406356">
              <w:rPr>
                <w:rFonts w:eastAsia="Calibri"/>
                <w:bCs/>
                <w:szCs w:val="28"/>
              </w:rPr>
              <w:t>1.4.4.</w:t>
            </w:r>
          </w:p>
        </w:tc>
        <w:tc>
          <w:tcPr>
            <w:tcW w:w="904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Cs/>
                <w:szCs w:val="28"/>
              </w:rPr>
            </w:pPr>
            <w:r w:rsidRPr="00406356">
              <w:rPr>
                <w:rFonts w:eastAsia="Calibri"/>
                <w:bCs/>
                <w:szCs w:val="28"/>
              </w:rPr>
              <w:t>Абразивные материалы.</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szCs w:val="28"/>
              </w:rPr>
            </w:pPr>
          </w:p>
        </w:tc>
        <w:tc>
          <w:tcPr>
            <w:tcW w:w="145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2</w:t>
            </w:r>
          </w:p>
        </w:tc>
      </w:tr>
      <w:tr w:rsidR="00406356" w:rsidRPr="00406356" w:rsidTr="00406356">
        <w:trPr>
          <w:trHeight w:val="240"/>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rFonts w:eastAsia="Calibri"/>
                <w:b/>
                <w:bCs/>
                <w:szCs w:val="28"/>
              </w:rPr>
            </w:pPr>
          </w:p>
        </w:tc>
        <w:tc>
          <w:tcPr>
            <w:tcW w:w="719"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szCs w:val="28"/>
              </w:rPr>
            </w:pPr>
            <w:r w:rsidRPr="00406356">
              <w:rPr>
                <w:rFonts w:eastAsia="Calibri"/>
                <w:bCs/>
                <w:szCs w:val="28"/>
              </w:rPr>
              <w:t>1.4.5.</w:t>
            </w:r>
          </w:p>
        </w:tc>
        <w:tc>
          <w:tcPr>
            <w:tcW w:w="904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Cs/>
                <w:szCs w:val="28"/>
              </w:rPr>
            </w:pPr>
            <w:r w:rsidRPr="00406356">
              <w:rPr>
                <w:rFonts w:eastAsia="Calibri"/>
                <w:bCs/>
                <w:szCs w:val="28"/>
              </w:rPr>
              <w:t>Притиры.</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1</w:t>
            </w:r>
          </w:p>
        </w:tc>
        <w:tc>
          <w:tcPr>
            <w:tcW w:w="145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2</w:t>
            </w:r>
          </w:p>
        </w:tc>
      </w:tr>
      <w:tr w:rsidR="00406356" w:rsidRPr="00406356" w:rsidTr="00406356">
        <w:trPr>
          <w:trHeight w:val="240"/>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rFonts w:eastAsia="Calibri"/>
                <w:b/>
                <w:bCs/>
                <w:szCs w:val="28"/>
              </w:rPr>
            </w:pPr>
          </w:p>
        </w:tc>
        <w:tc>
          <w:tcPr>
            <w:tcW w:w="719"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szCs w:val="28"/>
              </w:rPr>
            </w:pPr>
            <w:r w:rsidRPr="00406356">
              <w:rPr>
                <w:rFonts w:eastAsia="Calibri"/>
                <w:bCs/>
                <w:szCs w:val="28"/>
              </w:rPr>
              <w:t>1.4.6.</w:t>
            </w:r>
          </w:p>
        </w:tc>
        <w:tc>
          <w:tcPr>
            <w:tcW w:w="904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Cs/>
                <w:szCs w:val="28"/>
              </w:rPr>
            </w:pPr>
            <w:r w:rsidRPr="00406356">
              <w:rPr>
                <w:rFonts w:eastAsia="Calibri"/>
                <w:bCs/>
                <w:szCs w:val="28"/>
              </w:rPr>
              <w:t>Шабрение</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1</w:t>
            </w:r>
          </w:p>
        </w:tc>
        <w:tc>
          <w:tcPr>
            <w:tcW w:w="145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2</w:t>
            </w:r>
          </w:p>
        </w:tc>
      </w:tr>
      <w:tr w:rsidR="00406356" w:rsidRPr="00406356" w:rsidTr="00406356">
        <w:trPr>
          <w:trHeight w:val="210"/>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rFonts w:eastAsia="Calibri"/>
                <w:b/>
                <w:bCs/>
                <w:szCs w:val="28"/>
              </w:rPr>
            </w:pPr>
          </w:p>
        </w:tc>
        <w:tc>
          <w:tcPr>
            <w:tcW w:w="719"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szCs w:val="28"/>
              </w:rPr>
            </w:pPr>
            <w:r w:rsidRPr="00406356">
              <w:rPr>
                <w:rFonts w:eastAsia="Calibri"/>
                <w:bCs/>
                <w:szCs w:val="28"/>
              </w:rPr>
              <w:t>1.4.7.</w:t>
            </w:r>
          </w:p>
        </w:tc>
        <w:tc>
          <w:tcPr>
            <w:tcW w:w="904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Cs/>
                <w:szCs w:val="28"/>
              </w:rPr>
            </w:pPr>
            <w:r w:rsidRPr="00406356">
              <w:rPr>
                <w:rFonts w:eastAsia="Calibri"/>
                <w:b/>
                <w:bCs/>
                <w:szCs w:val="28"/>
              </w:rPr>
              <w:t>Практическое занятие № 3</w:t>
            </w:r>
            <w:r w:rsidRPr="00406356">
              <w:rPr>
                <w:rFonts w:eastAsia="Calibri"/>
                <w:bCs/>
                <w:szCs w:val="28"/>
              </w:rPr>
              <w:t xml:space="preserve"> «Опиливание металлов»</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5</w:t>
            </w:r>
          </w:p>
        </w:tc>
        <w:tc>
          <w:tcPr>
            <w:tcW w:w="145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3</w:t>
            </w:r>
          </w:p>
        </w:tc>
      </w:tr>
      <w:tr w:rsidR="00406356" w:rsidRPr="00406356" w:rsidTr="00406356">
        <w:trPr>
          <w:trHeight w:val="210"/>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rFonts w:eastAsia="Calibri"/>
                <w:b/>
                <w:bCs/>
                <w:szCs w:val="28"/>
              </w:rPr>
            </w:pPr>
          </w:p>
        </w:tc>
        <w:tc>
          <w:tcPr>
            <w:tcW w:w="719"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szCs w:val="28"/>
              </w:rPr>
            </w:pPr>
            <w:r w:rsidRPr="00406356">
              <w:rPr>
                <w:rFonts w:eastAsia="Calibri"/>
                <w:bCs/>
                <w:szCs w:val="28"/>
              </w:rPr>
              <w:t>1.4.8.</w:t>
            </w:r>
          </w:p>
        </w:tc>
        <w:tc>
          <w:tcPr>
            <w:tcW w:w="904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Cs/>
                <w:szCs w:val="28"/>
              </w:rPr>
            </w:pPr>
            <w:r w:rsidRPr="00406356">
              <w:rPr>
                <w:rFonts w:eastAsia="Calibri"/>
                <w:b/>
                <w:bCs/>
                <w:szCs w:val="28"/>
              </w:rPr>
              <w:t>Практическое занятие № 4</w:t>
            </w:r>
            <w:r w:rsidRPr="00406356">
              <w:rPr>
                <w:rFonts w:eastAsia="Calibri"/>
                <w:bCs/>
                <w:szCs w:val="28"/>
              </w:rPr>
              <w:t xml:space="preserve"> «Ручная притирка и полировка»</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10</w:t>
            </w:r>
          </w:p>
        </w:tc>
        <w:tc>
          <w:tcPr>
            <w:tcW w:w="145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3</w:t>
            </w:r>
          </w:p>
        </w:tc>
      </w:tr>
      <w:tr w:rsidR="00406356" w:rsidRPr="00406356" w:rsidTr="00406356">
        <w:trPr>
          <w:trHeight w:val="210"/>
        </w:trPr>
        <w:tc>
          <w:tcPr>
            <w:tcW w:w="12866" w:type="dxa"/>
            <w:gridSpan w:val="4"/>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b/>
                <w:szCs w:val="28"/>
              </w:rPr>
            </w:pPr>
            <w:r w:rsidRPr="00406356">
              <w:rPr>
                <w:b/>
                <w:szCs w:val="28"/>
              </w:rPr>
              <w:t>Самостоятельная работа при изучении темы 1.4.</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b/>
                <w:szCs w:val="28"/>
              </w:rPr>
            </w:pPr>
            <w:r w:rsidRPr="00406356">
              <w:rPr>
                <w:b/>
                <w:szCs w:val="28"/>
              </w:rPr>
              <w:t>2</w:t>
            </w:r>
          </w:p>
        </w:tc>
        <w:tc>
          <w:tcPr>
            <w:tcW w:w="1452" w:type="dxa"/>
            <w:vMerge w:val="restart"/>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3</w:t>
            </w:r>
          </w:p>
        </w:tc>
      </w:tr>
      <w:tr w:rsidR="00406356" w:rsidRPr="00406356" w:rsidTr="00406356">
        <w:trPr>
          <w:trHeight w:val="210"/>
        </w:trPr>
        <w:tc>
          <w:tcPr>
            <w:tcW w:w="14142" w:type="dxa"/>
            <w:gridSpan w:val="5"/>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rPr>
                <w:szCs w:val="28"/>
              </w:rPr>
            </w:pPr>
            <w:r w:rsidRPr="00406356">
              <w:rPr>
                <w:b/>
                <w:i/>
                <w:szCs w:val="28"/>
              </w:rPr>
              <w:t>Тематика самостоятельной работы:</w:t>
            </w:r>
          </w:p>
        </w:tc>
        <w:tc>
          <w:tcPr>
            <w:tcW w:w="1452"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szCs w:val="28"/>
              </w:rPr>
            </w:pPr>
          </w:p>
        </w:tc>
      </w:tr>
      <w:tr w:rsidR="00406356" w:rsidRPr="00406356" w:rsidTr="00406356">
        <w:trPr>
          <w:trHeight w:val="210"/>
        </w:trPr>
        <w:tc>
          <w:tcPr>
            <w:tcW w:w="99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szCs w:val="28"/>
              </w:rPr>
            </w:pPr>
            <w:r w:rsidRPr="00406356">
              <w:rPr>
                <w:rFonts w:eastAsia="Calibri"/>
                <w:bCs/>
                <w:szCs w:val="28"/>
              </w:rPr>
              <w:t>1.4.2.1</w:t>
            </w:r>
          </w:p>
        </w:tc>
        <w:tc>
          <w:tcPr>
            <w:tcW w:w="11873" w:type="dxa"/>
            <w:gridSpan w:val="3"/>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Cs/>
                <w:szCs w:val="28"/>
              </w:rPr>
            </w:pPr>
            <w:r w:rsidRPr="00406356">
              <w:rPr>
                <w:rFonts w:eastAsia="Calibri"/>
                <w:bCs/>
                <w:szCs w:val="28"/>
              </w:rPr>
              <w:t>Дефекты при опиливании (составление памятки).</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1</w:t>
            </w:r>
          </w:p>
        </w:tc>
        <w:tc>
          <w:tcPr>
            <w:tcW w:w="1452"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szCs w:val="28"/>
              </w:rPr>
            </w:pPr>
          </w:p>
        </w:tc>
      </w:tr>
      <w:tr w:rsidR="00406356" w:rsidRPr="00406356" w:rsidTr="00406356">
        <w:trPr>
          <w:trHeight w:val="180"/>
        </w:trPr>
        <w:tc>
          <w:tcPr>
            <w:tcW w:w="3104" w:type="dxa"/>
            <w:gridSpan w:val="2"/>
            <w:vMerge w:val="restart"/>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
                <w:bCs/>
                <w:szCs w:val="28"/>
              </w:rPr>
            </w:pPr>
            <w:r w:rsidRPr="00406356">
              <w:rPr>
                <w:rFonts w:eastAsia="Calibri"/>
                <w:b/>
                <w:bCs/>
                <w:szCs w:val="28"/>
              </w:rPr>
              <w:t>Тема 1.4.</w:t>
            </w:r>
          </w:p>
          <w:p w:rsidR="00406356" w:rsidRPr="00406356" w:rsidRDefault="00406356" w:rsidP="00406356">
            <w:pPr>
              <w:spacing w:line="276" w:lineRule="auto"/>
              <w:rPr>
                <w:rFonts w:eastAsia="Calibri"/>
                <w:b/>
                <w:bCs/>
                <w:szCs w:val="28"/>
              </w:rPr>
            </w:pPr>
            <w:r w:rsidRPr="00406356">
              <w:rPr>
                <w:rFonts w:eastAsia="Calibri"/>
                <w:b/>
                <w:bCs/>
                <w:szCs w:val="28"/>
              </w:rPr>
              <w:t>Слесарная обработка отверстий. Нарезание резьбы.</w:t>
            </w:r>
          </w:p>
        </w:tc>
        <w:tc>
          <w:tcPr>
            <w:tcW w:w="9762" w:type="dxa"/>
            <w:gridSpan w:val="2"/>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szCs w:val="28"/>
              </w:rPr>
            </w:pPr>
            <w:r w:rsidRPr="00406356">
              <w:rPr>
                <w:rFonts w:eastAsia="Calibri"/>
                <w:b/>
                <w:bCs/>
                <w:szCs w:val="28"/>
              </w:rPr>
              <w:t>Содержание учебного материала:</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b/>
                <w:szCs w:val="28"/>
              </w:rPr>
            </w:pPr>
            <w:r w:rsidRPr="00406356">
              <w:rPr>
                <w:b/>
                <w:szCs w:val="28"/>
              </w:rPr>
              <w:t>6</w:t>
            </w:r>
          </w:p>
        </w:tc>
        <w:tc>
          <w:tcPr>
            <w:tcW w:w="1452"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szCs w:val="28"/>
              </w:rPr>
            </w:pPr>
          </w:p>
        </w:tc>
      </w:tr>
      <w:tr w:rsidR="00406356" w:rsidRPr="00406356" w:rsidTr="00406356">
        <w:trPr>
          <w:trHeight w:val="20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rFonts w:eastAsia="Calibri"/>
                <w:b/>
                <w:bCs/>
                <w:szCs w:val="28"/>
              </w:rPr>
            </w:pPr>
          </w:p>
        </w:tc>
        <w:tc>
          <w:tcPr>
            <w:tcW w:w="719"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szCs w:val="28"/>
              </w:rPr>
            </w:pPr>
            <w:r w:rsidRPr="00406356">
              <w:rPr>
                <w:rFonts w:eastAsia="Calibri"/>
                <w:bCs/>
                <w:szCs w:val="28"/>
              </w:rPr>
              <w:t>1.5.1.</w:t>
            </w:r>
          </w:p>
        </w:tc>
        <w:tc>
          <w:tcPr>
            <w:tcW w:w="904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Cs/>
                <w:szCs w:val="28"/>
              </w:rPr>
            </w:pPr>
            <w:r w:rsidRPr="00406356">
              <w:rPr>
                <w:rFonts w:eastAsia="Calibri"/>
                <w:bCs/>
                <w:szCs w:val="28"/>
              </w:rPr>
              <w:t>Назначение процесса сверления. Виды сверл.</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1</w:t>
            </w:r>
          </w:p>
        </w:tc>
        <w:tc>
          <w:tcPr>
            <w:tcW w:w="145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2</w:t>
            </w:r>
          </w:p>
        </w:tc>
      </w:tr>
      <w:tr w:rsidR="00406356" w:rsidRPr="00406356" w:rsidTr="00406356">
        <w:trPr>
          <w:trHeight w:val="240"/>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rFonts w:eastAsia="Calibri"/>
                <w:b/>
                <w:bCs/>
                <w:szCs w:val="28"/>
              </w:rPr>
            </w:pPr>
          </w:p>
        </w:tc>
        <w:tc>
          <w:tcPr>
            <w:tcW w:w="719"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szCs w:val="28"/>
              </w:rPr>
            </w:pPr>
            <w:r w:rsidRPr="00406356">
              <w:rPr>
                <w:rFonts w:eastAsia="Calibri"/>
                <w:bCs/>
                <w:szCs w:val="28"/>
              </w:rPr>
              <w:t>1.5.2.</w:t>
            </w:r>
          </w:p>
        </w:tc>
        <w:tc>
          <w:tcPr>
            <w:tcW w:w="904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Cs/>
                <w:szCs w:val="28"/>
              </w:rPr>
            </w:pPr>
            <w:proofErr w:type="spellStart"/>
            <w:r w:rsidRPr="00406356">
              <w:rPr>
                <w:rFonts w:eastAsia="Calibri"/>
                <w:bCs/>
                <w:szCs w:val="28"/>
              </w:rPr>
              <w:t>Зенкование</w:t>
            </w:r>
            <w:proofErr w:type="spellEnd"/>
            <w:r w:rsidRPr="00406356">
              <w:rPr>
                <w:rFonts w:eastAsia="Calibri"/>
                <w:bCs/>
                <w:szCs w:val="28"/>
              </w:rPr>
              <w:t>, зенкерование, развертывание отверстий</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1</w:t>
            </w:r>
          </w:p>
        </w:tc>
        <w:tc>
          <w:tcPr>
            <w:tcW w:w="145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2</w:t>
            </w:r>
          </w:p>
        </w:tc>
      </w:tr>
      <w:tr w:rsidR="00406356" w:rsidRPr="00406356" w:rsidTr="00406356">
        <w:trPr>
          <w:trHeight w:val="133"/>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rFonts w:eastAsia="Calibri"/>
                <w:b/>
                <w:bCs/>
                <w:szCs w:val="28"/>
              </w:rPr>
            </w:pPr>
          </w:p>
        </w:tc>
        <w:tc>
          <w:tcPr>
            <w:tcW w:w="719"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szCs w:val="28"/>
              </w:rPr>
            </w:pPr>
            <w:r w:rsidRPr="00406356">
              <w:rPr>
                <w:rFonts w:eastAsia="Calibri"/>
                <w:bCs/>
                <w:szCs w:val="28"/>
              </w:rPr>
              <w:t>1.5.3.</w:t>
            </w:r>
          </w:p>
        </w:tc>
        <w:tc>
          <w:tcPr>
            <w:tcW w:w="904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Cs/>
                <w:szCs w:val="28"/>
              </w:rPr>
            </w:pPr>
            <w:r w:rsidRPr="00406356">
              <w:rPr>
                <w:rFonts w:eastAsia="Calibri"/>
                <w:bCs/>
                <w:szCs w:val="28"/>
              </w:rPr>
              <w:t>Понятие о резьбе и ее элементах.</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1</w:t>
            </w:r>
          </w:p>
        </w:tc>
        <w:tc>
          <w:tcPr>
            <w:tcW w:w="145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2</w:t>
            </w:r>
          </w:p>
        </w:tc>
      </w:tr>
      <w:tr w:rsidR="00406356" w:rsidRPr="00406356" w:rsidTr="00406356">
        <w:trPr>
          <w:trHeight w:val="133"/>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rFonts w:eastAsia="Calibri"/>
                <w:b/>
                <w:bCs/>
                <w:szCs w:val="28"/>
              </w:rPr>
            </w:pPr>
          </w:p>
        </w:tc>
        <w:tc>
          <w:tcPr>
            <w:tcW w:w="719"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szCs w:val="28"/>
              </w:rPr>
            </w:pPr>
            <w:r w:rsidRPr="00406356">
              <w:rPr>
                <w:rFonts w:eastAsia="Calibri"/>
                <w:bCs/>
                <w:szCs w:val="28"/>
              </w:rPr>
              <w:t>1.5.4.</w:t>
            </w:r>
          </w:p>
        </w:tc>
        <w:tc>
          <w:tcPr>
            <w:tcW w:w="904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Cs/>
                <w:szCs w:val="28"/>
              </w:rPr>
            </w:pPr>
            <w:r w:rsidRPr="00406356">
              <w:rPr>
                <w:rFonts w:eastAsia="Calibri"/>
                <w:bCs/>
                <w:szCs w:val="28"/>
              </w:rPr>
              <w:t>Инструменты и способы нарезания резьбы.</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1</w:t>
            </w:r>
          </w:p>
        </w:tc>
        <w:tc>
          <w:tcPr>
            <w:tcW w:w="145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2</w:t>
            </w:r>
          </w:p>
        </w:tc>
      </w:tr>
      <w:tr w:rsidR="00406356" w:rsidRPr="00406356" w:rsidTr="00406356">
        <w:trPr>
          <w:trHeight w:val="133"/>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rFonts w:eastAsia="Calibri"/>
                <w:b/>
                <w:bCs/>
                <w:szCs w:val="28"/>
              </w:rPr>
            </w:pPr>
          </w:p>
        </w:tc>
        <w:tc>
          <w:tcPr>
            <w:tcW w:w="719"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szCs w:val="28"/>
              </w:rPr>
            </w:pPr>
            <w:r w:rsidRPr="00406356">
              <w:rPr>
                <w:rFonts w:eastAsia="Calibri"/>
                <w:bCs/>
                <w:szCs w:val="28"/>
              </w:rPr>
              <w:t>1.5.5.</w:t>
            </w:r>
          </w:p>
        </w:tc>
        <w:tc>
          <w:tcPr>
            <w:tcW w:w="904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Cs/>
                <w:szCs w:val="28"/>
              </w:rPr>
            </w:pPr>
            <w:r w:rsidRPr="00406356">
              <w:rPr>
                <w:rFonts w:eastAsia="Calibri"/>
                <w:b/>
                <w:bCs/>
                <w:szCs w:val="28"/>
              </w:rPr>
              <w:t>Практическое занятие № 5</w:t>
            </w:r>
            <w:r w:rsidRPr="00406356">
              <w:rPr>
                <w:rFonts w:eastAsia="Calibri"/>
                <w:bCs/>
                <w:szCs w:val="28"/>
              </w:rPr>
              <w:t xml:space="preserve"> «Нарезание наружной резьбы»</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5</w:t>
            </w:r>
          </w:p>
        </w:tc>
        <w:tc>
          <w:tcPr>
            <w:tcW w:w="145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3</w:t>
            </w:r>
          </w:p>
        </w:tc>
      </w:tr>
      <w:tr w:rsidR="00406356" w:rsidRPr="00406356" w:rsidTr="00406356">
        <w:trPr>
          <w:trHeight w:val="133"/>
        </w:trPr>
        <w:tc>
          <w:tcPr>
            <w:tcW w:w="12866" w:type="dxa"/>
            <w:gridSpan w:val="4"/>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b/>
                <w:szCs w:val="28"/>
              </w:rPr>
            </w:pPr>
            <w:r w:rsidRPr="00406356">
              <w:rPr>
                <w:b/>
                <w:szCs w:val="28"/>
              </w:rPr>
              <w:t>Самостоятельная работа при изучении темы 1.5.</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b/>
                <w:szCs w:val="28"/>
              </w:rPr>
            </w:pPr>
            <w:r w:rsidRPr="00406356">
              <w:rPr>
                <w:b/>
                <w:szCs w:val="28"/>
              </w:rPr>
              <w:t>2</w:t>
            </w:r>
          </w:p>
        </w:tc>
        <w:tc>
          <w:tcPr>
            <w:tcW w:w="1452" w:type="dxa"/>
            <w:vMerge w:val="restart"/>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3</w:t>
            </w:r>
          </w:p>
        </w:tc>
      </w:tr>
      <w:tr w:rsidR="00406356" w:rsidRPr="00406356" w:rsidTr="00406356">
        <w:trPr>
          <w:trHeight w:val="133"/>
        </w:trPr>
        <w:tc>
          <w:tcPr>
            <w:tcW w:w="14142" w:type="dxa"/>
            <w:gridSpan w:val="5"/>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rPr>
                <w:szCs w:val="28"/>
              </w:rPr>
            </w:pPr>
            <w:r w:rsidRPr="00406356">
              <w:rPr>
                <w:b/>
                <w:i/>
                <w:szCs w:val="28"/>
              </w:rPr>
              <w:t>Тематика самостоятельной работы:</w:t>
            </w:r>
          </w:p>
        </w:tc>
        <w:tc>
          <w:tcPr>
            <w:tcW w:w="1452"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szCs w:val="28"/>
              </w:rPr>
            </w:pPr>
          </w:p>
        </w:tc>
      </w:tr>
      <w:tr w:rsidR="00406356" w:rsidRPr="00406356" w:rsidTr="00406356">
        <w:trPr>
          <w:trHeight w:val="133"/>
        </w:trPr>
        <w:tc>
          <w:tcPr>
            <w:tcW w:w="99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szCs w:val="28"/>
              </w:rPr>
            </w:pPr>
            <w:r w:rsidRPr="00406356">
              <w:rPr>
                <w:rFonts w:eastAsia="Calibri"/>
                <w:bCs/>
                <w:szCs w:val="28"/>
              </w:rPr>
              <w:t>1.5.4.1</w:t>
            </w:r>
          </w:p>
        </w:tc>
        <w:tc>
          <w:tcPr>
            <w:tcW w:w="11873" w:type="dxa"/>
            <w:gridSpan w:val="3"/>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Cs/>
                <w:szCs w:val="28"/>
              </w:rPr>
            </w:pPr>
            <w:r w:rsidRPr="00406356">
              <w:rPr>
                <w:rFonts w:eastAsia="Calibri"/>
                <w:bCs/>
                <w:szCs w:val="28"/>
              </w:rPr>
              <w:t>Виды резьбы и дефектов при нарезании резьбы (составление эскиза).</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1</w:t>
            </w:r>
          </w:p>
        </w:tc>
        <w:tc>
          <w:tcPr>
            <w:tcW w:w="1452"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szCs w:val="28"/>
              </w:rPr>
            </w:pPr>
          </w:p>
        </w:tc>
      </w:tr>
      <w:tr w:rsidR="00406356" w:rsidRPr="00406356" w:rsidTr="00406356">
        <w:trPr>
          <w:trHeight w:val="255"/>
        </w:trPr>
        <w:tc>
          <w:tcPr>
            <w:tcW w:w="3104" w:type="dxa"/>
            <w:gridSpan w:val="2"/>
            <w:vMerge w:val="restart"/>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
                <w:bCs/>
                <w:szCs w:val="28"/>
              </w:rPr>
            </w:pPr>
            <w:r w:rsidRPr="00406356">
              <w:rPr>
                <w:rFonts w:eastAsia="Calibri"/>
                <w:b/>
                <w:bCs/>
                <w:szCs w:val="28"/>
              </w:rPr>
              <w:t xml:space="preserve">Тема 1.5 </w:t>
            </w:r>
          </w:p>
          <w:p w:rsidR="00406356" w:rsidRPr="00406356" w:rsidRDefault="00406356" w:rsidP="00406356">
            <w:pPr>
              <w:spacing w:line="276" w:lineRule="auto"/>
              <w:jc w:val="both"/>
              <w:rPr>
                <w:rFonts w:eastAsia="Calibri"/>
                <w:b/>
                <w:bCs/>
                <w:szCs w:val="28"/>
              </w:rPr>
            </w:pPr>
            <w:r w:rsidRPr="00406356">
              <w:rPr>
                <w:rFonts w:eastAsia="Calibri"/>
                <w:bCs/>
                <w:szCs w:val="28"/>
              </w:rPr>
              <w:t>Клёпка.</w:t>
            </w:r>
          </w:p>
        </w:tc>
        <w:tc>
          <w:tcPr>
            <w:tcW w:w="9762" w:type="dxa"/>
            <w:gridSpan w:val="2"/>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szCs w:val="28"/>
              </w:rPr>
            </w:pPr>
            <w:r w:rsidRPr="00406356">
              <w:rPr>
                <w:rFonts w:eastAsia="Calibri"/>
                <w:b/>
                <w:bCs/>
                <w:szCs w:val="28"/>
              </w:rPr>
              <w:t>Содержание учебного материала:</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b/>
                <w:szCs w:val="28"/>
              </w:rPr>
            </w:pPr>
            <w:r w:rsidRPr="00406356">
              <w:rPr>
                <w:b/>
                <w:szCs w:val="28"/>
              </w:rPr>
              <w:t>4</w:t>
            </w:r>
          </w:p>
        </w:tc>
        <w:tc>
          <w:tcPr>
            <w:tcW w:w="1452"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szCs w:val="28"/>
              </w:rPr>
            </w:pPr>
          </w:p>
        </w:tc>
      </w:tr>
      <w:tr w:rsidR="00406356" w:rsidRPr="00406356" w:rsidTr="00406356">
        <w:trPr>
          <w:trHeight w:val="25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rFonts w:eastAsia="Calibri"/>
                <w:b/>
                <w:bCs/>
                <w:szCs w:val="28"/>
              </w:rPr>
            </w:pPr>
          </w:p>
        </w:tc>
        <w:tc>
          <w:tcPr>
            <w:tcW w:w="719"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szCs w:val="28"/>
              </w:rPr>
            </w:pPr>
            <w:r w:rsidRPr="00406356">
              <w:rPr>
                <w:rFonts w:eastAsia="Calibri"/>
                <w:bCs/>
                <w:szCs w:val="28"/>
              </w:rPr>
              <w:t>1.6.1.</w:t>
            </w:r>
          </w:p>
        </w:tc>
        <w:tc>
          <w:tcPr>
            <w:tcW w:w="904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Cs/>
                <w:szCs w:val="28"/>
              </w:rPr>
            </w:pPr>
            <w:r w:rsidRPr="00406356">
              <w:rPr>
                <w:rFonts w:eastAsia="Calibri"/>
                <w:bCs/>
                <w:szCs w:val="28"/>
              </w:rPr>
              <w:t>Классификация заклепок. Виды заклепочных швов.</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1</w:t>
            </w:r>
          </w:p>
        </w:tc>
        <w:tc>
          <w:tcPr>
            <w:tcW w:w="145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2</w:t>
            </w:r>
          </w:p>
        </w:tc>
      </w:tr>
      <w:tr w:rsidR="00406356" w:rsidRPr="00406356" w:rsidTr="00406356">
        <w:trPr>
          <w:trHeight w:val="22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rFonts w:eastAsia="Calibri"/>
                <w:b/>
                <w:bCs/>
                <w:szCs w:val="28"/>
              </w:rPr>
            </w:pPr>
          </w:p>
        </w:tc>
        <w:tc>
          <w:tcPr>
            <w:tcW w:w="719"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szCs w:val="28"/>
              </w:rPr>
            </w:pPr>
            <w:r w:rsidRPr="00406356">
              <w:rPr>
                <w:rFonts w:eastAsia="Calibri"/>
                <w:bCs/>
                <w:szCs w:val="28"/>
              </w:rPr>
              <w:t>1.6.2.</w:t>
            </w:r>
          </w:p>
        </w:tc>
        <w:tc>
          <w:tcPr>
            <w:tcW w:w="904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Cs/>
                <w:szCs w:val="28"/>
              </w:rPr>
            </w:pPr>
            <w:r w:rsidRPr="00406356">
              <w:rPr>
                <w:rFonts w:eastAsia="Calibri"/>
                <w:bCs/>
                <w:szCs w:val="28"/>
              </w:rPr>
              <w:t>Инструменты и приспособления для клепки.</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1</w:t>
            </w:r>
          </w:p>
        </w:tc>
        <w:tc>
          <w:tcPr>
            <w:tcW w:w="145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2</w:t>
            </w:r>
          </w:p>
        </w:tc>
      </w:tr>
      <w:tr w:rsidR="00406356" w:rsidRPr="00406356" w:rsidTr="00406356">
        <w:trPr>
          <w:trHeight w:val="22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rPr>
                <w:rFonts w:eastAsia="Calibri"/>
                <w:b/>
                <w:bCs/>
                <w:szCs w:val="28"/>
              </w:rPr>
            </w:pPr>
          </w:p>
        </w:tc>
        <w:tc>
          <w:tcPr>
            <w:tcW w:w="719"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rFonts w:eastAsia="Calibri"/>
                <w:bCs/>
                <w:szCs w:val="28"/>
              </w:rPr>
            </w:pPr>
            <w:r w:rsidRPr="00406356">
              <w:rPr>
                <w:rFonts w:eastAsia="Calibri"/>
                <w:bCs/>
                <w:szCs w:val="28"/>
              </w:rPr>
              <w:t>1.6.3.</w:t>
            </w:r>
          </w:p>
        </w:tc>
        <w:tc>
          <w:tcPr>
            <w:tcW w:w="904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both"/>
              <w:rPr>
                <w:rFonts w:eastAsia="Calibri"/>
                <w:bCs/>
                <w:szCs w:val="28"/>
              </w:rPr>
            </w:pPr>
            <w:r w:rsidRPr="00406356">
              <w:rPr>
                <w:rFonts w:eastAsia="Calibri"/>
                <w:b/>
                <w:bCs/>
                <w:szCs w:val="28"/>
              </w:rPr>
              <w:t>Практическое занятие № 6</w:t>
            </w:r>
            <w:r w:rsidRPr="00406356">
              <w:rPr>
                <w:rFonts w:eastAsia="Calibri"/>
                <w:bCs/>
                <w:szCs w:val="28"/>
              </w:rPr>
              <w:t xml:space="preserve"> «Заклепка металла»</w:t>
            </w:r>
          </w:p>
        </w:tc>
        <w:tc>
          <w:tcPr>
            <w:tcW w:w="1276"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2</w:t>
            </w:r>
          </w:p>
        </w:tc>
        <w:tc>
          <w:tcPr>
            <w:tcW w:w="145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line="276" w:lineRule="auto"/>
              <w:jc w:val="center"/>
              <w:rPr>
                <w:szCs w:val="28"/>
              </w:rPr>
            </w:pPr>
            <w:r w:rsidRPr="00406356">
              <w:rPr>
                <w:szCs w:val="28"/>
              </w:rPr>
              <w:t>3</w:t>
            </w:r>
          </w:p>
        </w:tc>
      </w:tr>
    </w:tbl>
    <w:tbl>
      <w:tblPr>
        <w:tblW w:w="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94"/>
        <w:gridCol w:w="2209"/>
        <w:gridCol w:w="895"/>
        <w:gridCol w:w="8902"/>
        <w:gridCol w:w="1276"/>
        <w:gridCol w:w="1417"/>
      </w:tblGrid>
      <w:tr w:rsidR="00406356" w:rsidRPr="00406356" w:rsidTr="00406356">
        <w:trPr>
          <w:trHeight w:val="642"/>
        </w:trPr>
        <w:tc>
          <w:tcPr>
            <w:tcW w:w="12900" w:type="dxa"/>
            <w:gridSpan w:val="4"/>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i/>
                <w:sz w:val="24"/>
                <w:szCs w:val="28"/>
                <w:lang w:eastAsia="ru-RU"/>
              </w:rPr>
            </w:pPr>
            <w:r w:rsidRPr="00406356">
              <w:rPr>
                <w:rFonts w:ascii="Times New Roman" w:eastAsia="Calibri" w:hAnsi="Times New Roman" w:cs="Times New Roman"/>
                <w:b/>
                <w:bCs/>
                <w:i/>
                <w:sz w:val="24"/>
                <w:szCs w:val="28"/>
                <w:lang w:eastAsia="ru-RU"/>
              </w:rPr>
              <w:t>МДК.03.02. Ремонт автомобилей</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101</w:t>
            </w:r>
          </w:p>
        </w:tc>
        <w:tc>
          <w:tcPr>
            <w:tcW w:w="1417" w:type="dxa"/>
            <w:tcBorders>
              <w:top w:val="single" w:sz="4" w:space="0" w:color="auto"/>
              <w:left w:val="single" w:sz="4" w:space="0" w:color="auto"/>
              <w:bottom w:val="single" w:sz="4" w:space="0" w:color="auto"/>
              <w:right w:val="single" w:sz="4" w:space="0" w:color="auto"/>
            </w:tcBorders>
          </w:tcPr>
          <w:p w:rsidR="00406356" w:rsidRPr="00406356" w:rsidRDefault="00406356" w:rsidP="00406356">
            <w:pPr>
              <w:spacing w:after="0" w:line="276" w:lineRule="auto"/>
              <w:jc w:val="both"/>
              <w:rPr>
                <w:rFonts w:ascii="Times New Roman" w:eastAsia="Times New Roman" w:hAnsi="Times New Roman" w:cs="Times New Roman"/>
                <w:sz w:val="24"/>
                <w:szCs w:val="28"/>
                <w:lang w:eastAsia="ru-RU"/>
              </w:rPr>
            </w:pPr>
          </w:p>
        </w:tc>
      </w:tr>
      <w:tr w:rsidR="00406356" w:rsidRPr="00406356" w:rsidTr="00406356">
        <w:trPr>
          <w:trHeight w:val="371"/>
        </w:trPr>
        <w:tc>
          <w:tcPr>
            <w:tcW w:w="3103" w:type="dxa"/>
            <w:gridSpan w:val="2"/>
            <w:vMerge w:val="restart"/>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Calibri" w:hAnsi="Times New Roman" w:cs="Times New Roman"/>
                <w:b/>
                <w:bCs/>
                <w:sz w:val="24"/>
                <w:szCs w:val="28"/>
                <w:lang w:eastAsia="ru-RU"/>
              </w:rPr>
            </w:pPr>
            <w:r w:rsidRPr="00406356">
              <w:rPr>
                <w:rFonts w:ascii="Times New Roman" w:eastAsia="Calibri" w:hAnsi="Times New Roman" w:cs="Times New Roman"/>
                <w:b/>
                <w:bCs/>
                <w:sz w:val="24"/>
                <w:szCs w:val="28"/>
                <w:lang w:eastAsia="ru-RU"/>
              </w:rPr>
              <w:t>Тема 2.1.</w:t>
            </w:r>
          </w:p>
          <w:p w:rsidR="00406356" w:rsidRPr="00406356" w:rsidRDefault="00406356" w:rsidP="00406356">
            <w:pPr>
              <w:spacing w:after="0" w:line="276" w:lineRule="auto"/>
              <w:rPr>
                <w:rFonts w:ascii="Times New Roman" w:eastAsia="Calibri" w:hAnsi="Times New Roman" w:cs="Times New Roman"/>
                <w:b/>
                <w:bCs/>
                <w:sz w:val="24"/>
                <w:szCs w:val="28"/>
                <w:lang w:eastAsia="ru-RU"/>
              </w:rPr>
            </w:pPr>
            <w:r w:rsidRPr="00406356">
              <w:rPr>
                <w:rFonts w:ascii="Times New Roman" w:eastAsia="Calibri" w:hAnsi="Times New Roman" w:cs="Times New Roman"/>
                <w:b/>
                <w:bCs/>
                <w:sz w:val="24"/>
                <w:szCs w:val="28"/>
                <w:lang w:eastAsia="ru-RU"/>
              </w:rPr>
              <w:t>Основные положение организации ремонта</w:t>
            </w:r>
          </w:p>
        </w:tc>
        <w:tc>
          <w:tcPr>
            <w:tcW w:w="9797" w:type="dxa"/>
            <w:gridSpan w:val="2"/>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Times New Roman" w:hAnsi="Times New Roman" w:cs="Times New Roman"/>
                <w:sz w:val="24"/>
                <w:szCs w:val="28"/>
                <w:lang w:eastAsia="ru-RU"/>
              </w:rPr>
            </w:pPr>
            <w:r w:rsidRPr="00406356">
              <w:rPr>
                <w:rFonts w:ascii="Times New Roman" w:eastAsia="Calibri" w:hAnsi="Times New Roman" w:cs="Times New Roman"/>
                <w:b/>
                <w:bCs/>
                <w:sz w:val="24"/>
                <w:szCs w:val="28"/>
                <w:lang w:eastAsia="ru-RU"/>
              </w:rPr>
              <w:t>Содержание  учебного материала: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6</w:t>
            </w:r>
          </w:p>
        </w:tc>
        <w:tc>
          <w:tcPr>
            <w:tcW w:w="1417" w:type="dxa"/>
            <w:tcBorders>
              <w:top w:val="single" w:sz="4" w:space="0" w:color="auto"/>
              <w:left w:val="single" w:sz="4" w:space="0" w:color="auto"/>
              <w:bottom w:val="single" w:sz="4" w:space="0" w:color="auto"/>
              <w:right w:val="single" w:sz="4" w:space="0" w:color="auto"/>
            </w:tcBorders>
          </w:tcPr>
          <w:p w:rsidR="00406356" w:rsidRPr="00406356" w:rsidRDefault="00406356" w:rsidP="00406356">
            <w:pPr>
              <w:spacing w:after="0" w:line="276" w:lineRule="auto"/>
              <w:jc w:val="both"/>
              <w:rPr>
                <w:rFonts w:ascii="Times New Roman" w:eastAsia="Times New Roman" w:hAnsi="Times New Roman" w:cs="Times New Roman"/>
                <w:sz w:val="24"/>
                <w:szCs w:val="28"/>
                <w:lang w:eastAsia="ru-RU"/>
              </w:rPr>
            </w:pPr>
          </w:p>
        </w:tc>
      </w:tr>
      <w:tr w:rsidR="00406356" w:rsidRPr="00406356" w:rsidTr="00406356">
        <w:trPr>
          <w:trHeight w:val="25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2.1.1.</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Система и виды ремонта. Схема технологического процесса ремонта.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25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2.1.2.</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Times New Roman" w:hAnsi="Times New Roman" w:cs="Times New Roman"/>
                <w:sz w:val="24"/>
                <w:szCs w:val="28"/>
                <w:lang w:eastAsia="ru-RU"/>
              </w:rPr>
            </w:pPr>
            <w:proofErr w:type="spellStart"/>
            <w:r w:rsidRPr="00406356">
              <w:rPr>
                <w:rFonts w:ascii="Times New Roman" w:eastAsia="Times New Roman" w:hAnsi="Times New Roman" w:cs="Times New Roman"/>
                <w:sz w:val="24"/>
                <w:szCs w:val="28"/>
                <w:lang w:eastAsia="ru-RU"/>
              </w:rPr>
              <w:t>Дефектовочно</w:t>
            </w:r>
            <w:proofErr w:type="spellEnd"/>
            <w:r w:rsidRPr="00406356">
              <w:rPr>
                <w:rFonts w:ascii="Times New Roman" w:eastAsia="Times New Roman" w:hAnsi="Times New Roman" w:cs="Times New Roman"/>
                <w:sz w:val="24"/>
                <w:szCs w:val="28"/>
                <w:lang w:eastAsia="ru-RU"/>
              </w:rPr>
              <w:t>-</w:t>
            </w:r>
            <w:proofErr w:type="gramStart"/>
            <w:r w:rsidRPr="00406356">
              <w:rPr>
                <w:rFonts w:ascii="Times New Roman" w:eastAsia="Times New Roman" w:hAnsi="Times New Roman" w:cs="Times New Roman"/>
                <w:sz w:val="24"/>
                <w:szCs w:val="28"/>
                <w:lang w:eastAsia="ru-RU"/>
              </w:rPr>
              <w:t>комплектовочные  работы</w:t>
            </w:r>
            <w:proofErr w:type="gramEnd"/>
            <w:r w:rsidRPr="00406356">
              <w:rPr>
                <w:rFonts w:ascii="Times New Roman" w:eastAsia="Times New Roman" w:hAnsi="Times New Roman" w:cs="Times New Roman"/>
                <w:sz w:val="24"/>
                <w:szCs w:val="28"/>
                <w:lang w:eastAsia="ru-RU"/>
              </w:rPr>
              <w:t>. Методы организации ремонта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235"/>
        </w:trPr>
        <w:tc>
          <w:tcPr>
            <w:tcW w:w="12900" w:type="dxa"/>
            <w:gridSpan w:val="4"/>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Самостоятельная работа при изучении темы 1.2.</w:t>
            </w:r>
            <w:r w:rsidRPr="00406356">
              <w:rPr>
                <w:rFonts w:ascii="Times New Roman" w:eastAsia="Times New Roman" w:hAnsi="Times New Roman" w:cs="Times New Roman"/>
                <w:sz w:val="24"/>
                <w:szCs w:val="28"/>
                <w:lang w:eastAsia="ru-RU"/>
              </w:rPr>
              <w:t xml:space="preserve"> </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1</w:t>
            </w:r>
          </w:p>
        </w:tc>
        <w:tc>
          <w:tcPr>
            <w:tcW w:w="1417" w:type="dxa"/>
            <w:tcBorders>
              <w:top w:val="single" w:sz="4" w:space="0" w:color="auto"/>
              <w:left w:val="single" w:sz="4" w:space="0" w:color="auto"/>
              <w:bottom w:val="single" w:sz="4" w:space="0" w:color="auto"/>
              <w:right w:val="single" w:sz="4" w:space="0" w:color="auto"/>
            </w:tcBorders>
            <w:vAlign w:val="center"/>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p>
        </w:tc>
      </w:tr>
      <w:tr w:rsidR="00406356" w:rsidRPr="00406356" w:rsidTr="00406356">
        <w:trPr>
          <w:trHeight w:val="210"/>
        </w:trPr>
        <w:tc>
          <w:tcPr>
            <w:tcW w:w="14176" w:type="dxa"/>
            <w:gridSpan w:val="5"/>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r w:rsidRPr="00406356">
              <w:rPr>
                <w:rFonts w:ascii="Times New Roman" w:eastAsia="Times New Roman" w:hAnsi="Times New Roman" w:cs="Times New Roman"/>
                <w:b/>
                <w:i/>
                <w:sz w:val="24"/>
                <w:szCs w:val="28"/>
                <w:lang w:eastAsia="ru-RU"/>
              </w:rPr>
              <w:t>Тематика самостоятельной работы:</w:t>
            </w:r>
          </w:p>
        </w:tc>
        <w:tc>
          <w:tcPr>
            <w:tcW w:w="1417" w:type="dxa"/>
            <w:vMerge w:val="restart"/>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3</w:t>
            </w:r>
          </w:p>
        </w:tc>
      </w:tr>
      <w:tr w:rsidR="00406356" w:rsidRPr="00406356" w:rsidTr="00406356">
        <w:trPr>
          <w:trHeight w:val="210"/>
        </w:trPr>
        <w:tc>
          <w:tcPr>
            <w:tcW w:w="894"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2.1.1.</w:t>
            </w:r>
          </w:p>
        </w:tc>
        <w:tc>
          <w:tcPr>
            <w:tcW w:w="12006" w:type="dxa"/>
            <w:gridSpan w:val="3"/>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Классификация износов (составить таблицу).</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p>
        </w:tc>
      </w:tr>
      <w:tr w:rsidR="00406356" w:rsidRPr="00406356" w:rsidTr="00406356">
        <w:trPr>
          <w:trHeight w:val="240"/>
        </w:trPr>
        <w:tc>
          <w:tcPr>
            <w:tcW w:w="3103" w:type="dxa"/>
            <w:gridSpan w:val="2"/>
            <w:vMerge w:val="restart"/>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Calibri" w:hAnsi="Times New Roman" w:cs="Times New Roman"/>
                <w:b/>
                <w:bCs/>
                <w:sz w:val="24"/>
                <w:szCs w:val="28"/>
                <w:lang w:eastAsia="ru-RU"/>
              </w:rPr>
            </w:pPr>
            <w:r w:rsidRPr="00406356">
              <w:rPr>
                <w:rFonts w:ascii="Times New Roman" w:eastAsia="Calibri" w:hAnsi="Times New Roman" w:cs="Times New Roman"/>
                <w:b/>
                <w:bCs/>
                <w:sz w:val="24"/>
                <w:szCs w:val="28"/>
                <w:lang w:eastAsia="ru-RU"/>
              </w:rPr>
              <w:t>Тема 2.2.</w:t>
            </w:r>
          </w:p>
          <w:p w:rsidR="00406356" w:rsidRPr="00406356" w:rsidRDefault="00406356" w:rsidP="00406356">
            <w:pPr>
              <w:spacing w:after="0" w:line="276" w:lineRule="auto"/>
              <w:jc w:val="both"/>
              <w:rPr>
                <w:rFonts w:ascii="Times New Roman" w:eastAsia="Calibri" w:hAnsi="Times New Roman" w:cs="Times New Roman"/>
                <w:b/>
                <w:bCs/>
                <w:sz w:val="24"/>
                <w:szCs w:val="28"/>
                <w:lang w:eastAsia="ru-RU"/>
              </w:rPr>
            </w:pPr>
            <w:r w:rsidRPr="00406356">
              <w:rPr>
                <w:rFonts w:ascii="Times New Roman" w:eastAsia="Calibri" w:hAnsi="Times New Roman" w:cs="Times New Roman"/>
                <w:b/>
                <w:bCs/>
                <w:sz w:val="24"/>
                <w:szCs w:val="28"/>
                <w:lang w:eastAsia="ru-RU"/>
              </w:rPr>
              <w:t>Способы ремонта и виды износов</w:t>
            </w:r>
          </w:p>
        </w:tc>
        <w:tc>
          <w:tcPr>
            <w:tcW w:w="9797" w:type="dxa"/>
            <w:gridSpan w:val="2"/>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Times New Roman" w:hAnsi="Times New Roman" w:cs="Times New Roman"/>
                <w:sz w:val="24"/>
                <w:szCs w:val="28"/>
                <w:lang w:eastAsia="ru-RU"/>
              </w:rPr>
            </w:pPr>
            <w:r w:rsidRPr="00406356">
              <w:rPr>
                <w:rFonts w:ascii="Times New Roman" w:eastAsia="Calibri" w:hAnsi="Times New Roman" w:cs="Times New Roman"/>
                <w:b/>
                <w:bCs/>
                <w:sz w:val="24"/>
                <w:szCs w:val="28"/>
                <w:lang w:eastAsia="ru-RU"/>
              </w:rPr>
              <w:t>Содержание учебного материала: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8</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p>
        </w:tc>
      </w:tr>
      <w:tr w:rsidR="00406356" w:rsidRPr="00406356" w:rsidTr="00406356">
        <w:trPr>
          <w:trHeight w:val="25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2.2.1.</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Классификация износов. Естественный  износ  и его факторы.</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240"/>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2.2.2.</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Способы восстановление деталей. Наплавка и металлизация, электролитическое наращивание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4</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19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2.2.3.</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Восстановление деталей давлением, полимерными материалами и сваркой</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235"/>
        </w:trPr>
        <w:tc>
          <w:tcPr>
            <w:tcW w:w="12900" w:type="dxa"/>
            <w:gridSpan w:val="4"/>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Самостоятельная работа при изучении темы 1.2.</w:t>
            </w:r>
            <w:r w:rsidRPr="00406356">
              <w:rPr>
                <w:rFonts w:ascii="Times New Roman" w:eastAsia="Times New Roman" w:hAnsi="Times New Roman" w:cs="Times New Roman"/>
                <w:sz w:val="24"/>
                <w:szCs w:val="28"/>
                <w:lang w:eastAsia="ru-RU"/>
              </w:rPr>
              <w:t xml:space="preserve"> </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1</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3</w:t>
            </w:r>
          </w:p>
        </w:tc>
      </w:tr>
      <w:tr w:rsidR="00406356" w:rsidRPr="00406356" w:rsidTr="00406356">
        <w:trPr>
          <w:trHeight w:val="235"/>
        </w:trPr>
        <w:tc>
          <w:tcPr>
            <w:tcW w:w="14176" w:type="dxa"/>
            <w:gridSpan w:val="5"/>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r w:rsidRPr="00406356">
              <w:rPr>
                <w:rFonts w:ascii="Times New Roman" w:eastAsia="Times New Roman" w:hAnsi="Times New Roman" w:cs="Times New Roman"/>
                <w:b/>
                <w:i/>
                <w:sz w:val="24"/>
                <w:szCs w:val="28"/>
                <w:lang w:eastAsia="ru-RU"/>
              </w:rPr>
              <w:t>Тематика самостоятельной работы:</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p>
        </w:tc>
      </w:tr>
      <w:tr w:rsidR="00406356" w:rsidRPr="00406356" w:rsidTr="00406356">
        <w:trPr>
          <w:trHeight w:val="235"/>
        </w:trPr>
        <w:tc>
          <w:tcPr>
            <w:tcW w:w="894"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2.2.1.</w:t>
            </w:r>
          </w:p>
        </w:tc>
        <w:tc>
          <w:tcPr>
            <w:tcW w:w="12006" w:type="dxa"/>
            <w:gridSpan w:val="3"/>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Технология восстановления картеров (составить конспект).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p>
        </w:tc>
      </w:tr>
      <w:tr w:rsidR="00406356" w:rsidRPr="00406356" w:rsidTr="00406356">
        <w:trPr>
          <w:trHeight w:val="220"/>
        </w:trPr>
        <w:tc>
          <w:tcPr>
            <w:tcW w:w="3103" w:type="dxa"/>
            <w:gridSpan w:val="2"/>
            <w:vMerge w:val="restart"/>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Calibri" w:hAnsi="Times New Roman" w:cs="Times New Roman"/>
                <w:b/>
                <w:bCs/>
                <w:sz w:val="24"/>
                <w:szCs w:val="28"/>
                <w:lang w:eastAsia="ru-RU"/>
              </w:rPr>
            </w:pPr>
            <w:r w:rsidRPr="00406356">
              <w:rPr>
                <w:rFonts w:ascii="Times New Roman" w:eastAsia="Calibri" w:hAnsi="Times New Roman" w:cs="Times New Roman"/>
                <w:b/>
                <w:bCs/>
                <w:sz w:val="24"/>
                <w:szCs w:val="28"/>
                <w:lang w:eastAsia="ru-RU"/>
              </w:rPr>
              <w:t xml:space="preserve">Тема 2.3. </w:t>
            </w:r>
          </w:p>
          <w:p w:rsidR="00406356" w:rsidRPr="00406356" w:rsidRDefault="00406356" w:rsidP="00406356">
            <w:pPr>
              <w:spacing w:after="0" w:line="276" w:lineRule="auto"/>
              <w:jc w:val="both"/>
              <w:rPr>
                <w:rFonts w:ascii="Times New Roman" w:eastAsia="Calibri" w:hAnsi="Times New Roman" w:cs="Times New Roman"/>
                <w:b/>
                <w:bCs/>
                <w:sz w:val="24"/>
                <w:szCs w:val="28"/>
                <w:lang w:eastAsia="ru-RU"/>
              </w:rPr>
            </w:pPr>
            <w:r w:rsidRPr="00406356">
              <w:rPr>
                <w:rFonts w:ascii="Times New Roman" w:eastAsia="Calibri" w:hAnsi="Times New Roman" w:cs="Times New Roman"/>
                <w:b/>
                <w:bCs/>
                <w:sz w:val="24"/>
                <w:szCs w:val="28"/>
                <w:lang w:eastAsia="ru-RU"/>
              </w:rPr>
              <w:t>Подготовка автомобиля к ремонту.</w:t>
            </w:r>
          </w:p>
        </w:tc>
        <w:tc>
          <w:tcPr>
            <w:tcW w:w="9797" w:type="dxa"/>
            <w:gridSpan w:val="2"/>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Times New Roman" w:hAnsi="Times New Roman" w:cs="Times New Roman"/>
                <w:sz w:val="24"/>
                <w:szCs w:val="28"/>
                <w:lang w:eastAsia="ru-RU"/>
              </w:rPr>
            </w:pPr>
            <w:r w:rsidRPr="00406356">
              <w:rPr>
                <w:rFonts w:ascii="Times New Roman" w:eastAsia="Calibri" w:hAnsi="Times New Roman" w:cs="Times New Roman"/>
                <w:b/>
                <w:bCs/>
                <w:sz w:val="24"/>
                <w:szCs w:val="28"/>
                <w:lang w:eastAsia="ru-RU"/>
              </w:rPr>
              <w:t>Содержание учебного материала: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6</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p>
        </w:tc>
      </w:tr>
      <w:tr w:rsidR="00406356" w:rsidRPr="00406356" w:rsidTr="00406356">
        <w:trPr>
          <w:trHeight w:val="25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2.3.1.</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Технологический процесс ремонта. Приемка автомобиля в ремонт.</w:t>
            </w:r>
            <w:r w:rsidRPr="00406356">
              <w:rPr>
                <w:rFonts w:ascii="Times New Roman" w:eastAsia="Times New Roman" w:hAnsi="Times New Roman" w:cs="Times New Roman"/>
                <w:sz w:val="24"/>
                <w:szCs w:val="28"/>
                <w:lang w:eastAsia="ru-RU"/>
              </w:rPr>
              <w:t xml:space="preserve"> Разборка двигателя.</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240"/>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2.3.3.</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Очистка и обезжиривание деталей. Контроль и сортировка деталей. Комплектование деталей и сборка сопряжённых деталей</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205"/>
        </w:trPr>
        <w:tc>
          <w:tcPr>
            <w:tcW w:w="12900" w:type="dxa"/>
            <w:gridSpan w:val="4"/>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Самостоятельная работа при изучении темы 1.3.</w:t>
            </w:r>
            <w:r w:rsidRPr="00406356">
              <w:rPr>
                <w:rFonts w:ascii="Times New Roman" w:eastAsia="Times New Roman" w:hAnsi="Times New Roman" w:cs="Times New Roman"/>
                <w:sz w:val="24"/>
                <w:szCs w:val="28"/>
                <w:lang w:eastAsia="ru-RU"/>
              </w:rPr>
              <w:t xml:space="preserve"> </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1</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3</w:t>
            </w:r>
          </w:p>
        </w:tc>
      </w:tr>
      <w:tr w:rsidR="00406356" w:rsidRPr="00406356" w:rsidTr="00406356">
        <w:trPr>
          <w:trHeight w:val="205"/>
        </w:trPr>
        <w:tc>
          <w:tcPr>
            <w:tcW w:w="14176" w:type="dxa"/>
            <w:gridSpan w:val="5"/>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r w:rsidRPr="00406356">
              <w:rPr>
                <w:rFonts w:ascii="Times New Roman" w:eastAsia="Times New Roman" w:hAnsi="Times New Roman" w:cs="Times New Roman"/>
                <w:b/>
                <w:i/>
                <w:sz w:val="24"/>
                <w:szCs w:val="28"/>
                <w:lang w:eastAsia="ru-RU"/>
              </w:rPr>
              <w:t>Тематика самостоятельной работы:</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p>
        </w:tc>
      </w:tr>
      <w:tr w:rsidR="00406356" w:rsidRPr="00406356" w:rsidTr="00406356">
        <w:trPr>
          <w:trHeight w:val="205"/>
        </w:trPr>
        <w:tc>
          <w:tcPr>
            <w:tcW w:w="894"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2.3.1.</w:t>
            </w:r>
          </w:p>
        </w:tc>
        <w:tc>
          <w:tcPr>
            <w:tcW w:w="12006" w:type="dxa"/>
            <w:gridSpan w:val="3"/>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Классификация стандартных, регламентируемых и свободных ремонтных размеров (заполнить таблицу).</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p>
        </w:tc>
      </w:tr>
      <w:tr w:rsidR="00406356" w:rsidRPr="00406356" w:rsidTr="00406356">
        <w:trPr>
          <w:trHeight w:val="175"/>
        </w:trPr>
        <w:tc>
          <w:tcPr>
            <w:tcW w:w="3103" w:type="dxa"/>
            <w:gridSpan w:val="2"/>
            <w:vMerge w:val="restart"/>
            <w:tcBorders>
              <w:top w:val="single" w:sz="4" w:space="0" w:color="auto"/>
              <w:left w:val="single" w:sz="4" w:space="0" w:color="auto"/>
              <w:bottom w:val="single" w:sz="4" w:space="0" w:color="auto"/>
              <w:right w:val="single" w:sz="4" w:space="0" w:color="auto"/>
            </w:tcBorders>
          </w:tcPr>
          <w:p w:rsidR="00406356" w:rsidRPr="00406356" w:rsidRDefault="00406356" w:rsidP="00406356">
            <w:pPr>
              <w:spacing w:after="0" w:line="276" w:lineRule="auto"/>
              <w:jc w:val="both"/>
              <w:rPr>
                <w:rFonts w:ascii="Times New Roman" w:eastAsia="Calibri" w:hAnsi="Times New Roman" w:cs="Times New Roman"/>
                <w:b/>
                <w:bCs/>
                <w:sz w:val="24"/>
                <w:szCs w:val="28"/>
                <w:lang w:eastAsia="ru-RU"/>
              </w:rPr>
            </w:pPr>
            <w:r w:rsidRPr="00406356">
              <w:rPr>
                <w:rFonts w:ascii="Times New Roman" w:eastAsia="Calibri" w:hAnsi="Times New Roman" w:cs="Times New Roman"/>
                <w:b/>
                <w:bCs/>
                <w:sz w:val="24"/>
                <w:szCs w:val="28"/>
                <w:lang w:eastAsia="ru-RU"/>
              </w:rPr>
              <w:t>Тема 2.4. Ремонт двигателя</w:t>
            </w:r>
          </w:p>
          <w:p w:rsidR="00406356" w:rsidRPr="00406356" w:rsidRDefault="00406356" w:rsidP="00406356">
            <w:pPr>
              <w:spacing w:after="0" w:line="276" w:lineRule="auto"/>
              <w:jc w:val="both"/>
              <w:rPr>
                <w:rFonts w:ascii="Times New Roman" w:eastAsia="Calibri" w:hAnsi="Times New Roman" w:cs="Times New Roman"/>
                <w:b/>
                <w:bCs/>
                <w:sz w:val="24"/>
                <w:szCs w:val="28"/>
                <w:lang w:eastAsia="ru-RU"/>
              </w:rPr>
            </w:pPr>
          </w:p>
        </w:tc>
        <w:tc>
          <w:tcPr>
            <w:tcW w:w="9797" w:type="dxa"/>
            <w:gridSpan w:val="2"/>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Times New Roman" w:hAnsi="Times New Roman" w:cs="Times New Roman"/>
                <w:sz w:val="24"/>
                <w:szCs w:val="28"/>
                <w:lang w:eastAsia="ru-RU"/>
              </w:rPr>
            </w:pPr>
            <w:r w:rsidRPr="00406356">
              <w:rPr>
                <w:rFonts w:ascii="Times New Roman" w:eastAsia="Calibri" w:hAnsi="Times New Roman" w:cs="Times New Roman"/>
                <w:b/>
                <w:bCs/>
                <w:sz w:val="24"/>
                <w:szCs w:val="28"/>
                <w:lang w:eastAsia="ru-RU"/>
              </w:rPr>
              <w:t>Содержание учебного материала: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12</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p>
        </w:tc>
      </w:tr>
      <w:tr w:rsidR="00406356" w:rsidRPr="00406356" w:rsidTr="00406356">
        <w:trPr>
          <w:trHeight w:val="270"/>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2.4.1.</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Ремонт блока цилиндров и коленчатого вала. Ремонт поршня, поршневого пальца и шатуна.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281"/>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2.4.2.</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b/>
                <w:sz w:val="24"/>
                <w:szCs w:val="28"/>
                <w:lang w:eastAsia="ru-RU"/>
              </w:rPr>
              <w:t>Практическое занятие №1</w:t>
            </w:r>
            <w:r w:rsidRPr="00406356">
              <w:rPr>
                <w:rFonts w:ascii="Times New Roman" w:eastAsia="Times New Roman" w:hAnsi="Times New Roman" w:cs="Times New Roman"/>
                <w:sz w:val="24"/>
                <w:szCs w:val="28"/>
                <w:lang w:eastAsia="ru-RU"/>
              </w:rPr>
              <w:t xml:space="preserve"> «Разборка, </w:t>
            </w:r>
            <w:proofErr w:type="spellStart"/>
            <w:r w:rsidRPr="00406356">
              <w:rPr>
                <w:rFonts w:ascii="Times New Roman" w:eastAsia="Times New Roman" w:hAnsi="Times New Roman" w:cs="Times New Roman"/>
                <w:sz w:val="24"/>
                <w:szCs w:val="28"/>
                <w:lang w:eastAsia="ru-RU"/>
              </w:rPr>
              <w:t>дефектовка</w:t>
            </w:r>
            <w:proofErr w:type="spellEnd"/>
            <w:r w:rsidRPr="00406356">
              <w:rPr>
                <w:rFonts w:ascii="Times New Roman" w:eastAsia="Times New Roman" w:hAnsi="Times New Roman" w:cs="Times New Roman"/>
                <w:sz w:val="24"/>
                <w:szCs w:val="28"/>
                <w:lang w:eastAsia="ru-RU"/>
              </w:rPr>
              <w:t xml:space="preserve"> и сборка  узлов КШМ»</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210"/>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2.4.3.</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Ремонт распределительного вала. Дефекты клапанных седел и клапанов. Ремонт клапанов, толкателей, коромысел</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240"/>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2.4.6.</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Ремонт приборов системы охлаждения и смазки</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3</w:t>
            </w:r>
          </w:p>
        </w:tc>
      </w:tr>
      <w:tr w:rsidR="00406356" w:rsidRPr="00406356" w:rsidTr="00406356">
        <w:trPr>
          <w:trHeight w:val="240"/>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2.4.7.</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Ремонт приборов питания дизельного двигателя. Ремонт карбюратора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240"/>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2.4.8.</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Times New Roman" w:hAnsi="Times New Roman" w:cs="Times New Roman"/>
                <w:sz w:val="24"/>
                <w:szCs w:val="28"/>
                <w:lang w:eastAsia="ru-RU"/>
              </w:rPr>
            </w:pPr>
            <w:r w:rsidRPr="00406356">
              <w:rPr>
                <w:rFonts w:ascii="Times New Roman" w:eastAsia="Calibri" w:hAnsi="Times New Roman" w:cs="Times New Roman"/>
                <w:b/>
                <w:bCs/>
                <w:sz w:val="24"/>
                <w:szCs w:val="28"/>
                <w:shd w:val="clear" w:color="auto" w:fill="FFFFFF"/>
                <w:lang w:eastAsia="ru-RU"/>
              </w:rPr>
              <w:t>Практическое занятие №2</w:t>
            </w:r>
            <w:r w:rsidRPr="00406356">
              <w:rPr>
                <w:rFonts w:ascii="Times New Roman" w:eastAsia="Calibri" w:hAnsi="Times New Roman" w:cs="Times New Roman"/>
                <w:bCs/>
                <w:sz w:val="24"/>
                <w:szCs w:val="28"/>
                <w:shd w:val="clear" w:color="auto" w:fill="FFFFFF"/>
                <w:lang w:eastAsia="ru-RU"/>
              </w:rPr>
              <w:t xml:space="preserve"> «Ремонт деталей газораспределительного механизма, системы охлаждения и смазки двигателя, системы питания дизельного двигателя».</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210"/>
        </w:trPr>
        <w:tc>
          <w:tcPr>
            <w:tcW w:w="12900" w:type="dxa"/>
            <w:gridSpan w:val="4"/>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Самостоятельная работа при изучении темы 1.4.</w:t>
            </w:r>
            <w:r w:rsidRPr="00406356">
              <w:rPr>
                <w:rFonts w:ascii="Times New Roman" w:eastAsia="Times New Roman" w:hAnsi="Times New Roman" w:cs="Times New Roman"/>
                <w:sz w:val="24"/>
                <w:szCs w:val="28"/>
                <w:lang w:eastAsia="ru-RU"/>
              </w:rPr>
              <w:t xml:space="preserve"> </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1</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3</w:t>
            </w:r>
          </w:p>
        </w:tc>
      </w:tr>
      <w:tr w:rsidR="00406356" w:rsidRPr="00406356" w:rsidTr="00406356">
        <w:trPr>
          <w:trHeight w:val="210"/>
        </w:trPr>
        <w:tc>
          <w:tcPr>
            <w:tcW w:w="14176" w:type="dxa"/>
            <w:gridSpan w:val="5"/>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r w:rsidRPr="00406356">
              <w:rPr>
                <w:rFonts w:ascii="Times New Roman" w:eastAsia="Times New Roman" w:hAnsi="Times New Roman" w:cs="Times New Roman"/>
                <w:b/>
                <w:i/>
                <w:sz w:val="24"/>
                <w:szCs w:val="28"/>
                <w:lang w:eastAsia="ru-RU"/>
              </w:rPr>
              <w:t>Тематика самостоятельной работы:</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p>
        </w:tc>
      </w:tr>
      <w:tr w:rsidR="00406356" w:rsidRPr="00406356" w:rsidTr="00406356">
        <w:trPr>
          <w:trHeight w:val="210"/>
        </w:trPr>
        <w:tc>
          <w:tcPr>
            <w:tcW w:w="894"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2.4.1.</w:t>
            </w:r>
          </w:p>
        </w:tc>
        <w:tc>
          <w:tcPr>
            <w:tcW w:w="12006" w:type="dxa"/>
            <w:gridSpan w:val="3"/>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Технологический процесс проведения ремонтных операций поршневой группы (составить таблицу).</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p>
        </w:tc>
      </w:tr>
      <w:tr w:rsidR="00406356" w:rsidRPr="00406356" w:rsidTr="00406356">
        <w:trPr>
          <w:trHeight w:val="180"/>
        </w:trPr>
        <w:tc>
          <w:tcPr>
            <w:tcW w:w="3103" w:type="dxa"/>
            <w:gridSpan w:val="2"/>
            <w:vMerge w:val="restart"/>
            <w:tcBorders>
              <w:top w:val="single" w:sz="4" w:space="0" w:color="auto"/>
              <w:left w:val="single" w:sz="4" w:space="0" w:color="auto"/>
              <w:bottom w:val="single" w:sz="4" w:space="0" w:color="auto"/>
              <w:right w:val="single" w:sz="4" w:space="0" w:color="auto"/>
            </w:tcBorders>
          </w:tcPr>
          <w:p w:rsidR="00406356" w:rsidRPr="00406356" w:rsidRDefault="00406356" w:rsidP="00406356">
            <w:pPr>
              <w:spacing w:after="0" w:line="276" w:lineRule="auto"/>
              <w:jc w:val="both"/>
              <w:rPr>
                <w:rFonts w:ascii="Times New Roman" w:eastAsia="Calibri" w:hAnsi="Times New Roman" w:cs="Times New Roman"/>
                <w:b/>
                <w:bCs/>
                <w:sz w:val="24"/>
                <w:szCs w:val="28"/>
                <w:lang w:eastAsia="ru-RU"/>
              </w:rPr>
            </w:pPr>
            <w:r w:rsidRPr="00406356">
              <w:rPr>
                <w:rFonts w:ascii="Times New Roman" w:eastAsia="Calibri" w:hAnsi="Times New Roman" w:cs="Times New Roman"/>
                <w:b/>
                <w:bCs/>
                <w:sz w:val="24"/>
                <w:szCs w:val="28"/>
                <w:lang w:eastAsia="ru-RU"/>
              </w:rPr>
              <w:t>Тема 2.5. Ремонт приборов электрооборудования</w:t>
            </w:r>
          </w:p>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9797" w:type="dxa"/>
            <w:gridSpan w:val="2"/>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Times New Roman" w:hAnsi="Times New Roman" w:cs="Times New Roman"/>
                <w:sz w:val="24"/>
                <w:szCs w:val="28"/>
                <w:lang w:eastAsia="ru-RU"/>
              </w:rPr>
            </w:pPr>
            <w:r w:rsidRPr="00406356">
              <w:rPr>
                <w:rFonts w:ascii="Times New Roman" w:eastAsia="Calibri" w:hAnsi="Times New Roman" w:cs="Times New Roman"/>
                <w:b/>
                <w:bCs/>
                <w:sz w:val="24"/>
                <w:szCs w:val="28"/>
                <w:lang w:eastAsia="ru-RU"/>
              </w:rPr>
              <w:t>Содержание учебного материала: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6</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p>
        </w:tc>
      </w:tr>
      <w:tr w:rsidR="00406356" w:rsidRPr="00406356" w:rsidTr="00406356">
        <w:trPr>
          <w:trHeight w:val="20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2.5.1.</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Calibri" w:hAnsi="Times New Roman" w:cs="Times New Roman"/>
                <w:sz w:val="24"/>
                <w:szCs w:val="28"/>
                <w:lang w:eastAsia="ru-RU"/>
              </w:rPr>
            </w:pPr>
            <w:r w:rsidRPr="00406356">
              <w:rPr>
                <w:rFonts w:ascii="Times New Roman" w:eastAsia="Calibri" w:hAnsi="Times New Roman" w:cs="Times New Roman"/>
                <w:sz w:val="24"/>
                <w:szCs w:val="28"/>
                <w:lang w:eastAsia="ru-RU"/>
              </w:rPr>
              <w:t>Ремонт АКБ, генератор и стартера.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240"/>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2.5.2.</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Ремонт приборов  зажигания, системы освещения и световой  сигнализации</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133"/>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2.5.3.</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r w:rsidRPr="00406356">
              <w:rPr>
                <w:rFonts w:ascii="Times New Roman" w:eastAsia="Times New Roman" w:hAnsi="Times New Roman" w:cs="Times New Roman"/>
                <w:b/>
                <w:sz w:val="24"/>
                <w:szCs w:val="28"/>
                <w:lang w:eastAsia="ru-RU"/>
              </w:rPr>
              <w:t>Практическое занятие № 3</w:t>
            </w:r>
            <w:r w:rsidRPr="00406356">
              <w:rPr>
                <w:rFonts w:ascii="Times New Roman" w:eastAsia="Times New Roman" w:hAnsi="Times New Roman" w:cs="Times New Roman"/>
                <w:sz w:val="24"/>
                <w:szCs w:val="28"/>
                <w:lang w:eastAsia="ru-RU"/>
              </w:rPr>
              <w:t xml:space="preserve"> «Ремонт деталей и узлов электрооборудования».</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133"/>
        </w:trPr>
        <w:tc>
          <w:tcPr>
            <w:tcW w:w="12900" w:type="dxa"/>
            <w:gridSpan w:val="4"/>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Самостоятельная работа при изучении темы 1.5.</w:t>
            </w:r>
            <w:r w:rsidRPr="00406356">
              <w:rPr>
                <w:rFonts w:ascii="Times New Roman" w:eastAsia="Times New Roman" w:hAnsi="Times New Roman" w:cs="Times New Roman"/>
                <w:sz w:val="24"/>
                <w:szCs w:val="28"/>
                <w:lang w:eastAsia="ru-RU"/>
              </w:rPr>
              <w:t xml:space="preserve"> </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1</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3</w:t>
            </w:r>
          </w:p>
        </w:tc>
      </w:tr>
      <w:tr w:rsidR="00406356" w:rsidRPr="00406356" w:rsidTr="00406356">
        <w:trPr>
          <w:trHeight w:val="133"/>
        </w:trPr>
        <w:tc>
          <w:tcPr>
            <w:tcW w:w="14176" w:type="dxa"/>
            <w:gridSpan w:val="5"/>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r w:rsidRPr="00406356">
              <w:rPr>
                <w:rFonts w:ascii="Times New Roman" w:eastAsia="Times New Roman" w:hAnsi="Times New Roman" w:cs="Times New Roman"/>
                <w:b/>
                <w:i/>
                <w:sz w:val="24"/>
                <w:szCs w:val="28"/>
                <w:lang w:eastAsia="ru-RU"/>
              </w:rPr>
              <w:t>Тематика самостоятельной работы:</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p>
        </w:tc>
      </w:tr>
      <w:tr w:rsidR="00406356" w:rsidRPr="00406356" w:rsidTr="00406356">
        <w:trPr>
          <w:trHeight w:val="133"/>
        </w:trPr>
        <w:tc>
          <w:tcPr>
            <w:tcW w:w="894"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2.5.1.</w:t>
            </w:r>
          </w:p>
        </w:tc>
        <w:tc>
          <w:tcPr>
            <w:tcW w:w="12006" w:type="dxa"/>
            <w:gridSpan w:val="3"/>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Проверка статора генератора (зарисовать схему)</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p>
        </w:tc>
      </w:tr>
      <w:tr w:rsidR="00406356" w:rsidRPr="00406356" w:rsidTr="00406356">
        <w:trPr>
          <w:trHeight w:val="255"/>
        </w:trPr>
        <w:tc>
          <w:tcPr>
            <w:tcW w:w="3103" w:type="dxa"/>
            <w:gridSpan w:val="2"/>
            <w:vMerge w:val="restart"/>
            <w:tcBorders>
              <w:top w:val="single" w:sz="4" w:space="0" w:color="auto"/>
              <w:left w:val="single" w:sz="4" w:space="0" w:color="auto"/>
              <w:bottom w:val="single" w:sz="4" w:space="0" w:color="auto"/>
              <w:right w:val="single" w:sz="4" w:space="0" w:color="auto"/>
            </w:tcBorders>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r w:rsidRPr="00406356">
              <w:rPr>
                <w:rFonts w:ascii="Times New Roman" w:eastAsia="Calibri" w:hAnsi="Times New Roman" w:cs="Times New Roman"/>
                <w:b/>
                <w:bCs/>
                <w:sz w:val="24"/>
                <w:szCs w:val="28"/>
                <w:lang w:eastAsia="ru-RU"/>
              </w:rPr>
              <w:t>Тема 2.6. Ремонт трансмиссии</w:t>
            </w:r>
          </w:p>
          <w:p w:rsidR="00406356" w:rsidRPr="00406356" w:rsidRDefault="00406356" w:rsidP="00406356">
            <w:pPr>
              <w:spacing w:after="0" w:line="276" w:lineRule="auto"/>
              <w:jc w:val="both"/>
              <w:rPr>
                <w:rFonts w:ascii="Times New Roman" w:eastAsia="Calibri" w:hAnsi="Times New Roman" w:cs="Times New Roman"/>
                <w:b/>
                <w:bCs/>
                <w:sz w:val="24"/>
                <w:szCs w:val="28"/>
                <w:lang w:eastAsia="ru-RU"/>
              </w:rPr>
            </w:pPr>
          </w:p>
        </w:tc>
        <w:tc>
          <w:tcPr>
            <w:tcW w:w="9797" w:type="dxa"/>
            <w:gridSpan w:val="2"/>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Times New Roman" w:hAnsi="Times New Roman" w:cs="Times New Roman"/>
                <w:sz w:val="24"/>
                <w:szCs w:val="28"/>
                <w:lang w:eastAsia="ru-RU"/>
              </w:rPr>
            </w:pPr>
            <w:r w:rsidRPr="00406356">
              <w:rPr>
                <w:rFonts w:ascii="Times New Roman" w:eastAsia="Calibri" w:hAnsi="Times New Roman" w:cs="Times New Roman"/>
                <w:b/>
                <w:bCs/>
                <w:sz w:val="24"/>
                <w:szCs w:val="28"/>
                <w:lang w:eastAsia="ru-RU"/>
              </w:rPr>
              <w:t>Содержание учебного материала: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8</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p>
        </w:tc>
      </w:tr>
      <w:tr w:rsidR="00406356" w:rsidRPr="00406356" w:rsidTr="00406356">
        <w:trPr>
          <w:trHeight w:val="25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2.6.1.</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Ремонт сцепления, коробки передач.</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22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2.6.2.</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Ремонт карданной передачи и ведущих мостов.</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22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2.6.3.</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proofErr w:type="spellStart"/>
            <w:r w:rsidRPr="00406356">
              <w:rPr>
                <w:rFonts w:ascii="Times New Roman" w:eastAsia="Times New Roman" w:hAnsi="Times New Roman" w:cs="Times New Roman"/>
                <w:sz w:val="24"/>
                <w:szCs w:val="28"/>
                <w:lang w:eastAsia="ru-RU"/>
              </w:rPr>
              <w:t>Дефектовка</w:t>
            </w:r>
            <w:proofErr w:type="spellEnd"/>
            <w:r w:rsidRPr="00406356">
              <w:rPr>
                <w:rFonts w:ascii="Times New Roman" w:eastAsia="Times New Roman" w:hAnsi="Times New Roman" w:cs="Times New Roman"/>
                <w:sz w:val="24"/>
                <w:szCs w:val="28"/>
                <w:lang w:eastAsia="ru-RU"/>
              </w:rPr>
              <w:t xml:space="preserve"> крестовины дифференциала и полуосей</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22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2.6.4.</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r w:rsidRPr="00406356">
              <w:rPr>
                <w:rFonts w:ascii="Times New Roman" w:eastAsia="Times New Roman" w:hAnsi="Times New Roman" w:cs="Times New Roman"/>
                <w:b/>
                <w:sz w:val="24"/>
                <w:szCs w:val="28"/>
                <w:lang w:eastAsia="ru-RU"/>
              </w:rPr>
              <w:t>Практическое занятие № 4</w:t>
            </w:r>
            <w:r w:rsidRPr="00406356">
              <w:rPr>
                <w:rFonts w:ascii="Times New Roman" w:eastAsia="Times New Roman" w:hAnsi="Times New Roman" w:cs="Times New Roman"/>
                <w:sz w:val="24"/>
                <w:szCs w:val="28"/>
                <w:lang w:eastAsia="ru-RU"/>
              </w:rPr>
              <w:t xml:space="preserve"> «Ремонт   деталей   трансмиссии»</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225"/>
        </w:trPr>
        <w:tc>
          <w:tcPr>
            <w:tcW w:w="12900" w:type="dxa"/>
            <w:gridSpan w:val="4"/>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Самостоятельная работа при изучении темы 1.6.</w:t>
            </w:r>
            <w:r w:rsidRPr="00406356">
              <w:rPr>
                <w:rFonts w:ascii="Times New Roman" w:eastAsia="Times New Roman" w:hAnsi="Times New Roman" w:cs="Times New Roman"/>
                <w:sz w:val="24"/>
                <w:szCs w:val="28"/>
                <w:lang w:eastAsia="ru-RU"/>
              </w:rPr>
              <w:t xml:space="preserve"> </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1</w:t>
            </w:r>
          </w:p>
        </w:tc>
        <w:tc>
          <w:tcPr>
            <w:tcW w:w="1417" w:type="dxa"/>
            <w:vMerge w:val="restart"/>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3</w:t>
            </w:r>
          </w:p>
        </w:tc>
      </w:tr>
      <w:tr w:rsidR="00406356" w:rsidRPr="00406356" w:rsidTr="00406356">
        <w:trPr>
          <w:trHeight w:val="225"/>
        </w:trPr>
        <w:tc>
          <w:tcPr>
            <w:tcW w:w="14176" w:type="dxa"/>
            <w:gridSpan w:val="5"/>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r w:rsidRPr="00406356">
              <w:rPr>
                <w:rFonts w:ascii="Times New Roman" w:eastAsia="Times New Roman" w:hAnsi="Times New Roman" w:cs="Times New Roman"/>
                <w:b/>
                <w:i/>
                <w:sz w:val="24"/>
                <w:szCs w:val="28"/>
                <w:lang w:eastAsia="ru-RU"/>
              </w:rPr>
              <w:t>Тематика самостоятельной работы:</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p>
        </w:tc>
      </w:tr>
      <w:tr w:rsidR="00406356" w:rsidRPr="00406356" w:rsidTr="00406356">
        <w:trPr>
          <w:trHeight w:val="225"/>
        </w:trPr>
        <w:tc>
          <w:tcPr>
            <w:tcW w:w="894"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2.6.1.</w:t>
            </w:r>
          </w:p>
        </w:tc>
        <w:tc>
          <w:tcPr>
            <w:tcW w:w="12006" w:type="dxa"/>
            <w:gridSpan w:val="3"/>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Calibri" w:hAnsi="Times New Roman" w:cs="Times New Roman"/>
                <w:bCs/>
                <w:sz w:val="24"/>
                <w:szCs w:val="28"/>
                <w:lang w:eastAsia="ru-RU"/>
              </w:rPr>
            </w:pPr>
            <w:r w:rsidRPr="00406356">
              <w:rPr>
                <w:rFonts w:ascii="Times New Roman" w:eastAsia="Times New Roman" w:hAnsi="Times New Roman" w:cs="Times New Roman"/>
                <w:bCs/>
                <w:iCs/>
                <w:sz w:val="24"/>
                <w:szCs w:val="28"/>
                <w:shd w:val="clear" w:color="auto" w:fill="FFFFFF"/>
                <w:lang w:eastAsia="ru-RU"/>
              </w:rPr>
              <w:t>Способы правки дисков сцепления (составить конспект).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p>
        </w:tc>
      </w:tr>
      <w:tr w:rsidR="00406356" w:rsidRPr="00406356" w:rsidTr="00406356">
        <w:trPr>
          <w:trHeight w:val="180"/>
        </w:trPr>
        <w:tc>
          <w:tcPr>
            <w:tcW w:w="3103" w:type="dxa"/>
            <w:gridSpan w:val="2"/>
            <w:vMerge w:val="restart"/>
            <w:tcBorders>
              <w:top w:val="single" w:sz="4" w:space="0" w:color="auto"/>
              <w:left w:val="single" w:sz="4" w:space="0" w:color="auto"/>
              <w:bottom w:val="single" w:sz="4" w:space="0" w:color="auto"/>
              <w:right w:val="single" w:sz="4" w:space="0" w:color="auto"/>
            </w:tcBorders>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r w:rsidRPr="00406356">
              <w:rPr>
                <w:rFonts w:ascii="Times New Roman" w:eastAsia="Calibri" w:hAnsi="Times New Roman" w:cs="Times New Roman"/>
                <w:b/>
                <w:bCs/>
                <w:sz w:val="24"/>
                <w:szCs w:val="28"/>
                <w:lang w:eastAsia="ru-RU"/>
              </w:rPr>
              <w:t xml:space="preserve">Тема 2.7. Ремонт ходовой части </w:t>
            </w:r>
          </w:p>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9797" w:type="dxa"/>
            <w:gridSpan w:val="2"/>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Times New Roman" w:hAnsi="Times New Roman" w:cs="Times New Roman"/>
                <w:sz w:val="24"/>
                <w:szCs w:val="28"/>
                <w:lang w:eastAsia="ru-RU"/>
              </w:rPr>
            </w:pPr>
            <w:r w:rsidRPr="00406356">
              <w:rPr>
                <w:rFonts w:ascii="Times New Roman" w:eastAsia="Calibri" w:hAnsi="Times New Roman" w:cs="Times New Roman"/>
                <w:b/>
                <w:bCs/>
                <w:sz w:val="24"/>
                <w:szCs w:val="28"/>
                <w:lang w:eastAsia="ru-RU"/>
              </w:rPr>
              <w:t>Содержание учебного материала: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6</w:t>
            </w:r>
          </w:p>
        </w:tc>
        <w:tc>
          <w:tcPr>
            <w:tcW w:w="1417" w:type="dxa"/>
            <w:tcBorders>
              <w:top w:val="single" w:sz="4" w:space="0" w:color="auto"/>
              <w:left w:val="single" w:sz="4" w:space="0" w:color="auto"/>
              <w:bottom w:val="single" w:sz="4" w:space="0" w:color="auto"/>
              <w:right w:val="single" w:sz="4" w:space="0" w:color="auto"/>
            </w:tcBorders>
            <w:vAlign w:val="center"/>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p>
        </w:tc>
      </w:tr>
      <w:tr w:rsidR="00406356" w:rsidRPr="00406356" w:rsidTr="00406356">
        <w:trPr>
          <w:trHeight w:val="20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2.7.1.</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Calibri" w:hAnsi="Times New Roman" w:cs="Times New Roman"/>
                <w:bCs/>
                <w:sz w:val="24"/>
                <w:szCs w:val="28"/>
                <w:shd w:val="clear" w:color="auto" w:fill="FFFFFF"/>
                <w:lang w:eastAsia="ru-RU"/>
              </w:rPr>
            </w:pPr>
            <w:r w:rsidRPr="00406356">
              <w:rPr>
                <w:rFonts w:ascii="Times New Roman" w:eastAsia="Calibri" w:hAnsi="Times New Roman" w:cs="Times New Roman"/>
                <w:bCs/>
                <w:sz w:val="24"/>
                <w:szCs w:val="28"/>
                <w:shd w:val="clear" w:color="auto" w:fill="FFFFFF"/>
                <w:lang w:eastAsia="ru-RU"/>
              </w:rPr>
              <w:t>Ремонт рамы, рессор и амортизаторов</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240"/>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2.7.2.</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Calibri" w:hAnsi="Times New Roman" w:cs="Times New Roman"/>
                <w:bCs/>
                <w:sz w:val="24"/>
                <w:szCs w:val="28"/>
                <w:shd w:val="clear" w:color="auto" w:fill="FFFFFF"/>
                <w:lang w:eastAsia="ru-RU"/>
              </w:rPr>
            </w:pPr>
            <w:r w:rsidRPr="00406356">
              <w:rPr>
                <w:rFonts w:ascii="Times New Roman" w:eastAsia="Calibri" w:hAnsi="Times New Roman" w:cs="Times New Roman"/>
                <w:bCs/>
                <w:sz w:val="24"/>
                <w:szCs w:val="28"/>
                <w:shd w:val="clear" w:color="auto" w:fill="FFFFFF"/>
                <w:lang w:eastAsia="ru-RU"/>
              </w:rPr>
              <w:t>Ремонт покрышек  и автомобильных камер</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133"/>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2.7.3.</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Calibri" w:hAnsi="Times New Roman" w:cs="Times New Roman"/>
                <w:bCs/>
                <w:sz w:val="24"/>
                <w:szCs w:val="28"/>
                <w:shd w:val="clear" w:color="auto" w:fill="FFFFFF"/>
                <w:lang w:eastAsia="ru-RU"/>
              </w:rPr>
            </w:pPr>
            <w:r w:rsidRPr="00406356">
              <w:rPr>
                <w:rFonts w:ascii="Times New Roman" w:eastAsia="Calibri" w:hAnsi="Times New Roman" w:cs="Times New Roman"/>
                <w:b/>
                <w:bCs/>
                <w:sz w:val="24"/>
                <w:szCs w:val="28"/>
                <w:shd w:val="clear" w:color="auto" w:fill="FFFFFF"/>
                <w:lang w:eastAsia="ru-RU"/>
              </w:rPr>
              <w:t>Практическое занятие № 5</w:t>
            </w:r>
            <w:r w:rsidRPr="00406356">
              <w:rPr>
                <w:rFonts w:ascii="Times New Roman" w:eastAsia="Calibri" w:hAnsi="Times New Roman" w:cs="Times New Roman"/>
                <w:bCs/>
                <w:sz w:val="24"/>
                <w:szCs w:val="28"/>
                <w:shd w:val="clear" w:color="auto" w:fill="FFFFFF"/>
                <w:lang w:eastAsia="ru-RU"/>
              </w:rPr>
              <w:t xml:space="preserve"> «</w:t>
            </w:r>
            <w:proofErr w:type="spellStart"/>
            <w:r w:rsidRPr="00406356">
              <w:rPr>
                <w:rFonts w:ascii="Times New Roman" w:eastAsia="Calibri" w:hAnsi="Times New Roman" w:cs="Times New Roman"/>
                <w:bCs/>
                <w:sz w:val="24"/>
                <w:szCs w:val="28"/>
                <w:shd w:val="clear" w:color="auto" w:fill="FFFFFF"/>
                <w:lang w:eastAsia="ru-RU"/>
              </w:rPr>
              <w:t>Дефектовка</w:t>
            </w:r>
            <w:proofErr w:type="spellEnd"/>
            <w:r w:rsidRPr="00406356">
              <w:rPr>
                <w:rFonts w:ascii="Times New Roman" w:eastAsia="Calibri" w:hAnsi="Times New Roman" w:cs="Times New Roman"/>
                <w:bCs/>
                <w:sz w:val="24"/>
                <w:szCs w:val="28"/>
                <w:shd w:val="clear" w:color="auto" w:fill="FFFFFF"/>
                <w:lang w:eastAsia="ru-RU"/>
              </w:rPr>
              <w:t xml:space="preserve">  и ремонт ходовой части»</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133"/>
        </w:trPr>
        <w:tc>
          <w:tcPr>
            <w:tcW w:w="12900" w:type="dxa"/>
            <w:gridSpan w:val="4"/>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Самостоятельная работа при изучении темы 1.7</w:t>
            </w:r>
            <w:r w:rsidRPr="00406356">
              <w:rPr>
                <w:rFonts w:ascii="Times New Roman" w:eastAsia="Times New Roman" w:hAnsi="Times New Roman" w:cs="Times New Roman"/>
                <w:sz w:val="24"/>
                <w:szCs w:val="28"/>
                <w:lang w:eastAsia="ru-RU"/>
              </w:rPr>
              <w:t xml:space="preserve"> </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1</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3</w:t>
            </w:r>
          </w:p>
        </w:tc>
      </w:tr>
      <w:tr w:rsidR="00406356" w:rsidRPr="00406356" w:rsidTr="00406356">
        <w:trPr>
          <w:trHeight w:val="133"/>
        </w:trPr>
        <w:tc>
          <w:tcPr>
            <w:tcW w:w="14176" w:type="dxa"/>
            <w:gridSpan w:val="5"/>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r w:rsidRPr="00406356">
              <w:rPr>
                <w:rFonts w:ascii="Times New Roman" w:eastAsia="Times New Roman" w:hAnsi="Times New Roman" w:cs="Times New Roman"/>
                <w:b/>
                <w:i/>
                <w:sz w:val="24"/>
                <w:szCs w:val="28"/>
                <w:lang w:eastAsia="ru-RU"/>
              </w:rPr>
              <w:t>Тематика самостоятельной работы:</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p>
        </w:tc>
      </w:tr>
      <w:tr w:rsidR="00406356" w:rsidRPr="00406356" w:rsidTr="00406356">
        <w:trPr>
          <w:trHeight w:val="133"/>
        </w:trPr>
        <w:tc>
          <w:tcPr>
            <w:tcW w:w="894"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2.7.1.</w:t>
            </w:r>
          </w:p>
        </w:tc>
        <w:tc>
          <w:tcPr>
            <w:tcW w:w="12006" w:type="dxa"/>
            <w:gridSpan w:val="3"/>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 xml:space="preserve">Виды износа покрышки (составить эскиз износов) </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p>
        </w:tc>
      </w:tr>
      <w:tr w:rsidR="00406356" w:rsidRPr="00406356" w:rsidTr="00406356">
        <w:trPr>
          <w:trHeight w:val="255"/>
        </w:trPr>
        <w:tc>
          <w:tcPr>
            <w:tcW w:w="3103" w:type="dxa"/>
            <w:gridSpan w:val="2"/>
            <w:vMerge w:val="restart"/>
            <w:tcBorders>
              <w:top w:val="single" w:sz="4" w:space="0" w:color="auto"/>
              <w:left w:val="single" w:sz="4" w:space="0" w:color="auto"/>
              <w:bottom w:val="single" w:sz="4" w:space="0" w:color="auto"/>
              <w:right w:val="single" w:sz="4" w:space="0" w:color="auto"/>
            </w:tcBorders>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r w:rsidRPr="00406356">
              <w:rPr>
                <w:rFonts w:ascii="Times New Roman" w:eastAsia="Calibri" w:hAnsi="Times New Roman" w:cs="Times New Roman"/>
                <w:b/>
                <w:bCs/>
                <w:sz w:val="24"/>
                <w:szCs w:val="28"/>
                <w:lang w:eastAsia="ru-RU"/>
              </w:rPr>
              <w:t>Тема 2.8. Ремонт механизмов управления</w:t>
            </w:r>
          </w:p>
          <w:p w:rsidR="00406356" w:rsidRPr="00406356" w:rsidRDefault="00406356" w:rsidP="00406356">
            <w:pPr>
              <w:spacing w:after="0" w:line="276" w:lineRule="auto"/>
              <w:jc w:val="both"/>
              <w:rPr>
                <w:rFonts w:ascii="Times New Roman" w:eastAsia="Calibri" w:hAnsi="Times New Roman" w:cs="Times New Roman"/>
                <w:b/>
                <w:bCs/>
                <w:sz w:val="24"/>
                <w:szCs w:val="28"/>
                <w:lang w:eastAsia="ru-RU"/>
              </w:rPr>
            </w:pPr>
          </w:p>
        </w:tc>
        <w:tc>
          <w:tcPr>
            <w:tcW w:w="9797" w:type="dxa"/>
            <w:gridSpan w:val="2"/>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Times New Roman" w:hAnsi="Times New Roman" w:cs="Times New Roman"/>
                <w:sz w:val="24"/>
                <w:szCs w:val="28"/>
                <w:lang w:eastAsia="ru-RU"/>
              </w:rPr>
            </w:pPr>
            <w:r w:rsidRPr="00406356">
              <w:rPr>
                <w:rFonts w:ascii="Times New Roman" w:eastAsia="Calibri" w:hAnsi="Times New Roman" w:cs="Times New Roman"/>
                <w:b/>
                <w:bCs/>
                <w:sz w:val="24"/>
                <w:szCs w:val="28"/>
                <w:lang w:eastAsia="ru-RU"/>
              </w:rPr>
              <w:t>Содержание учебного материала: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10</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p>
        </w:tc>
      </w:tr>
      <w:tr w:rsidR="00406356" w:rsidRPr="00406356" w:rsidTr="00406356">
        <w:trPr>
          <w:trHeight w:val="25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2.8.1.</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Calibri" w:hAnsi="Times New Roman" w:cs="Times New Roman"/>
                <w:bCs/>
                <w:sz w:val="24"/>
                <w:szCs w:val="28"/>
                <w:shd w:val="clear" w:color="auto" w:fill="FFFFFF"/>
                <w:lang w:eastAsia="ru-RU"/>
              </w:rPr>
            </w:pPr>
            <w:r w:rsidRPr="00406356">
              <w:rPr>
                <w:rFonts w:ascii="Times New Roman" w:eastAsia="Calibri" w:hAnsi="Times New Roman" w:cs="Times New Roman"/>
                <w:bCs/>
                <w:sz w:val="24"/>
                <w:szCs w:val="28"/>
                <w:shd w:val="clear" w:color="auto" w:fill="FFFFFF"/>
                <w:lang w:eastAsia="ru-RU"/>
              </w:rPr>
              <w:t xml:space="preserve">Ремонт тормозной системы с </w:t>
            </w:r>
            <w:proofErr w:type="spellStart"/>
            <w:r w:rsidRPr="00406356">
              <w:rPr>
                <w:rFonts w:ascii="Times New Roman" w:eastAsia="Calibri" w:hAnsi="Times New Roman" w:cs="Times New Roman"/>
                <w:bCs/>
                <w:sz w:val="24"/>
                <w:szCs w:val="28"/>
                <w:shd w:val="clear" w:color="auto" w:fill="FFFFFF"/>
                <w:lang w:eastAsia="ru-RU"/>
              </w:rPr>
              <w:t>гидро</w:t>
            </w:r>
            <w:proofErr w:type="spellEnd"/>
            <w:r w:rsidRPr="00406356">
              <w:rPr>
                <w:rFonts w:ascii="Times New Roman" w:eastAsia="Calibri" w:hAnsi="Times New Roman" w:cs="Times New Roman"/>
                <w:bCs/>
                <w:sz w:val="24"/>
                <w:szCs w:val="28"/>
                <w:shd w:val="clear" w:color="auto" w:fill="FFFFFF"/>
                <w:lang w:eastAsia="ru-RU"/>
              </w:rPr>
              <w:t xml:space="preserve"> и </w:t>
            </w:r>
            <w:proofErr w:type="spellStart"/>
            <w:r w:rsidRPr="00406356">
              <w:rPr>
                <w:rFonts w:ascii="Times New Roman" w:eastAsia="Calibri" w:hAnsi="Times New Roman" w:cs="Times New Roman"/>
                <w:bCs/>
                <w:sz w:val="24"/>
                <w:szCs w:val="28"/>
                <w:shd w:val="clear" w:color="auto" w:fill="FFFFFF"/>
                <w:lang w:eastAsia="ru-RU"/>
              </w:rPr>
              <w:t>пневмоприводом</w:t>
            </w:r>
            <w:proofErr w:type="spellEnd"/>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22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2.8.2.</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Calibri" w:hAnsi="Times New Roman" w:cs="Times New Roman"/>
                <w:bCs/>
                <w:sz w:val="24"/>
                <w:szCs w:val="28"/>
                <w:shd w:val="clear" w:color="auto" w:fill="FFFFFF"/>
                <w:lang w:eastAsia="ru-RU"/>
              </w:rPr>
            </w:pPr>
            <w:r w:rsidRPr="00406356">
              <w:rPr>
                <w:rFonts w:ascii="Times New Roman" w:eastAsia="Calibri" w:hAnsi="Times New Roman" w:cs="Times New Roman"/>
                <w:bCs/>
                <w:sz w:val="24"/>
                <w:szCs w:val="28"/>
                <w:shd w:val="clear" w:color="auto" w:fill="FFFFFF"/>
                <w:lang w:eastAsia="ru-RU"/>
              </w:rPr>
              <w:t>Ремонт стояночной тормозной системы и тормозных колодок</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22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2.8.3.</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Calibri" w:hAnsi="Times New Roman" w:cs="Times New Roman"/>
                <w:bCs/>
                <w:sz w:val="24"/>
                <w:szCs w:val="28"/>
                <w:shd w:val="clear" w:color="auto" w:fill="FFFFFF"/>
                <w:lang w:eastAsia="ru-RU"/>
              </w:rPr>
            </w:pPr>
            <w:r w:rsidRPr="00406356">
              <w:rPr>
                <w:rFonts w:ascii="Times New Roman" w:eastAsia="Calibri" w:hAnsi="Times New Roman" w:cs="Times New Roman"/>
                <w:b/>
                <w:bCs/>
                <w:sz w:val="24"/>
                <w:szCs w:val="28"/>
                <w:shd w:val="clear" w:color="auto" w:fill="FFFFFF"/>
                <w:lang w:eastAsia="ru-RU"/>
              </w:rPr>
              <w:t>Практическое занятие №6</w:t>
            </w:r>
            <w:r w:rsidRPr="00406356">
              <w:rPr>
                <w:rFonts w:ascii="Times New Roman" w:eastAsia="Calibri" w:hAnsi="Times New Roman" w:cs="Times New Roman"/>
                <w:bCs/>
                <w:sz w:val="24"/>
                <w:szCs w:val="28"/>
                <w:shd w:val="clear" w:color="auto" w:fill="FFFFFF"/>
                <w:lang w:eastAsia="ru-RU"/>
              </w:rPr>
              <w:t xml:space="preserve"> «Разборка  и сборка тормозного механизма»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22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2.8.4.</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Calibri" w:hAnsi="Times New Roman" w:cs="Times New Roman"/>
                <w:bCs/>
                <w:sz w:val="24"/>
                <w:szCs w:val="28"/>
                <w:shd w:val="clear" w:color="auto" w:fill="FFFFFF"/>
                <w:lang w:eastAsia="ru-RU"/>
              </w:rPr>
            </w:pPr>
            <w:r w:rsidRPr="00406356">
              <w:rPr>
                <w:rFonts w:ascii="Times New Roman" w:eastAsia="Calibri" w:hAnsi="Times New Roman" w:cs="Times New Roman"/>
                <w:bCs/>
                <w:sz w:val="24"/>
                <w:szCs w:val="28"/>
                <w:shd w:val="clear" w:color="auto" w:fill="FFFFFF"/>
                <w:lang w:eastAsia="ru-RU"/>
              </w:rPr>
              <w:t>Ремонт рулевого механизма, рулевых тяг, шаровых опор и гидравлического усилителя руля.</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22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2.8.5.</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r w:rsidRPr="00406356">
              <w:rPr>
                <w:rFonts w:ascii="Times New Roman" w:eastAsia="Times New Roman" w:hAnsi="Times New Roman" w:cs="Times New Roman"/>
                <w:b/>
                <w:sz w:val="24"/>
                <w:szCs w:val="28"/>
                <w:lang w:eastAsia="ru-RU"/>
              </w:rPr>
              <w:t>Практическое занятие № 7</w:t>
            </w:r>
            <w:r w:rsidRPr="00406356">
              <w:rPr>
                <w:rFonts w:ascii="Times New Roman" w:eastAsia="Times New Roman" w:hAnsi="Times New Roman" w:cs="Times New Roman"/>
                <w:sz w:val="24"/>
                <w:szCs w:val="28"/>
                <w:lang w:eastAsia="ru-RU"/>
              </w:rPr>
              <w:t xml:space="preserve"> </w:t>
            </w:r>
            <w:r w:rsidRPr="00406356">
              <w:rPr>
                <w:rFonts w:ascii="Times New Roman" w:eastAsia="Calibri" w:hAnsi="Times New Roman" w:cs="Times New Roman"/>
                <w:bCs/>
                <w:sz w:val="24"/>
                <w:szCs w:val="28"/>
                <w:shd w:val="clear" w:color="auto" w:fill="FFFFFF"/>
                <w:lang w:eastAsia="ru-RU"/>
              </w:rPr>
              <w:t>« Разборка  и сборка рулевого  механизма и привода»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4</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225"/>
        </w:trPr>
        <w:tc>
          <w:tcPr>
            <w:tcW w:w="12900" w:type="dxa"/>
            <w:gridSpan w:val="4"/>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Самостоятельная работа при изучении темы 2.8</w:t>
            </w:r>
            <w:r w:rsidRPr="00406356">
              <w:rPr>
                <w:rFonts w:ascii="Times New Roman" w:eastAsia="Times New Roman" w:hAnsi="Times New Roman" w:cs="Times New Roman"/>
                <w:sz w:val="24"/>
                <w:szCs w:val="28"/>
                <w:lang w:eastAsia="ru-RU"/>
              </w:rPr>
              <w:t xml:space="preserve"> </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2</w:t>
            </w:r>
          </w:p>
        </w:tc>
        <w:tc>
          <w:tcPr>
            <w:tcW w:w="1417" w:type="dxa"/>
            <w:vMerge w:val="restart"/>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3</w:t>
            </w:r>
          </w:p>
        </w:tc>
      </w:tr>
      <w:tr w:rsidR="00406356" w:rsidRPr="00406356" w:rsidTr="00406356">
        <w:trPr>
          <w:trHeight w:val="225"/>
        </w:trPr>
        <w:tc>
          <w:tcPr>
            <w:tcW w:w="14176" w:type="dxa"/>
            <w:gridSpan w:val="5"/>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r w:rsidRPr="00406356">
              <w:rPr>
                <w:rFonts w:ascii="Times New Roman" w:eastAsia="Times New Roman" w:hAnsi="Times New Roman" w:cs="Times New Roman"/>
                <w:b/>
                <w:i/>
                <w:sz w:val="24"/>
                <w:szCs w:val="28"/>
                <w:lang w:eastAsia="ru-RU"/>
              </w:rPr>
              <w:t>Тематика самостоятельной работы:</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p>
        </w:tc>
      </w:tr>
      <w:tr w:rsidR="00406356" w:rsidRPr="00406356" w:rsidTr="00406356">
        <w:trPr>
          <w:trHeight w:val="225"/>
        </w:trPr>
        <w:tc>
          <w:tcPr>
            <w:tcW w:w="894"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2.8.1.</w:t>
            </w:r>
          </w:p>
        </w:tc>
        <w:tc>
          <w:tcPr>
            <w:tcW w:w="12006" w:type="dxa"/>
            <w:gridSpan w:val="3"/>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Ремонт деталей ведущих мостов (составить конспект).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p>
        </w:tc>
      </w:tr>
      <w:tr w:rsidR="00406356" w:rsidRPr="00406356" w:rsidTr="00406356">
        <w:trPr>
          <w:trHeight w:val="225"/>
        </w:trPr>
        <w:tc>
          <w:tcPr>
            <w:tcW w:w="894"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2.8.2.</w:t>
            </w:r>
          </w:p>
        </w:tc>
        <w:tc>
          <w:tcPr>
            <w:tcW w:w="12006" w:type="dxa"/>
            <w:gridSpan w:val="3"/>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Методы разборки автомобиля (составить таблицу).</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w:t>
            </w:r>
          </w:p>
        </w:tc>
        <w:tc>
          <w:tcPr>
            <w:tcW w:w="1417" w:type="dxa"/>
            <w:tcBorders>
              <w:top w:val="single" w:sz="4" w:space="0" w:color="auto"/>
              <w:left w:val="single" w:sz="4" w:space="0" w:color="auto"/>
              <w:bottom w:val="single" w:sz="4" w:space="0" w:color="auto"/>
              <w:right w:val="single" w:sz="4" w:space="0" w:color="auto"/>
            </w:tcBorders>
            <w:vAlign w:val="center"/>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p>
        </w:tc>
      </w:tr>
      <w:tr w:rsidR="00406356" w:rsidRPr="00406356" w:rsidTr="00406356">
        <w:trPr>
          <w:trHeight w:val="255"/>
        </w:trPr>
        <w:tc>
          <w:tcPr>
            <w:tcW w:w="3103" w:type="dxa"/>
            <w:gridSpan w:val="2"/>
            <w:vMerge w:val="restart"/>
            <w:tcBorders>
              <w:top w:val="single" w:sz="4" w:space="0" w:color="auto"/>
              <w:left w:val="single" w:sz="4" w:space="0" w:color="auto"/>
              <w:bottom w:val="single" w:sz="4" w:space="0" w:color="auto"/>
              <w:right w:val="single" w:sz="4" w:space="0" w:color="auto"/>
            </w:tcBorders>
          </w:tcPr>
          <w:p w:rsidR="00406356" w:rsidRPr="00406356" w:rsidRDefault="00406356" w:rsidP="00406356">
            <w:pPr>
              <w:spacing w:after="0" w:line="276" w:lineRule="auto"/>
              <w:rPr>
                <w:rFonts w:ascii="Times New Roman" w:eastAsia="Times New Roman" w:hAnsi="Times New Roman" w:cs="Times New Roman"/>
                <w:b/>
                <w:bCs/>
                <w:sz w:val="24"/>
                <w:szCs w:val="28"/>
                <w:lang w:eastAsia="ru-RU"/>
              </w:rPr>
            </w:pPr>
            <w:r w:rsidRPr="00406356">
              <w:rPr>
                <w:rFonts w:ascii="Times New Roman" w:eastAsia="Calibri" w:hAnsi="Times New Roman" w:cs="Times New Roman"/>
                <w:b/>
                <w:bCs/>
                <w:sz w:val="24"/>
                <w:szCs w:val="28"/>
                <w:lang w:eastAsia="ru-RU"/>
              </w:rPr>
              <w:t xml:space="preserve">Тема 2.9. </w:t>
            </w:r>
            <w:r w:rsidRPr="00406356">
              <w:rPr>
                <w:rFonts w:ascii="Times New Roman" w:eastAsia="Times New Roman" w:hAnsi="Times New Roman" w:cs="Times New Roman"/>
                <w:b/>
                <w:sz w:val="24"/>
                <w:szCs w:val="28"/>
                <w:lang w:eastAsia="ru-RU"/>
              </w:rPr>
              <w:t>Ремонт и окраска автомобильных кузовов.</w:t>
            </w:r>
          </w:p>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9797" w:type="dxa"/>
            <w:gridSpan w:val="2"/>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Times New Roman" w:hAnsi="Times New Roman" w:cs="Times New Roman"/>
                <w:sz w:val="24"/>
                <w:szCs w:val="28"/>
                <w:lang w:eastAsia="ru-RU"/>
              </w:rPr>
            </w:pPr>
            <w:r w:rsidRPr="00406356">
              <w:rPr>
                <w:rFonts w:ascii="Times New Roman" w:eastAsia="Calibri" w:hAnsi="Times New Roman" w:cs="Times New Roman"/>
                <w:b/>
                <w:bCs/>
                <w:sz w:val="24"/>
                <w:szCs w:val="28"/>
                <w:lang w:eastAsia="ru-RU"/>
              </w:rPr>
              <w:t>Содержание учебного материала: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10</w:t>
            </w:r>
          </w:p>
        </w:tc>
        <w:tc>
          <w:tcPr>
            <w:tcW w:w="1417" w:type="dxa"/>
            <w:tcBorders>
              <w:top w:val="single" w:sz="4" w:space="0" w:color="auto"/>
              <w:left w:val="single" w:sz="4" w:space="0" w:color="auto"/>
              <w:bottom w:val="single" w:sz="4" w:space="0" w:color="auto"/>
              <w:right w:val="single" w:sz="4" w:space="0" w:color="auto"/>
            </w:tcBorders>
            <w:vAlign w:val="center"/>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p>
        </w:tc>
      </w:tr>
      <w:tr w:rsidR="00406356" w:rsidRPr="00406356" w:rsidTr="00406356">
        <w:trPr>
          <w:trHeight w:val="25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2.9.1.</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Calibri" w:hAnsi="Times New Roman" w:cs="Times New Roman"/>
                <w:bCs/>
                <w:sz w:val="24"/>
                <w:szCs w:val="28"/>
                <w:shd w:val="clear" w:color="auto" w:fill="FFFFFF"/>
                <w:lang w:eastAsia="ru-RU"/>
              </w:rPr>
            </w:pPr>
            <w:r w:rsidRPr="00406356">
              <w:rPr>
                <w:rFonts w:ascii="Times New Roman" w:eastAsia="Calibri" w:hAnsi="Times New Roman" w:cs="Times New Roman"/>
                <w:bCs/>
                <w:sz w:val="24"/>
                <w:szCs w:val="28"/>
                <w:shd w:val="clear" w:color="auto" w:fill="FFFFFF"/>
                <w:lang w:eastAsia="ru-RU"/>
              </w:rPr>
              <w:t>Ремонт кузова, кабины и оперенья и дополнительного оборудования</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4</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22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2.9.2.</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Calibri" w:hAnsi="Times New Roman" w:cs="Times New Roman"/>
                <w:bCs/>
                <w:sz w:val="24"/>
                <w:szCs w:val="28"/>
                <w:shd w:val="clear" w:color="auto" w:fill="FFFFFF"/>
                <w:lang w:eastAsia="ru-RU"/>
              </w:rPr>
            </w:pPr>
            <w:r w:rsidRPr="00406356">
              <w:rPr>
                <w:rFonts w:ascii="Times New Roman" w:eastAsia="Times New Roman" w:hAnsi="Times New Roman" w:cs="Times New Roman"/>
                <w:sz w:val="24"/>
                <w:szCs w:val="28"/>
                <w:lang w:eastAsia="ru-RU"/>
              </w:rPr>
              <w:t>Окраска кузова и деталей кузова автомобиля.</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22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2.9.3.</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Calibri" w:hAnsi="Times New Roman" w:cs="Times New Roman"/>
                <w:bCs/>
                <w:sz w:val="24"/>
                <w:szCs w:val="28"/>
                <w:shd w:val="clear" w:color="auto" w:fill="FFFFFF"/>
                <w:lang w:eastAsia="ru-RU"/>
              </w:rPr>
            </w:pPr>
            <w:r w:rsidRPr="00406356">
              <w:rPr>
                <w:rFonts w:ascii="Times New Roman" w:eastAsia="Calibri" w:hAnsi="Times New Roman" w:cs="Times New Roman"/>
                <w:bCs/>
                <w:sz w:val="24"/>
                <w:szCs w:val="28"/>
                <w:shd w:val="clear" w:color="auto" w:fill="FFFFFF"/>
                <w:lang w:eastAsia="ru-RU"/>
              </w:rPr>
              <w:t>Сборка автомобиля после ремонта и испытание его. Контроль качества ремонта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22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2.9.4.</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Calibri" w:hAnsi="Times New Roman" w:cs="Times New Roman"/>
                <w:bCs/>
                <w:sz w:val="24"/>
                <w:szCs w:val="28"/>
                <w:shd w:val="clear" w:color="auto" w:fill="FFFFFF"/>
                <w:lang w:eastAsia="ru-RU"/>
              </w:rPr>
            </w:pPr>
            <w:r w:rsidRPr="00406356">
              <w:rPr>
                <w:rFonts w:ascii="Times New Roman" w:eastAsia="Calibri" w:hAnsi="Times New Roman" w:cs="Times New Roman"/>
                <w:b/>
                <w:bCs/>
                <w:sz w:val="24"/>
                <w:szCs w:val="28"/>
                <w:shd w:val="clear" w:color="auto" w:fill="FFFFFF"/>
                <w:lang w:eastAsia="ru-RU"/>
              </w:rPr>
              <w:t>Практическое занятие № 8</w:t>
            </w:r>
            <w:r w:rsidRPr="00406356">
              <w:rPr>
                <w:rFonts w:ascii="Times New Roman" w:eastAsia="Calibri" w:hAnsi="Times New Roman" w:cs="Times New Roman"/>
                <w:bCs/>
                <w:sz w:val="24"/>
                <w:szCs w:val="28"/>
                <w:shd w:val="clear" w:color="auto" w:fill="FFFFFF"/>
                <w:lang w:eastAsia="ru-RU"/>
              </w:rPr>
              <w:t xml:space="preserve"> «Подготовка поверхности к покраске и подбор краски»</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4</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2</w:t>
            </w:r>
          </w:p>
        </w:tc>
      </w:tr>
      <w:tr w:rsidR="00406356" w:rsidRPr="00406356" w:rsidTr="00406356">
        <w:trPr>
          <w:trHeight w:val="225"/>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Calibri" w:hAnsi="Times New Roman" w:cs="Times New Roman"/>
                <w:b/>
                <w:bCs/>
                <w:sz w:val="24"/>
                <w:szCs w:val="28"/>
                <w:lang w:eastAsia="ru-RU"/>
              </w:rPr>
            </w:pPr>
          </w:p>
        </w:tc>
        <w:tc>
          <w:tcPr>
            <w:tcW w:w="895"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2.9.5.</w:t>
            </w:r>
          </w:p>
        </w:tc>
        <w:tc>
          <w:tcPr>
            <w:tcW w:w="8902"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Calibri" w:hAnsi="Times New Roman" w:cs="Times New Roman"/>
                <w:bCs/>
                <w:sz w:val="24"/>
                <w:szCs w:val="28"/>
                <w:shd w:val="clear" w:color="auto" w:fill="FFFFFF"/>
                <w:lang w:eastAsia="ru-RU"/>
              </w:rPr>
            </w:pPr>
            <w:r w:rsidRPr="00406356">
              <w:rPr>
                <w:rFonts w:ascii="Times New Roman" w:eastAsia="Calibri" w:hAnsi="Times New Roman" w:cs="Times New Roman"/>
                <w:b/>
                <w:bCs/>
                <w:sz w:val="24"/>
                <w:szCs w:val="28"/>
                <w:shd w:val="clear" w:color="auto" w:fill="FFFFFF"/>
                <w:lang w:eastAsia="ru-RU"/>
              </w:rPr>
              <w:t>Практическое занятие № 9</w:t>
            </w:r>
            <w:r w:rsidRPr="00406356">
              <w:rPr>
                <w:rFonts w:ascii="Times New Roman" w:eastAsia="Calibri" w:hAnsi="Times New Roman" w:cs="Times New Roman"/>
                <w:bCs/>
                <w:sz w:val="24"/>
                <w:szCs w:val="28"/>
                <w:shd w:val="clear" w:color="auto" w:fill="FFFFFF"/>
                <w:lang w:eastAsia="ru-RU"/>
              </w:rPr>
              <w:t xml:space="preserve">«Окраска кузова и кабины </w:t>
            </w:r>
            <w:r w:rsidRPr="00406356">
              <w:rPr>
                <w:rFonts w:ascii="Times New Roman" w:eastAsia="Times New Roman" w:hAnsi="Times New Roman" w:cs="Times New Roman"/>
                <w:sz w:val="24"/>
                <w:szCs w:val="28"/>
                <w:lang w:eastAsia="ru-RU"/>
              </w:rPr>
              <w:t>автомобиля</w:t>
            </w:r>
            <w:r w:rsidRPr="00406356">
              <w:rPr>
                <w:rFonts w:ascii="Times New Roman" w:eastAsia="Calibri" w:hAnsi="Times New Roman" w:cs="Times New Roman"/>
                <w:bCs/>
                <w:sz w:val="24"/>
                <w:szCs w:val="28"/>
                <w:shd w:val="clear" w:color="auto" w:fill="FFFFFF"/>
                <w:lang w:eastAsia="ru-RU"/>
              </w:rPr>
              <w:t>»</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4</w:t>
            </w:r>
          </w:p>
        </w:tc>
        <w:tc>
          <w:tcPr>
            <w:tcW w:w="1417"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3</w:t>
            </w:r>
          </w:p>
        </w:tc>
      </w:tr>
      <w:tr w:rsidR="00406356" w:rsidRPr="00406356" w:rsidTr="00406356">
        <w:trPr>
          <w:trHeight w:val="225"/>
        </w:trPr>
        <w:tc>
          <w:tcPr>
            <w:tcW w:w="12900" w:type="dxa"/>
            <w:gridSpan w:val="4"/>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Самостоятельная работа при изучении темы 2.9.</w:t>
            </w:r>
            <w:r w:rsidRPr="00406356">
              <w:rPr>
                <w:rFonts w:ascii="Times New Roman" w:eastAsia="Times New Roman" w:hAnsi="Times New Roman" w:cs="Times New Roman"/>
                <w:sz w:val="24"/>
                <w:szCs w:val="28"/>
                <w:lang w:eastAsia="ru-RU"/>
              </w:rPr>
              <w:t xml:space="preserve"> </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1</w:t>
            </w:r>
          </w:p>
        </w:tc>
        <w:tc>
          <w:tcPr>
            <w:tcW w:w="1417" w:type="dxa"/>
            <w:vMerge w:val="restart"/>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3</w:t>
            </w:r>
          </w:p>
        </w:tc>
      </w:tr>
      <w:tr w:rsidR="00406356" w:rsidRPr="00406356" w:rsidTr="00406356">
        <w:trPr>
          <w:trHeight w:val="225"/>
        </w:trPr>
        <w:tc>
          <w:tcPr>
            <w:tcW w:w="14176" w:type="dxa"/>
            <w:gridSpan w:val="5"/>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r w:rsidRPr="00406356">
              <w:rPr>
                <w:rFonts w:ascii="Times New Roman" w:eastAsia="Times New Roman" w:hAnsi="Times New Roman" w:cs="Times New Roman"/>
                <w:b/>
                <w:i/>
                <w:sz w:val="24"/>
                <w:szCs w:val="28"/>
                <w:lang w:eastAsia="ru-RU"/>
              </w:rPr>
              <w:t>Тематика самостоятельной работы:</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p>
        </w:tc>
      </w:tr>
      <w:tr w:rsidR="00406356" w:rsidRPr="00406356" w:rsidTr="00406356">
        <w:trPr>
          <w:trHeight w:val="225"/>
        </w:trPr>
        <w:tc>
          <w:tcPr>
            <w:tcW w:w="894"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Calibri" w:hAnsi="Times New Roman" w:cs="Times New Roman"/>
                <w:bCs/>
                <w:sz w:val="24"/>
                <w:szCs w:val="28"/>
                <w:lang w:eastAsia="ru-RU"/>
              </w:rPr>
            </w:pPr>
            <w:r w:rsidRPr="00406356">
              <w:rPr>
                <w:rFonts w:ascii="Times New Roman" w:eastAsia="Calibri" w:hAnsi="Times New Roman" w:cs="Times New Roman"/>
                <w:bCs/>
                <w:sz w:val="24"/>
                <w:szCs w:val="28"/>
                <w:lang w:eastAsia="ru-RU"/>
              </w:rPr>
              <w:t>2.9.1.</w:t>
            </w:r>
          </w:p>
        </w:tc>
        <w:tc>
          <w:tcPr>
            <w:tcW w:w="12006" w:type="dxa"/>
            <w:gridSpan w:val="3"/>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Автомобильные лакокрасочные материалы (составить таблицу).</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r w:rsidRPr="00406356">
              <w:rPr>
                <w:rFonts w:ascii="Times New Roman" w:eastAsia="Times New Roman" w:hAnsi="Times New Roman" w:cs="Times New Roman"/>
                <w:sz w:val="24"/>
                <w:szCs w:val="28"/>
                <w:lang w:eastAsia="ru-RU"/>
              </w:rPr>
              <w:t>1</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rPr>
                <w:rFonts w:ascii="Times New Roman" w:eastAsia="Times New Roman" w:hAnsi="Times New Roman" w:cs="Times New Roman"/>
                <w:sz w:val="24"/>
                <w:szCs w:val="28"/>
                <w:lang w:eastAsia="ru-RU"/>
              </w:rPr>
            </w:pPr>
          </w:p>
        </w:tc>
      </w:tr>
      <w:tr w:rsidR="00406356" w:rsidRPr="00406356" w:rsidTr="00406356">
        <w:trPr>
          <w:trHeight w:val="225"/>
        </w:trPr>
        <w:tc>
          <w:tcPr>
            <w:tcW w:w="12900" w:type="dxa"/>
            <w:gridSpan w:val="4"/>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both"/>
              <w:rPr>
                <w:rFonts w:ascii="Times New Roman" w:eastAsia="Calibri" w:hAnsi="Times New Roman" w:cs="Times New Roman"/>
                <w:b/>
                <w:bCs/>
                <w:sz w:val="24"/>
                <w:szCs w:val="28"/>
                <w:lang w:eastAsia="ru-RU"/>
              </w:rPr>
            </w:pPr>
            <w:r w:rsidRPr="00406356">
              <w:rPr>
                <w:rFonts w:ascii="Times New Roman" w:eastAsia="Calibri" w:hAnsi="Times New Roman" w:cs="Times New Roman"/>
                <w:b/>
                <w:bCs/>
                <w:sz w:val="24"/>
                <w:szCs w:val="28"/>
                <w:lang w:eastAsia="ru-RU"/>
              </w:rPr>
              <w:t>УП 03.01. Учебная практика:</w:t>
            </w:r>
          </w:p>
          <w:p w:rsidR="00406356" w:rsidRPr="00406356" w:rsidRDefault="00406356" w:rsidP="00406356">
            <w:pPr>
              <w:spacing w:after="0" w:line="276" w:lineRule="auto"/>
              <w:jc w:val="both"/>
              <w:rPr>
                <w:rFonts w:ascii="Times New Roman" w:eastAsia="Times New Roman" w:hAnsi="Times New Roman" w:cs="Times New Roman"/>
                <w:b/>
                <w:bCs/>
                <w:iCs/>
                <w:sz w:val="24"/>
                <w:szCs w:val="28"/>
                <w:shd w:val="clear" w:color="auto" w:fill="FFFFFF"/>
                <w:lang w:eastAsia="ru-RU"/>
              </w:rPr>
            </w:pPr>
            <w:r w:rsidRPr="00406356">
              <w:rPr>
                <w:rFonts w:ascii="Times New Roman" w:eastAsia="Times New Roman" w:hAnsi="Times New Roman" w:cs="Times New Roman"/>
                <w:b/>
                <w:bCs/>
                <w:iCs/>
                <w:sz w:val="24"/>
                <w:szCs w:val="28"/>
                <w:shd w:val="clear" w:color="auto" w:fill="FFFFFF"/>
                <w:lang w:eastAsia="ru-RU"/>
              </w:rPr>
              <w:t>Виды работ:</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Тема 1. Инструктаж по ТБ и ПБ</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Тема 2. Разметка плоскостная. Рубка металла</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Тема 4. Правка и гибка металла</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Тема 5. Резка металла</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Тема 6. Опиливание металла</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 xml:space="preserve">Тема 7. Сверление, </w:t>
            </w:r>
            <w:proofErr w:type="spellStart"/>
            <w:r w:rsidRPr="00406356">
              <w:rPr>
                <w:rFonts w:ascii="Times New Roman" w:eastAsia="Times New Roman" w:hAnsi="Times New Roman" w:cs="Times New Roman"/>
                <w:bCs/>
                <w:iCs/>
                <w:sz w:val="24"/>
                <w:szCs w:val="28"/>
                <w:shd w:val="clear" w:color="auto" w:fill="FFFFFF"/>
                <w:lang w:eastAsia="ru-RU"/>
              </w:rPr>
              <w:t>зенкование</w:t>
            </w:r>
            <w:proofErr w:type="spellEnd"/>
            <w:r w:rsidRPr="00406356">
              <w:rPr>
                <w:rFonts w:ascii="Times New Roman" w:eastAsia="Times New Roman" w:hAnsi="Times New Roman" w:cs="Times New Roman"/>
                <w:bCs/>
                <w:iCs/>
                <w:sz w:val="24"/>
                <w:szCs w:val="28"/>
                <w:shd w:val="clear" w:color="auto" w:fill="FFFFFF"/>
                <w:lang w:eastAsia="ru-RU"/>
              </w:rPr>
              <w:t xml:space="preserve"> и развертывание</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Тема 8. Нарезание резьбы</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Тема 9. Клепка</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Тема 10. Пайка, притирка и склеивание</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Тема 11. Классификация станков для резания металлов Элементы резцов</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Тема 12. Физические явления при резании металлов</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Элементы резцов</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 xml:space="preserve">Тема 13. Строгание, сверление, фрезерование, </w:t>
            </w:r>
            <w:proofErr w:type="spellStart"/>
            <w:r w:rsidRPr="00406356">
              <w:rPr>
                <w:rFonts w:ascii="Times New Roman" w:eastAsia="Times New Roman" w:hAnsi="Times New Roman" w:cs="Times New Roman"/>
                <w:bCs/>
                <w:iCs/>
                <w:sz w:val="24"/>
                <w:szCs w:val="28"/>
                <w:shd w:val="clear" w:color="auto" w:fill="FFFFFF"/>
                <w:lang w:eastAsia="ru-RU"/>
              </w:rPr>
              <w:t>зубонарезание</w:t>
            </w:r>
            <w:proofErr w:type="spellEnd"/>
            <w:r w:rsidRPr="00406356">
              <w:rPr>
                <w:rFonts w:ascii="Times New Roman" w:eastAsia="Times New Roman" w:hAnsi="Times New Roman" w:cs="Times New Roman"/>
                <w:bCs/>
                <w:iCs/>
                <w:sz w:val="24"/>
                <w:szCs w:val="28"/>
                <w:shd w:val="clear" w:color="auto" w:fill="FFFFFF"/>
                <w:lang w:eastAsia="ru-RU"/>
              </w:rPr>
              <w:t xml:space="preserve">, </w:t>
            </w:r>
            <w:proofErr w:type="spellStart"/>
            <w:r w:rsidRPr="00406356">
              <w:rPr>
                <w:rFonts w:ascii="Times New Roman" w:eastAsia="Times New Roman" w:hAnsi="Times New Roman" w:cs="Times New Roman"/>
                <w:bCs/>
                <w:iCs/>
                <w:sz w:val="24"/>
                <w:szCs w:val="28"/>
                <w:shd w:val="clear" w:color="auto" w:fill="FFFFFF"/>
                <w:lang w:eastAsia="ru-RU"/>
              </w:rPr>
              <w:t>резьбонарезание</w:t>
            </w:r>
            <w:proofErr w:type="spellEnd"/>
            <w:r w:rsidRPr="00406356">
              <w:rPr>
                <w:rFonts w:ascii="Times New Roman" w:eastAsia="Times New Roman" w:hAnsi="Times New Roman" w:cs="Times New Roman"/>
                <w:bCs/>
                <w:iCs/>
                <w:sz w:val="24"/>
                <w:szCs w:val="28"/>
                <w:shd w:val="clear" w:color="auto" w:fill="FFFFFF"/>
                <w:lang w:eastAsia="ru-RU"/>
              </w:rPr>
              <w:t>, протягивание, шлифование металлов</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Тема 14. Сварочные работы</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Тема 15. Подготовка металла под сварку.</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Тема 16. Сборка и сварка.</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Тема 17. Контроль качества сварных швов.</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МДК 03.02</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Выбор и использование оборудования, приспособлений и инструмента для диагностических и ремонтных работ;</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 xml:space="preserve">Снятие и установка, разборка и сборка и </w:t>
            </w:r>
            <w:proofErr w:type="gramStart"/>
            <w:r w:rsidRPr="00406356">
              <w:rPr>
                <w:rFonts w:ascii="Times New Roman" w:eastAsia="Times New Roman" w:hAnsi="Times New Roman" w:cs="Times New Roman"/>
                <w:bCs/>
                <w:iCs/>
                <w:sz w:val="24"/>
                <w:szCs w:val="28"/>
                <w:shd w:val="clear" w:color="auto" w:fill="FFFFFF"/>
                <w:lang w:eastAsia="ru-RU"/>
              </w:rPr>
              <w:t>ремонт</w:t>
            </w:r>
            <w:proofErr w:type="gramEnd"/>
            <w:r w:rsidRPr="00406356">
              <w:rPr>
                <w:rFonts w:ascii="Times New Roman" w:eastAsia="Times New Roman" w:hAnsi="Times New Roman" w:cs="Times New Roman"/>
                <w:bCs/>
                <w:iCs/>
                <w:sz w:val="24"/>
                <w:szCs w:val="28"/>
                <w:shd w:val="clear" w:color="auto" w:fill="FFFFFF"/>
                <w:lang w:eastAsia="ru-RU"/>
              </w:rPr>
              <w:t xml:space="preserve"> и диагностика механизмов, узлов, элементов </w:t>
            </w:r>
            <w:proofErr w:type="spellStart"/>
            <w:r w:rsidRPr="00406356">
              <w:rPr>
                <w:rFonts w:ascii="Times New Roman" w:eastAsia="Times New Roman" w:hAnsi="Times New Roman" w:cs="Times New Roman"/>
                <w:bCs/>
                <w:iCs/>
                <w:sz w:val="24"/>
                <w:szCs w:val="28"/>
                <w:shd w:val="clear" w:color="auto" w:fill="FFFFFF"/>
                <w:lang w:eastAsia="ru-RU"/>
              </w:rPr>
              <w:t>цилиндро</w:t>
            </w:r>
            <w:proofErr w:type="spellEnd"/>
            <w:r w:rsidRPr="00406356">
              <w:rPr>
                <w:rFonts w:ascii="Times New Roman" w:eastAsia="Times New Roman" w:hAnsi="Times New Roman" w:cs="Times New Roman"/>
                <w:bCs/>
                <w:iCs/>
                <w:sz w:val="24"/>
                <w:szCs w:val="28"/>
                <w:shd w:val="clear" w:color="auto" w:fill="FFFFFF"/>
                <w:lang w:eastAsia="ru-RU"/>
              </w:rPr>
              <w:t xml:space="preserve"> –поршневой группы и </w:t>
            </w:r>
            <w:proofErr w:type="spellStart"/>
            <w:r w:rsidRPr="00406356">
              <w:rPr>
                <w:rFonts w:ascii="Times New Roman" w:eastAsia="Times New Roman" w:hAnsi="Times New Roman" w:cs="Times New Roman"/>
                <w:bCs/>
                <w:iCs/>
                <w:sz w:val="24"/>
                <w:szCs w:val="28"/>
                <w:shd w:val="clear" w:color="auto" w:fill="FFFFFF"/>
                <w:lang w:eastAsia="ru-RU"/>
              </w:rPr>
              <w:t>кривошипно</w:t>
            </w:r>
            <w:proofErr w:type="spellEnd"/>
            <w:r w:rsidRPr="00406356">
              <w:rPr>
                <w:rFonts w:ascii="Times New Roman" w:eastAsia="Times New Roman" w:hAnsi="Times New Roman" w:cs="Times New Roman"/>
                <w:bCs/>
                <w:iCs/>
                <w:sz w:val="24"/>
                <w:szCs w:val="28"/>
                <w:shd w:val="clear" w:color="auto" w:fill="FFFFFF"/>
                <w:lang w:eastAsia="ru-RU"/>
              </w:rPr>
              <w:t xml:space="preserve"> – шатунного механизма;</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 xml:space="preserve">Снятие и установка, разборка и сборка и </w:t>
            </w:r>
            <w:proofErr w:type="gramStart"/>
            <w:r w:rsidRPr="00406356">
              <w:rPr>
                <w:rFonts w:ascii="Times New Roman" w:eastAsia="Times New Roman" w:hAnsi="Times New Roman" w:cs="Times New Roman"/>
                <w:bCs/>
                <w:iCs/>
                <w:sz w:val="24"/>
                <w:szCs w:val="28"/>
                <w:shd w:val="clear" w:color="auto" w:fill="FFFFFF"/>
                <w:lang w:eastAsia="ru-RU"/>
              </w:rPr>
              <w:t>ремонт</w:t>
            </w:r>
            <w:proofErr w:type="gramEnd"/>
            <w:r w:rsidRPr="00406356">
              <w:rPr>
                <w:rFonts w:ascii="Times New Roman" w:eastAsia="Times New Roman" w:hAnsi="Times New Roman" w:cs="Times New Roman"/>
                <w:bCs/>
                <w:iCs/>
                <w:sz w:val="24"/>
                <w:szCs w:val="28"/>
                <w:shd w:val="clear" w:color="auto" w:fill="FFFFFF"/>
                <w:lang w:eastAsia="ru-RU"/>
              </w:rPr>
              <w:t xml:space="preserve"> и диагностика механизмов, узлов, элементов газораспределительного механизма;</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Снятие и установка, разборка и сборка, ремонт и диагностика механизмов, узлов, элементов системы охлаждения двигателя</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Снятие и установка, разборка и сборка, ремонт и диагностика механизмов, узлов, элементов системы смазки двигателя;</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Снятие и установка, разборка и сборка, ремонт и диагностика механизмов, узлов, элементов системы питания карбюраторного двигателя;</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Снятие и установка, разборка и сборка, ремонт и диагностика механизмов, узлов, элементов системы питания дизельного двигателя;</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 xml:space="preserve">Ремонт и проверка технического состояния автомобильных источников тока электронных систем; </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 xml:space="preserve">Ремонт и проверка технического состояния деталей и механизмов систем зажигания; </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 xml:space="preserve">Ремонт и проверка технического состояния деталей и механизмов системы пуска; </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 xml:space="preserve">Ремонт и проверка технического состояния электрических и электронных систем; </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 xml:space="preserve">Ремонт и проверка технического состояния контрольно – измерительных приборов; </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 xml:space="preserve">Ремонт и проверка технического состояния приборов освещения и аварийной сигнализации; </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 xml:space="preserve">Снятие и установка; разборка и сборка, ремонт и определение технического состояния сцепления автомобиля; </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Снятие и установка; разборка и сборка, ремонт и определение технического состояния узлов коробки передач и раздаточной коробки;</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Снятие и установка; разборка и сборка, ремонт и определение технического состояния узлов карданных передач и ШРУС;</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 xml:space="preserve">Снятие и установка; разборка и сборка, ремонт и определение технического состояния узлов ведущих мостов; </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 xml:space="preserve">Определение технического состояния и ремонт и </w:t>
            </w:r>
            <w:proofErr w:type="gramStart"/>
            <w:r w:rsidRPr="00406356">
              <w:rPr>
                <w:rFonts w:ascii="Times New Roman" w:eastAsia="Times New Roman" w:hAnsi="Times New Roman" w:cs="Times New Roman"/>
                <w:bCs/>
                <w:iCs/>
                <w:sz w:val="24"/>
                <w:szCs w:val="28"/>
                <w:shd w:val="clear" w:color="auto" w:fill="FFFFFF"/>
                <w:lang w:eastAsia="ru-RU"/>
              </w:rPr>
              <w:t>автомобильных колес</w:t>
            </w:r>
            <w:proofErr w:type="gramEnd"/>
            <w:r w:rsidRPr="00406356">
              <w:rPr>
                <w:rFonts w:ascii="Times New Roman" w:eastAsia="Times New Roman" w:hAnsi="Times New Roman" w:cs="Times New Roman"/>
                <w:bCs/>
                <w:iCs/>
                <w:sz w:val="24"/>
                <w:szCs w:val="28"/>
                <w:shd w:val="clear" w:color="auto" w:fill="FFFFFF"/>
                <w:lang w:eastAsia="ru-RU"/>
              </w:rPr>
              <w:t xml:space="preserve"> и шин; </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Определение технического состояния и ремонт передней и задней подвески легкового и грузового автомобиля;</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 xml:space="preserve">Определение технического состояния и ремонт узлов и механизмов систем управления автомобилей; </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Определение технического состояния и ремонт узлов и механизмов пневматической и гидравлической тормозной системы;</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 xml:space="preserve">Определение технического состояния и ремонт стояночной тормозной системы; </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Регулировка и проверка работы тормозных систем автомобилей в соответствии с технологической документацией;</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 xml:space="preserve">Регулировка установки колёс автомобилей в соответствии с технологической документацией; </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 xml:space="preserve">Регулировка подшипников ступиц колёс автомобилей в соответствии с технологической документацией; </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Регулировка главной передачи и дифференциала автомобилей в соответствии с технологической документацией;</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 xml:space="preserve">Выявление дефектов и ремонт рам, кузова, платформы и кабины; </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Покраска кузова и его деталей.</w:t>
            </w:r>
          </w:p>
          <w:p w:rsidR="00406356" w:rsidRPr="00406356" w:rsidRDefault="00406356" w:rsidP="00406356">
            <w:pPr>
              <w:spacing w:after="0" w:line="276" w:lineRule="auto"/>
              <w:jc w:val="both"/>
              <w:rPr>
                <w:rFonts w:ascii="Times New Roman" w:eastAsia="Times New Roman" w:hAnsi="Times New Roman" w:cs="Times New Roman"/>
                <w:b/>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Дифференцированный зачет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144</w:t>
            </w:r>
          </w:p>
        </w:tc>
        <w:tc>
          <w:tcPr>
            <w:tcW w:w="1417" w:type="dxa"/>
            <w:tcBorders>
              <w:top w:val="single" w:sz="4" w:space="0" w:color="auto"/>
              <w:left w:val="single" w:sz="4" w:space="0" w:color="auto"/>
              <w:bottom w:val="single" w:sz="4" w:space="0" w:color="auto"/>
              <w:right w:val="single" w:sz="4" w:space="0" w:color="auto"/>
            </w:tcBorders>
            <w:vAlign w:val="center"/>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p>
        </w:tc>
      </w:tr>
      <w:tr w:rsidR="00406356" w:rsidRPr="00406356" w:rsidTr="00406356">
        <w:trPr>
          <w:trHeight w:val="225"/>
        </w:trPr>
        <w:tc>
          <w:tcPr>
            <w:tcW w:w="12900" w:type="dxa"/>
            <w:gridSpan w:val="4"/>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both"/>
              <w:rPr>
                <w:rFonts w:ascii="Times New Roman" w:eastAsia="Times New Roman" w:hAnsi="Times New Roman" w:cs="Times New Roman"/>
                <w:b/>
                <w:bCs/>
                <w:iCs/>
                <w:sz w:val="24"/>
                <w:szCs w:val="28"/>
                <w:shd w:val="clear" w:color="auto" w:fill="FFFFFF"/>
                <w:lang w:eastAsia="ru-RU"/>
              </w:rPr>
            </w:pPr>
            <w:r w:rsidRPr="00406356">
              <w:rPr>
                <w:rFonts w:ascii="Times New Roman" w:eastAsia="Times New Roman" w:hAnsi="Times New Roman" w:cs="Times New Roman"/>
                <w:b/>
                <w:bCs/>
                <w:iCs/>
                <w:sz w:val="24"/>
                <w:szCs w:val="28"/>
                <w:shd w:val="clear" w:color="auto" w:fill="FFFFFF"/>
                <w:lang w:eastAsia="ru-RU"/>
              </w:rPr>
              <w:t>ПП 03.01. Производственная практика:</w:t>
            </w:r>
          </w:p>
          <w:p w:rsidR="00406356" w:rsidRPr="00406356" w:rsidRDefault="00406356" w:rsidP="00406356">
            <w:pPr>
              <w:spacing w:after="0" w:line="276" w:lineRule="auto"/>
              <w:jc w:val="both"/>
              <w:rPr>
                <w:rFonts w:ascii="Times New Roman" w:eastAsia="Times New Roman" w:hAnsi="Times New Roman" w:cs="Times New Roman"/>
                <w:b/>
                <w:bCs/>
                <w:iCs/>
                <w:sz w:val="24"/>
                <w:szCs w:val="28"/>
                <w:shd w:val="clear" w:color="auto" w:fill="FFFFFF"/>
                <w:lang w:eastAsia="ru-RU"/>
              </w:rPr>
            </w:pPr>
            <w:r w:rsidRPr="00406356">
              <w:rPr>
                <w:rFonts w:ascii="Times New Roman" w:eastAsia="Times New Roman" w:hAnsi="Times New Roman" w:cs="Times New Roman"/>
                <w:b/>
                <w:bCs/>
                <w:iCs/>
                <w:sz w:val="24"/>
                <w:szCs w:val="28"/>
                <w:shd w:val="clear" w:color="auto" w:fill="FFFFFF"/>
                <w:lang w:eastAsia="ru-RU"/>
              </w:rPr>
              <w:t>Виды работ:</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Проведение текущего ремонта автомобильных двигателей</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Проведение текущего ремонта узлов и элементов электрических и электронных систем автомобилей</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Проведение текущего ремонта автомобильных трансмиссий.</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Производить текущий ремонт ходовой части и механизмов управления автомобилей</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Проведение ремонта и окраски автомобильных кузовов</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Оформление технологической документации</w:t>
            </w:r>
          </w:p>
          <w:p w:rsidR="00406356" w:rsidRPr="00406356" w:rsidRDefault="00406356" w:rsidP="00406356">
            <w:pPr>
              <w:spacing w:after="0" w:line="276" w:lineRule="auto"/>
              <w:jc w:val="both"/>
              <w:rPr>
                <w:rFonts w:ascii="Times New Roman" w:eastAsia="Times New Roman" w:hAnsi="Times New Roman" w:cs="Times New Roman"/>
                <w:bCs/>
                <w:iCs/>
                <w:sz w:val="24"/>
                <w:szCs w:val="28"/>
                <w:shd w:val="clear" w:color="auto" w:fill="FFFFFF"/>
                <w:lang w:eastAsia="ru-RU"/>
              </w:rPr>
            </w:pPr>
            <w:r w:rsidRPr="00406356">
              <w:rPr>
                <w:rFonts w:ascii="Times New Roman" w:eastAsia="Times New Roman" w:hAnsi="Times New Roman" w:cs="Times New Roman"/>
                <w:bCs/>
                <w:iCs/>
                <w:sz w:val="24"/>
                <w:szCs w:val="28"/>
                <w:shd w:val="clear" w:color="auto" w:fill="FFFFFF"/>
                <w:lang w:eastAsia="ru-RU"/>
              </w:rPr>
              <w:t>Дифференцированный зачет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eastAsia="ru-RU"/>
              </w:rPr>
            </w:pPr>
            <w:r w:rsidRPr="00406356">
              <w:rPr>
                <w:rFonts w:ascii="Times New Roman" w:eastAsia="Times New Roman" w:hAnsi="Times New Roman" w:cs="Times New Roman"/>
                <w:b/>
                <w:sz w:val="24"/>
                <w:szCs w:val="28"/>
                <w:lang w:eastAsia="ru-RU"/>
              </w:rPr>
              <w:t>180</w:t>
            </w:r>
          </w:p>
        </w:tc>
        <w:tc>
          <w:tcPr>
            <w:tcW w:w="1417" w:type="dxa"/>
            <w:tcBorders>
              <w:top w:val="single" w:sz="4" w:space="0" w:color="auto"/>
              <w:left w:val="single" w:sz="4" w:space="0" w:color="auto"/>
              <w:bottom w:val="single" w:sz="4" w:space="0" w:color="auto"/>
              <w:right w:val="single" w:sz="4" w:space="0" w:color="auto"/>
            </w:tcBorders>
            <w:vAlign w:val="center"/>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p>
        </w:tc>
      </w:tr>
      <w:tr w:rsidR="00406356" w:rsidRPr="00406356" w:rsidTr="00406356">
        <w:trPr>
          <w:trHeight w:val="225"/>
        </w:trPr>
        <w:tc>
          <w:tcPr>
            <w:tcW w:w="12900" w:type="dxa"/>
            <w:gridSpan w:val="4"/>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both"/>
              <w:rPr>
                <w:rFonts w:ascii="Times New Roman" w:eastAsia="Times New Roman" w:hAnsi="Times New Roman" w:cs="Times New Roman"/>
                <w:b/>
                <w:bCs/>
                <w:iCs/>
                <w:sz w:val="24"/>
                <w:szCs w:val="28"/>
                <w:shd w:val="clear" w:color="auto" w:fill="FFFFFF"/>
                <w:lang w:eastAsia="ru-RU"/>
              </w:rPr>
            </w:pPr>
            <w:r w:rsidRPr="00406356">
              <w:rPr>
                <w:rFonts w:ascii="Times New Roman" w:eastAsia="Times New Roman" w:hAnsi="Times New Roman" w:cs="Times New Roman"/>
                <w:b/>
                <w:bCs/>
                <w:iCs/>
                <w:sz w:val="24"/>
                <w:szCs w:val="28"/>
                <w:shd w:val="clear" w:color="auto" w:fill="FFFFFF"/>
                <w:lang w:eastAsia="ru-RU"/>
              </w:rPr>
              <w:t>Всего по курсу изучения ПМ.03 Текущий ремонт различных типов автомобилей</w:t>
            </w:r>
          </w:p>
        </w:tc>
        <w:tc>
          <w:tcPr>
            <w:tcW w:w="1276" w:type="dxa"/>
            <w:tcBorders>
              <w:top w:val="single" w:sz="4" w:space="0" w:color="auto"/>
              <w:left w:val="single" w:sz="4" w:space="0" w:color="auto"/>
              <w:bottom w:val="single" w:sz="4" w:space="0" w:color="auto"/>
              <w:right w:val="single" w:sz="4" w:space="0" w:color="auto"/>
            </w:tcBorders>
            <w:vAlign w:val="center"/>
            <w:hideMark/>
          </w:tcPr>
          <w:p w:rsidR="00406356" w:rsidRPr="00406356" w:rsidRDefault="00406356" w:rsidP="00406356">
            <w:pPr>
              <w:spacing w:after="0" w:line="276" w:lineRule="auto"/>
              <w:jc w:val="center"/>
              <w:rPr>
                <w:rFonts w:ascii="Times New Roman" w:eastAsia="Times New Roman" w:hAnsi="Times New Roman" w:cs="Times New Roman"/>
                <w:b/>
                <w:sz w:val="24"/>
                <w:szCs w:val="28"/>
                <w:lang w:val="en-US" w:eastAsia="ru-RU"/>
              </w:rPr>
            </w:pPr>
            <w:r w:rsidRPr="00406356">
              <w:rPr>
                <w:rFonts w:ascii="Times New Roman" w:eastAsia="Times New Roman" w:hAnsi="Times New Roman" w:cs="Times New Roman"/>
                <w:b/>
                <w:sz w:val="24"/>
                <w:szCs w:val="28"/>
                <w:lang w:eastAsia="ru-RU"/>
              </w:rPr>
              <w:t>536</w:t>
            </w:r>
          </w:p>
        </w:tc>
        <w:tc>
          <w:tcPr>
            <w:tcW w:w="1417" w:type="dxa"/>
            <w:tcBorders>
              <w:top w:val="single" w:sz="4" w:space="0" w:color="auto"/>
              <w:left w:val="single" w:sz="4" w:space="0" w:color="auto"/>
              <w:bottom w:val="single" w:sz="4" w:space="0" w:color="auto"/>
              <w:right w:val="single" w:sz="4" w:space="0" w:color="auto"/>
            </w:tcBorders>
            <w:vAlign w:val="center"/>
          </w:tcPr>
          <w:p w:rsidR="00406356" w:rsidRPr="00406356" w:rsidRDefault="00406356" w:rsidP="00406356">
            <w:pPr>
              <w:spacing w:after="0" w:line="276" w:lineRule="auto"/>
              <w:jc w:val="center"/>
              <w:rPr>
                <w:rFonts w:ascii="Times New Roman" w:eastAsia="Times New Roman" w:hAnsi="Times New Roman" w:cs="Times New Roman"/>
                <w:sz w:val="24"/>
                <w:szCs w:val="28"/>
                <w:lang w:eastAsia="ru-RU"/>
              </w:rPr>
            </w:pPr>
          </w:p>
        </w:tc>
      </w:tr>
    </w:tbl>
    <w:p w:rsidR="00406356" w:rsidRPr="00406356" w:rsidRDefault="00406356" w:rsidP="00406356">
      <w:pPr>
        <w:spacing w:after="0" w:line="276" w:lineRule="auto"/>
        <w:rPr>
          <w:rFonts w:ascii="Times New Roman" w:eastAsia="Times New Roman" w:hAnsi="Times New Roman" w:cs="Times New Roman"/>
          <w:sz w:val="28"/>
          <w:szCs w:val="28"/>
          <w:lang w:eastAsia="ru-RU"/>
        </w:rPr>
        <w:sectPr w:rsidR="00406356" w:rsidRPr="00406356">
          <w:pgSz w:w="16838" w:h="11906" w:orient="landscape"/>
          <w:pgMar w:top="709" w:right="1134" w:bottom="1135" w:left="1134" w:header="454" w:footer="227" w:gutter="0"/>
          <w:cols w:space="720"/>
        </w:sectPr>
      </w:pPr>
    </w:p>
    <w:p w:rsidR="00406356" w:rsidRPr="00406356" w:rsidRDefault="00406356" w:rsidP="00406356">
      <w:pPr>
        <w:framePr w:wrap="none" w:vAnchor="page" w:hAnchor="page" w:x="6108" w:y="15883"/>
        <w:widowControl w:val="0"/>
        <w:spacing w:after="0" w:line="276" w:lineRule="auto"/>
        <w:rPr>
          <w:rFonts w:ascii="Times New Roman" w:eastAsia="Times New Roman" w:hAnsi="Times New Roman" w:cs="Times New Roman"/>
          <w:b/>
          <w:bCs/>
          <w:color w:val="000000"/>
          <w:sz w:val="28"/>
          <w:szCs w:val="28"/>
          <w:lang w:eastAsia="ru-RU" w:bidi="ru-RU"/>
        </w:rPr>
      </w:pPr>
    </w:p>
    <w:p w:rsidR="00406356" w:rsidRPr="00406356" w:rsidRDefault="00406356" w:rsidP="0040635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center"/>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4.УСЛОВИЯ РЕАЛИЗАЦИИ ПРОФЕССИОНАЛЬНОГО МОДУЛЯ</w:t>
      </w:r>
    </w:p>
    <w:p w:rsidR="00406356" w:rsidRPr="00406356" w:rsidRDefault="00406356" w:rsidP="0040635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center"/>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ПМ.03. Текущий ремонт различных типов автомобилей</w:t>
      </w:r>
    </w:p>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76" w:lineRule="auto"/>
        <w:jc w:val="both"/>
        <w:outlineLvl w:val="0"/>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 xml:space="preserve">4.1. </w:t>
      </w:r>
      <w:r w:rsidRPr="00406356">
        <w:rPr>
          <w:rFonts w:ascii="Times New Roman" w:eastAsia="Times New Roman" w:hAnsi="Times New Roman" w:cs="Times New Roman"/>
          <w:b/>
          <w:bCs/>
          <w:sz w:val="28"/>
          <w:szCs w:val="28"/>
          <w:lang w:eastAsia="ru-RU"/>
        </w:rPr>
        <w:t>Требования к минимальному материально-техническому обеспечению</w:t>
      </w:r>
    </w:p>
    <w:p w:rsidR="00406356" w:rsidRPr="00406356" w:rsidRDefault="00406356" w:rsidP="004063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xml:space="preserve">Реализация программы модуля предполагает наличие учебных кабинетов: </w:t>
      </w:r>
    </w:p>
    <w:p w:rsidR="00406356" w:rsidRPr="00406356" w:rsidRDefault="00406356" w:rsidP="004063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Кабинет «Техническое обслуживание и ремонт автомобилей»</w:t>
      </w:r>
    </w:p>
    <w:p w:rsidR="00406356" w:rsidRPr="00406356" w:rsidRDefault="00406356" w:rsidP="004063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Лаборатория ремонта двигателей.</w:t>
      </w:r>
    </w:p>
    <w:p w:rsidR="00406356" w:rsidRPr="00406356" w:rsidRDefault="00406356" w:rsidP="004063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Лаборатория ремонта трансмиссий, ходовой части и механизмов управления.</w:t>
      </w:r>
    </w:p>
    <w:p w:rsidR="00406356" w:rsidRPr="00406356" w:rsidRDefault="00406356" w:rsidP="004063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Слесарная мастерская.</w:t>
      </w:r>
    </w:p>
    <w:p w:rsidR="00406356" w:rsidRPr="00406356" w:rsidRDefault="00406356" w:rsidP="004063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Сварочная мастерская.</w:t>
      </w:r>
    </w:p>
    <w:p w:rsidR="00406356" w:rsidRPr="00406356" w:rsidRDefault="00406356" w:rsidP="004063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Мастерская по ремонту и обслуживанию автомобилей с участками: кузовной</w:t>
      </w:r>
    </w:p>
    <w:p w:rsidR="00406356" w:rsidRPr="00406356" w:rsidRDefault="00406356" w:rsidP="00406356">
      <w:pPr>
        <w:widowControl w:val="0"/>
        <w:autoSpaceDE w:val="0"/>
        <w:autoSpaceDN w:val="0"/>
        <w:adjustRightInd w:val="0"/>
        <w:spacing w:after="0" w:line="276" w:lineRule="auto"/>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Кабинет «Техническое обслуживание и ремонт автомобилей»</w:t>
      </w:r>
    </w:p>
    <w:p w:rsidR="00406356" w:rsidRPr="00406356" w:rsidRDefault="00406356" w:rsidP="00406356">
      <w:pPr>
        <w:widowControl w:val="0"/>
        <w:autoSpaceDE w:val="0"/>
        <w:autoSpaceDN w:val="0"/>
        <w:adjustRightInd w:val="0"/>
        <w:spacing w:after="0" w:line="276"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Столы ученические, стулья ученические, стол преподавателя, стул преподавателя, доска ученическая, компьютер, мультимедийный проектор, экран.</w:t>
      </w:r>
    </w:p>
    <w:p w:rsidR="00406356" w:rsidRPr="00406356" w:rsidRDefault="00406356" w:rsidP="00406356">
      <w:pPr>
        <w:widowControl w:val="0"/>
        <w:autoSpaceDE w:val="0"/>
        <w:autoSpaceDN w:val="0"/>
        <w:adjustRightInd w:val="0"/>
        <w:spacing w:after="0" w:line="276"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Комплекты учебных пособий по курсу «Техническое обслуживание и ремонт автомобилей»,</w:t>
      </w:r>
    </w:p>
    <w:p w:rsidR="00406356" w:rsidRPr="00406356" w:rsidRDefault="00406356" w:rsidP="00406356">
      <w:pPr>
        <w:widowControl w:val="0"/>
        <w:autoSpaceDE w:val="0"/>
        <w:autoSpaceDN w:val="0"/>
        <w:adjustRightInd w:val="0"/>
        <w:spacing w:after="0" w:line="276"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Тематический стенд:</w:t>
      </w:r>
    </w:p>
    <w:p w:rsidR="00406356" w:rsidRPr="00406356" w:rsidRDefault="00406356" w:rsidP="00406356">
      <w:pPr>
        <w:widowControl w:val="0"/>
        <w:autoSpaceDE w:val="0"/>
        <w:autoSpaceDN w:val="0"/>
        <w:adjustRightInd w:val="0"/>
        <w:spacing w:after="0" w:line="276"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узлы основных систем автомобиля: двигатели с навесным оборудованием, трансмиссии, рулевое управление, тормозная система, основные приспособления и инструмент для освоения технологии ремонта автомобилей и техническими средствами:</w:t>
      </w:r>
    </w:p>
    <w:p w:rsidR="00406356" w:rsidRPr="00406356" w:rsidRDefault="00406356" w:rsidP="00406356">
      <w:pPr>
        <w:widowControl w:val="0"/>
        <w:autoSpaceDE w:val="0"/>
        <w:autoSpaceDN w:val="0"/>
        <w:adjustRightInd w:val="0"/>
        <w:spacing w:after="0" w:line="276" w:lineRule="auto"/>
        <w:jc w:val="both"/>
        <w:rPr>
          <w:rFonts w:ascii="Times New Roman" w:eastAsia="Times New Roman" w:hAnsi="Times New Roman" w:cs="Times New Roman"/>
          <w:sz w:val="28"/>
          <w:szCs w:val="28"/>
          <w:u w:val="single"/>
          <w:lang w:eastAsia="ru-RU"/>
        </w:rPr>
      </w:pPr>
      <w:r w:rsidRPr="00406356">
        <w:rPr>
          <w:rFonts w:ascii="Times New Roman" w:eastAsia="Times New Roman" w:hAnsi="Times New Roman" w:cs="Times New Roman"/>
          <w:sz w:val="28"/>
          <w:szCs w:val="28"/>
          <w:u w:val="single"/>
          <w:lang w:eastAsia="ru-RU"/>
        </w:rPr>
        <w:t>Слесарная</w:t>
      </w:r>
    </w:p>
    <w:p w:rsidR="00406356" w:rsidRPr="00406356" w:rsidRDefault="00406356" w:rsidP="00406356">
      <w:pPr>
        <w:widowControl w:val="0"/>
        <w:autoSpaceDE w:val="0"/>
        <w:autoSpaceDN w:val="0"/>
        <w:adjustRightInd w:val="0"/>
        <w:spacing w:after="0" w:line="276"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верстаки с тисками (по количеству рабочих мест), наборы слесарного инструмента,</w:t>
      </w:r>
    </w:p>
    <w:p w:rsidR="00406356" w:rsidRPr="00406356" w:rsidRDefault="00406356" w:rsidP="00406356">
      <w:pPr>
        <w:widowControl w:val="0"/>
        <w:autoSpaceDE w:val="0"/>
        <w:autoSpaceDN w:val="0"/>
        <w:adjustRightInd w:val="0"/>
        <w:spacing w:after="0" w:line="276"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наборы измерительных инструментов, расходные материалы, отрезной инструмент, станки: сверлильный, заточной.</w:t>
      </w:r>
    </w:p>
    <w:p w:rsidR="00406356" w:rsidRPr="00406356" w:rsidRDefault="00406356" w:rsidP="00406356">
      <w:pPr>
        <w:widowControl w:val="0"/>
        <w:autoSpaceDE w:val="0"/>
        <w:autoSpaceDN w:val="0"/>
        <w:adjustRightInd w:val="0"/>
        <w:spacing w:after="0" w:line="276" w:lineRule="auto"/>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Лаборатория ремонта двигателей.</w:t>
      </w:r>
    </w:p>
    <w:p w:rsidR="00406356" w:rsidRPr="00406356" w:rsidRDefault="00406356" w:rsidP="00406356">
      <w:pPr>
        <w:widowControl w:val="0"/>
        <w:autoSpaceDE w:val="0"/>
        <w:autoSpaceDN w:val="0"/>
        <w:adjustRightInd w:val="0"/>
        <w:spacing w:after="0" w:line="276"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мультимедийная система (экспозиционный экран, мультимедийный проектор, акустическая система, принтер), двигатели внутреннего сгорания, стенд для позиционной работы с двигателем, наборы слесарных инструментов, набор контрольно-измерительного инструмента.</w:t>
      </w:r>
    </w:p>
    <w:p w:rsidR="00406356" w:rsidRPr="00406356" w:rsidRDefault="00406356" w:rsidP="00406356">
      <w:pPr>
        <w:widowControl w:val="0"/>
        <w:autoSpaceDE w:val="0"/>
        <w:autoSpaceDN w:val="0"/>
        <w:adjustRightInd w:val="0"/>
        <w:spacing w:after="0" w:line="276" w:lineRule="auto"/>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Лаборатория ремонта трансмиссий, ходовой части и механизмов управления.</w:t>
      </w:r>
    </w:p>
    <w:p w:rsidR="00406356" w:rsidRPr="00406356" w:rsidRDefault="00406356" w:rsidP="00406356">
      <w:pPr>
        <w:widowControl w:val="0"/>
        <w:autoSpaceDE w:val="0"/>
        <w:autoSpaceDN w:val="0"/>
        <w:adjustRightInd w:val="0"/>
        <w:spacing w:after="0" w:line="276"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рабочее место преподавателя, рабочие места обучающихся, верстаки с тисками, стеллажи, стенды для позиционной работы с агрегатами, агрегаты и механизмы шасси автомобиля, наборы слесарных и измерительных инструментов, макеты агрегатов автомобиля в разрезе.</w:t>
      </w:r>
    </w:p>
    <w:p w:rsidR="00406356" w:rsidRPr="00406356" w:rsidRDefault="00406356" w:rsidP="00406356">
      <w:pPr>
        <w:widowControl w:val="0"/>
        <w:autoSpaceDE w:val="0"/>
        <w:autoSpaceDN w:val="0"/>
        <w:adjustRightInd w:val="0"/>
        <w:spacing w:after="0" w:line="276" w:lineRule="auto"/>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Слесарная мастерская</w:t>
      </w:r>
    </w:p>
    <w:p w:rsidR="00406356" w:rsidRPr="00406356" w:rsidRDefault="00406356" w:rsidP="00406356">
      <w:pPr>
        <w:widowControl w:val="0"/>
        <w:autoSpaceDE w:val="0"/>
        <w:autoSpaceDN w:val="0"/>
        <w:adjustRightInd w:val="0"/>
        <w:spacing w:after="0" w:line="276"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рабочее место преподавателя, рабочие места обучающихся, верстаки с тисками (по количеству рабочих мест), наборы слесарного инструмента, наборы измерительных инструментов, расходные материалы, отрезной инструмент, станки: сверлильный, заточной</w:t>
      </w:r>
    </w:p>
    <w:p w:rsidR="00406356" w:rsidRPr="00406356" w:rsidRDefault="00406356" w:rsidP="00406356">
      <w:pPr>
        <w:autoSpaceDE w:val="0"/>
        <w:autoSpaceDN w:val="0"/>
        <w:adjustRightInd w:val="0"/>
        <w:spacing w:after="0" w:line="276" w:lineRule="auto"/>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 xml:space="preserve">Сварочная мастерская </w:t>
      </w:r>
    </w:p>
    <w:p w:rsidR="00406356" w:rsidRPr="00406356" w:rsidRDefault="00406356" w:rsidP="00406356">
      <w:pPr>
        <w:widowControl w:val="0"/>
        <w:autoSpaceDE w:val="0"/>
        <w:autoSpaceDN w:val="0"/>
        <w:adjustRightInd w:val="0"/>
        <w:spacing w:after="0" w:line="276" w:lineRule="auto"/>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xml:space="preserve">верстак металлический, экраны защитные, щетка металлическая, набор напильников, станок заточной, шлифовальный инструмент, отрезной инструмент, </w:t>
      </w:r>
    </w:p>
    <w:p w:rsidR="00406356" w:rsidRPr="00406356" w:rsidRDefault="00406356" w:rsidP="00406356">
      <w:pPr>
        <w:widowControl w:val="0"/>
        <w:autoSpaceDE w:val="0"/>
        <w:autoSpaceDN w:val="0"/>
        <w:adjustRightInd w:val="0"/>
        <w:spacing w:after="0" w:line="276" w:lineRule="auto"/>
        <w:jc w:val="both"/>
        <w:rPr>
          <w:rFonts w:ascii="Times New Roman" w:eastAsia="Times New Roman" w:hAnsi="Times New Roman" w:cs="Times New Roman"/>
          <w:sz w:val="28"/>
          <w:szCs w:val="28"/>
          <w:u w:val="single"/>
          <w:lang w:eastAsia="ru-RU"/>
        </w:rPr>
      </w:pPr>
      <w:r w:rsidRPr="00406356">
        <w:rPr>
          <w:rFonts w:ascii="Times New Roman" w:eastAsia="Times New Roman" w:hAnsi="Times New Roman" w:cs="Times New Roman"/>
          <w:sz w:val="28"/>
          <w:szCs w:val="28"/>
          <w:lang w:eastAsia="ru-RU"/>
        </w:rPr>
        <w:t>тумба инструментальная, расходные материалы, вытяжка местная, комплекты средств индивидуальной защиты, огнетушители.</w:t>
      </w:r>
    </w:p>
    <w:p w:rsidR="00406356" w:rsidRPr="00406356" w:rsidRDefault="00406356" w:rsidP="00406356">
      <w:pPr>
        <w:widowControl w:val="0"/>
        <w:autoSpaceDE w:val="0"/>
        <w:autoSpaceDN w:val="0"/>
        <w:adjustRightInd w:val="0"/>
        <w:spacing w:after="0" w:line="276" w:lineRule="auto"/>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xml:space="preserve">Сварочный аппарат инверторный </w:t>
      </w:r>
      <w:proofErr w:type="spellStart"/>
      <w:r w:rsidRPr="00406356">
        <w:rPr>
          <w:rFonts w:ascii="Times New Roman" w:eastAsia="Times New Roman" w:hAnsi="Times New Roman" w:cs="Times New Roman"/>
          <w:sz w:val="28"/>
          <w:szCs w:val="28"/>
          <w:lang w:eastAsia="ru-RU"/>
        </w:rPr>
        <w:t>Ресанта</w:t>
      </w:r>
      <w:proofErr w:type="spellEnd"/>
      <w:r w:rsidRPr="00406356">
        <w:rPr>
          <w:rFonts w:ascii="Times New Roman" w:eastAsia="Times New Roman" w:hAnsi="Times New Roman" w:cs="Times New Roman"/>
          <w:sz w:val="28"/>
          <w:szCs w:val="28"/>
          <w:lang w:eastAsia="ru-RU"/>
        </w:rPr>
        <w:t>. 250А</w:t>
      </w:r>
    </w:p>
    <w:p w:rsidR="00406356" w:rsidRPr="00406356" w:rsidRDefault="00406356" w:rsidP="00406356">
      <w:pPr>
        <w:widowControl w:val="0"/>
        <w:autoSpaceDE w:val="0"/>
        <w:autoSpaceDN w:val="0"/>
        <w:adjustRightInd w:val="0"/>
        <w:spacing w:after="0" w:line="276" w:lineRule="auto"/>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Сварочный полуавтомат. ПДГ-250-3</w:t>
      </w:r>
    </w:p>
    <w:p w:rsidR="00406356" w:rsidRPr="00406356" w:rsidRDefault="00406356" w:rsidP="00406356">
      <w:pPr>
        <w:widowControl w:val="0"/>
        <w:autoSpaceDE w:val="0"/>
        <w:autoSpaceDN w:val="0"/>
        <w:adjustRightInd w:val="0"/>
        <w:spacing w:after="0" w:line="276" w:lineRule="auto"/>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Газосварочный пост</w:t>
      </w:r>
    </w:p>
    <w:p w:rsidR="00406356" w:rsidRPr="00406356" w:rsidRDefault="00406356" w:rsidP="00406356">
      <w:pPr>
        <w:widowControl w:val="0"/>
        <w:autoSpaceDE w:val="0"/>
        <w:autoSpaceDN w:val="0"/>
        <w:adjustRightInd w:val="0"/>
        <w:spacing w:after="0" w:line="276" w:lineRule="auto"/>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Сварочный аппарат постоянного тока ВДМ – 630ЗС</w:t>
      </w:r>
    </w:p>
    <w:p w:rsidR="00406356" w:rsidRPr="00406356" w:rsidRDefault="00406356" w:rsidP="00406356">
      <w:pPr>
        <w:widowControl w:val="0"/>
        <w:autoSpaceDE w:val="0"/>
        <w:autoSpaceDN w:val="0"/>
        <w:adjustRightInd w:val="0"/>
        <w:spacing w:after="0" w:line="276" w:lineRule="auto"/>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xml:space="preserve">Сварочные аппараты переменного тока </w:t>
      </w:r>
    </w:p>
    <w:p w:rsidR="00406356" w:rsidRPr="00406356" w:rsidRDefault="00406356" w:rsidP="00406356">
      <w:pPr>
        <w:widowControl w:val="0"/>
        <w:autoSpaceDE w:val="0"/>
        <w:autoSpaceDN w:val="0"/>
        <w:adjustRightInd w:val="0"/>
        <w:spacing w:after="0" w:line="276" w:lineRule="auto"/>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Балластные реостаты РБ-302У2.</w:t>
      </w:r>
    </w:p>
    <w:p w:rsidR="00406356" w:rsidRPr="00406356" w:rsidRDefault="00406356" w:rsidP="00406356">
      <w:pPr>
        <w:widowControl w:val="0"/>
        <w:autoSpaceDE w:val="0"/>
        <w:autoSpaceDN w:val="0"/>
        <w:adjustRightInd w:val="0"/>
        <w:spacing w:after="0" w:line="276" w:lineRule="auto"/>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xml:space="preserve">Сварочный аппарат для полипропиленовых труб </w:t>
      </w:r>
      <w:r w:rsidRPr="00406356">
        <w:rPr>
          <w:rFonts w:ascii="Times New Roman" w:eastAsia="Times New Roman" w:hAnsi="Times New Roman" w:cs="Times New Roman"/>
          <w:sz w:val="28"/>
          <w:szCs w:val="28"/>
          <w:lang w:val="en-US" w:eastAsia="ru-RU"/>
        </w:rPr>
        <w:t>TG</w:t>
      </w:r>
      <w:r w:rsidRPr="00406356">
        <w:rPr>
          <w:rFonts w:ascii="Times New Roman" w:eastAsia="Times New Roman" w:hAnsi="Times New Roman" w:cs="Times New Roman"/>
          <w:sz w:val="28"/>
          <w:szCs w:val="28"/>
          <w:lang w:eastAsia="ru-RU"/>
        </w:rPr>
        <w:t>-02</w:t>
      </w:r>
      <w:r w:rsidRPr="00406356">
        <w:rPr>
          <w:rFonts w:ascii="Times New Roman" w:eastAsia="Times New Roman" w:hAnsi="Times New Roman" w:cs="Times New Roman"/>
          <w:sz w:val="28"/>
          <w:szCs w:val="28"/>
          <w:lang w:val="en-US" w:eastAsia="ru-RU"/>
        </w:rPr>
        <w:t>SET</w:t>
      </w:r>
    </w:p>
    <w:p w:rsidR="00406356" w:rsidRPr="00406356" w:rsidRDefault="00406356" w:rsidP="00406356">
      <w:pPr>
        <w:widowControl w:val="0"/>
        <w:autoSpaceDE w:val="0"/>
        <w:autoSpaceDN w:val="0"/>
        <w:adjustRightInd w:val="0"/>
        <w:spacing w:after="0" w:line="276" w:lineRule="auto"/>
        <w:jc w:val="both"/>
        <w:rPr>
          <w:rFonts w:ascii="Times New Roman" w:eastAsia="Times New Roman" w:hAnsi="Times New Roman" w:cs="Times New Roman"/>
          <w:color w:val="FF0000"/>
          <w:sz w:val="28"/>
          <w:szCs w:val="28"/>
          <w:lang w:eastAsia="ru-RU"/>
        </w:rPr>
      </w:pPr>
      <w:r w:rsidRPr="00406356">
        <w:rPr>
          <w:rFonts w:ascii="Times New Roman" w:eastAsia="Times New Roman" w:hAnsi="Times New Roman" w:cs="Times New Roman"/>
          <w:sz w:val="28"/>
          <w:szCs w:val="28"/>
          <w:lang w:eastAsia="ru-RU"/>
        </w:rPr>
        <w:t xml:space="preserve">Вытяжная вентиляция </w:t>
      </w:r>
    </w:p>
    <w:p w:rsidR="00406356" w:rsidRPr="00406356" w:rsidRDefault="00406356" w:rsidP="00406356">
      <w:pPr>
        <w:widowControl w:val="0"/>
        <w:autoSpaceDE w:val="0"/>
        <w:autoSpaceDN w:val="0"/>
        <w:adjustRightInd w:val="0"/>
        <w:spacing w:after="0" w:line="276" w:lineRule="auto"/>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Мастерская по ремонту и обслуживанию автомобилей с участками: кузовной</w:t>
      </w:r>
    </w:p>
    <w:p w:rsidR="00406356" w:rsidRPr="00406356" w:rsidRDefault="00406356" w:rsidP="00406356">
      <w:pPr>
        <w:spacing w:after="0" w:line="276" w:lineRule="auto"/>
        <w:jc w:val="both"/>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sz w:val="28"/>
          <w:szCs w:val="28"/>
          <w:lang w:eastAsia="ru-RU"/>
        </w:rPr>
        <w:t xml:space="preserve">стапель, тумба инструментальная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 набор инструмента для разборки деталей интерьера, набор инструмента для демонтажа и вклейки вклеиваемых стекол, сварочное оборудование (сварочный полуавтомат, сварочный инвертор, экраны защитные, расходные материалы: сварочная проволока, электроды, баллон со сварочной смесью), отрезной инструмент (пневматическая болгарка, ножовка по металлу, </w:t>
      </w:r>
      <w:proofErr w:type="spellStart"/>
      <w:r w:rsidRPr="00406356">
        <w:rPr>
          <w:rFonts w:ascii="Times New Roman" w:eastAsia="Times New Roman" w:hAnsi="Times New Roman" w:cs="Times New Roman"/>
          <w:sz w:val="28"/>
          <w:szCs w:val="28"/>
          <w:lang w:eastAsia="ru-RU"/>
        </w:rPr>
        <w:t>пневмоотбойник</w:t>
      </w:r>
      <w:proofErr w:type="spellEnd"/>
      <w:r w:rsidRPr="00406356">
        <w:rPr>
          <w:rFonts w:ascii="Times New Roman" w:eastAsia="Times New Roman" w:hAnsi="Times New Roman" w:cs="Times New Roman"/>
          <w:sz w:val="28"/>
          <w:szCs w:val="28"/>
          <w:lang w:eastAsia="ru-RU"/>
        </w:rPr>
        <w:t xml:space="preserve">), гидравлические растяжки, измерительная система геометрии кузова (линейка шаблонная, </w:t>
      </w:r>
      <w:proofErr w:type="spellStart"/>
      <w:r w:rsidRPr="00406356">
        <w:rPr>
          <w:rFonts w:ascii="Times New Roman" w:eastAsia="Times New Roman" w:hAnsi="Times New Roman" w:cs="Times New Roman"/>
          <w:sz w:val="28"/>
          <w:szCs w:val="28"/>
          <w:lang w:eastAsia="ru-RU"/>
        </w:rPr>
        <w:t>толщиномер</w:t>
      </w:r>
      <w:proofErr w:type="spellEnd"/>
      <w:r w:rsidRPr="00406356">
        <w:rPr>
          <w:rFonts w:ascii="Times New Roman" w:eastAsia="Times New Roman" w:hAnsi="Times New Roman" w:cs="Times New Roman"/>
          <w:sz w:val="28"/>
          <w:szCs w:val="28"/>
          <w:lang w:eastAsia="ru-RU"/>
        </w:rPr>
        <w:t xml:space="preserve">), </w:t>
      </w:r>
      <w:proofErr w:type="spellStart"/>
      <w:r w:rsidRPr="00406356">
        <w:rPr>
          <w:rFonts w:ascii="Times New Roman" w:eastAsia="Times New Roman" w:hAnsi="Times New Roman" w:cs="Times New Roman"/>
          <w:sz w:val="28"/>
          <w:szCs w:val="28"/>
          <w:lang w:eastAsia="ru-RU"/>
        </w:rPr>
        <w:t>споттер</w:t>
      </w:r>
      <w:proofErr w:type="spellEnd"/>
      <w:r w:rsidRPr="00406356">
        <w:rPr>
          <w:rFonts w:ascii="Times New Roman" w:eastAsia="Times New Roman" w:hAnsi="Times New Roman" w:cs="Times New Roman"/>
          <w:sz w:val="28"/>
          <w:szCs w:val="28"/>
          <w:lang w:eastAsia="ru-RU"/>
        </w:rPr>
        <w:t xml:space="preserve">, набор инструмента для рихтовки (молотки, поддержки, набор монтажных лопаток, </w:t>
      </w:r>
      <w:proofErr w:type="spellStart"/>
      <w:r w:rsidRPr="00406356">
        <w:rPr>
          <w:rFonts w:ascii="Times New Roman" w:eastAsia="Times New Roman" w:hAnsi="Times New Roman" w:cs="Times New Roman"/>
          <w:sz w:val="28"/>
          <w:szCs w:val="28"/>
          <w:lang w:eastAsia="ru-RU"/>
        </w:rPr>
        <w:t>рихтовочные</w:t>
      </w:r>
      <w:proofErr w:type="spellEnd"/>
      <w:r w:rsidRPr="00406356">
        <w:rPr>
          <w:rFonts w:ascii="Times New Roman" w:eastAsia="Times New Roman" w:hAnsi="Times New Roman" w:cs="Times New Roman"/>
          <w:sz w:val="28"/>
          <w:szCs w:val="28"/>
          <w:lang w:eastAsia="ru-RU"/>
        </w:rPr>
        <w:t xml:space="preserve"> пилы), набор струбцин, набор инструментов для нанесения шпатлевки (шпатели, расходные материалы: шпатлёвка, отвердитель), шлифовальный инструмент (пневматическая </w:t>
      </w:r>
      <w:proofErr w:type="spellStart"/>
      <w:r w:rsidRPr="00406356">
        <w:rPr>
          <w:rFonts w:ascii="Times New Roman" w:eastAsia="Times New Roman" w:hAnsi="Times New Roman" w:cs="Times New Roman"/>
          <w:sz w:val="28"/>
          <w:szCs w:val="28"/>
          <w:lang w:eastAsia="ru-RU"/>
        </w:rPr>
        <w:t>угло</w:t>
      </w:r>
      <w:proofErr w:type="spellEnd"/>
      <w:r w:rsidRPr="00406356">
        <w:rPr>
          <w:rFonts w:ascii="Times New Roman" w:eastAsia="Times New Roman" w:hAnsi="Times New Roman" w:cs="Times New Roman"/>
          <w:sz w:val="28"/>
          <w:szCs w:val="28"/>
          <w:lang w:eastAsia="ru-RU"/>
        </w:rPr>
        <w:t>-шлифовальная машинка, эксцентриковая шлифовальная машинка, кузовной рубанок)</w:t>
      </w:r>
    </w:p>
    <w:p w:rsidR="00406356" w:rsidRPr="00406356" w:rsidRDefault="00406356" w:rsidP="004063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Реализация программы модуля предполагает обязательную производственную практику, которую рекомендуется проводить рассредоточено.</w:t>
      </w:r>
    </w:p>
    <w:p w:rsidR="00406356" w:rsidRPr="00406356" w:rsidRDefault="00406356" w:rsidP="004063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sz w:val="28"/>
          <w:szCs w:val="28"/>
          <w:lang w:eastAsia="ru-RU"/>
        </w:rPr>
      </w:pPr>
    </w:p>
    <w:p w:rsidR="00406356" w:rsidRPr="00406356" w:rsidRDefault="00406356" w:rsidP="00406356">
      <w:pPr>
        <w:keepNext/>
        <w:tabs>
          <w:tab w:val="num" w:pos="43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76" w:lineRule="auto"/>
        <w:ind w:firstLine="709"/>
        <w:jc w:val="both"/>
        <w:outlineLvl w:val="0"/>
        <w:rPr>
          <w:rFonts w:ascii="Times New Roman" w:eastAsia="Times New Roman" w:hAnsi="Times New Roman" w:cs="Times New Roman"/>
          <w:b/>
          <w:sz w:val="28"/>
          <w:szCs w:val="28"/>
          <w:lang w:eastAsia="ru-RU"/>
        </w:rPr>
      </w:pPr>
      <w:r w:rsidRPr="00406356">
        <w:rPr>
          <w:rFonts w:ascii="Times New Roman" w:eastAsia="Times New Roman" w:hAnsi="Times New Roman" w:cs="Times New Roman"/>
          <w:b/>
          <w:sz w:val="28"/>
          <w:szCs w:val="28"/>
          <w:lang w:eastAsia="ru-RU"/>
        </w:rPr>
        <w:t>4.2. Информационное обеспечение обучения</w:t>
      </w:r>
    </w:p>
    <w:p w:rsidR="00406356" w:rsidRPr="00406356" w:rsidRDefault="00406356" w:rsidP="004063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Перечень рекомендуемых основных изданий, дополнительной литературы</w:t>
      </w:r>
    </w:p>
    <w:p w:rsidR="00406356" w:rsidRPr="00406356" w:rsidRDefault="00406356" w:rsidP="004063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Cs/>
          <w:sz w:val="28"/>
          <w:szCs w:val="28"/>
          <w:u w:val="single"/>
          <w:lang w:eastAsia="ru-RU"/>
        </w:rPr>
      </w:pPr>
      <w:r w:rsidRPr="00406356">
        <w:rPr>
          <w:rFonts w:ascii="Times New Roman" w:eastAsia="Times New Roman" w:hAnsi="Times New Roman" w:cs="Times New Roman"/>
          <w:bCs/>
          <w:sz w:val="28"/>
          <w:szCs w:val="28"/>
          <w:u w:val="single"/>
          <w:lang w:eastAsia="ru-RU"/>
        </w:rPr>
        <w:t>Основные источники:</w:t>
      </w:r>
    </w:p>
    <w:p w:rsidR="00406356" w:rsidRPr="00406356" w:rsidRDefault="00406356" w:rsidP="004063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709"/>
        <w:jc w:val="both"/>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1. Покровский Б.С. Справочник слесаря – М. Академия, 2019.</w:t>
      </w:r>
    </w:p>
    <w:p w:rsidR="00406356" w:rsidRPr="00406356" w:rsidRDefault="00406356" w:rsidP="00406356">
      <w:pPr>
        <w:spacing w:after="200" w:line="276" w:lineRule="auto"/>
        <w:ind w:left="709"/>
        <w:rPr>
          <w:rFonts w:ascii="Times New Roman" w:eastAsia="Times New Roman" w:hAnsi="Times New Roman" w:cs="Times New Roman"/>
          <w:sz w:val="28"/>
          <w:szCs w:val="28"/>
          <w:lang w:eastAsia="ru-RU"/>
        </w:rPr>
      </w:pPr>
      <w:r w:rsidRPr="00406356">
        <w:rPr>
          <w:rFonts w:ascii="Times New Roman" w:eastAsia="Times New Roman" w:hAnsi="Times New Roman" w:cs="Times New Roman"/>
          <w:bCs/>
          <w:sz w:val="28"/>
          <w:szCs w:val="28"/>
          <w:lang w:eastAsia="ru-RU"/>
        </w:rPr>
        <w:t>2.В.М. Виноградов Технологические процессы ремонта автомобилей: учеб.    пособие для студ. учреждений сред. проф. образования / 8 изд., М.: «Академия», 2017.</w:t>
      </w:r>
      <w:r w:rsidRPr="00406356">
        <w:rPr>
          <w:rFonts w:ascii="Times New Roman" w:eastAsia="Times New Roman" w:hAnsi="Times New Roman" w:cs="Times New Roman"/>
          <w:sz w:val="28"/>
          <w:szCs w:val="28"/>
          <w:lang w:eastAsia="ru-RU"/>
        </w:rPr>
        <w:t xml:space="preserve"> </w:t>
      </w:r>
    </w:p>
    <w:p w:rsidR="00406356" w:rsidRPr="00406356" w:rsidRDefault="00406356" w:rsidP="004063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709"/>
        <w:jc w:val="both"/>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3</w:t>
      </w:r>
      <w:r w:rsidRPr="00406356">
        <w:rPr>
          <w:rFonts w:ascii="Times New Roman" w:eastAsia="Times New Roman" w:hAnsi="Times New Roman" w:cs="Times New Roman"/>
          <w:color w:val="333333"/>
          <w:sz w:val="20"/>
          <w:szCs w:val="20"/>
          <w:shd w:val="clear" w:color="auto" w:fill="FFFFFF"/>
          <w:lang w:eastAsia="ru-RU"/>
        </w:rPr>
        <w:t xml:space="preserve"> </w:t>
      </w:r>
      <w:r w:rsidRPr="00406356">
        <w:rPr>
          <w:rFonts w:ascii="Times New Roman" w:eastAsia="Times New Roman" w:hAnsi="Times New Roman" w:cs="Times New Roman"/>
          <w:bCs/>
          <w:sz w:val="28"/>
          <w:szCs w:val="28"/>
          <w:lang w:eastAsia="ru-RU"/>
        </w:rPr>
        <w:t>Устройство автомобилей, Савич Е.Л., Гурский А.С., Лагун Е.А., 2020.</w:t>
      </w:r>
    </w:p>
    <w:p w:rsidR="00406356" w:rsidRPr="00406356" w:rsidRDefault="00406356" w:rsidP="004063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Cs/>
          <w:sz w:val="28"/>
          <w:szCs w:val="28"/>
          <w:u w:val="single"/>
          <w:lang w:eastAsia="ru-RU"/>
        </w:rPr>
      </w:pPr>
      <w:r w:rsidRPr="00406356">
        <w:rPr>
          <w:rFonts w:ascii="Times New Roman" w:eastAsia="Times New Roman" w:hAnsi="Times New Roman" w:cs="Times New Roman"/>
          <w:bCs/>
          <w:sz w:val="28"/>
          <w:szCs w:val="28"/>
          <w:u w:val="single"/>
          <w:lang w:eastAsia="ru-RU"/>
        </w:rPr>
        <w:t>Дополнительные источники:</w:t>
      </w:r>
    </w:p>
    <w:p w:rsidR="00406356" w:rsidRPr="00406356" w:rsidRDefault="00406356" w:rsidP="004063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Cs/>
          <w:i/>
          <w:sz w:val="28"/>
          <w:szCs w:val="28"/>
          <w:lang w:eastAsia="ru-RU"/>
        </w:rPr>
      </w:pPr>
      <w:r w:rsidRPr="00406356">
        <w:rPr>
          <w:rFonts w:ascii="Times New Roman" w:eastAsia="Times New Roman" w:hAnsi="Times New Roman" w:cs="Times New Roman"/>
          <w:bCs/>
          <w:i/>
          <w:sz w:val="28"/>
          <w:szCs w:val="28"/>
          <w:lang w:eastAsia="ru-RU"/>
        </w:rPr>
        <w:t>Учебники и учебные пособия:</w:t>
      </w:r>
    </w:p>
    <w:p w:rsidR="00406356" w:rsidRPr="00406356" w:rsidRDefault="00406356" w:rsidP="00406356">
      <w:pPr>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 xml:space="preserve">Эксплуатация машин и оборудования промышленности, Слесарь-ремонтник, </w:t>
      </w:r>
      <w:proofErr w:type="spellStart"/>
      <w:r w:rsidRPr="00406356">
        <w:rPr>
          <w:rFonts w:ascii="Times New Roman" w:eastAsia="Times New Roman" w:hAnsi="Times New Roman" w:cs="Times New Roman"/>
          <w:bCs/>
          <w:sz w:val="28"/>
          <w:szCs w:val="28"/>
          <w:lang w:eastAsia="ru-RU"/>
        </w:rPr>
        <w:t>Какимов</w:t>
      </w:r>
      <w:proofErr w:type="spellEnd"/>
      <w:r w:rsidRPr="00406356">
        <w:rPr>
          <w:rFonts w:ascii="Times New Roman" w:eastAsia="Times New Roman" w:hAnsi="Times New Roman" w:cs="Times New Roman"/>
          <w:bCs/>
          <w:sz w:val="28"/>
          <w:szCs w:val="28"/>
          <w:lang w:eastAsia="ru-RU"/>
        </w:rPr>
        <w:t xml:space="preserve"> М.М., </w:t>
      </w:r>
      <w:proofErr w:type="spellStart"/>
      <w:r w:rsidRPr="00406356">
        <w:rPr>
          <w:rFonts w:ascii="Times New Roman" w:eastAsia="Times New Roman" w:hAnsi="Times New Roman" w:cs="Times New Roman"/>
          <w:bCs/>
          <w:sz w:val="28"/>
          <w:szCs w:val="28"/>
          <w:lang w:eastAsia="ru-RU"/>
        </w:rPr>
        <w:t>Кожамберлиева</w:t>
      </w:r>
      <w:proofErr w:type="spellEnd"/>
      <w:r w:rsidRPr="00406356">
        <w:rPr>
          <w:rFonts w:ascii="Times New Roman" w:eastAsia="Times New Roman" w:hAnsi="Times New Roman" w:cs="Times New Roman"/>
          <w:bCs/>
          <w:sz w:val="28"/>
          <w:szCs w:val="28"/>
          <w:lang w:eastAsia="ru-RU"/>
        </w:rPr>
        <w:t xml:space="preserve"> М.А., </w:t>
      </w:r>
      <w:proofErr w:type="spellStart"/>
      <w:r w:rsidRPr="00406356">
        <w:rPr>
          <w:rFonts w:ascii="Times New Roman" w:eastAsia="Times New Roman" w:hAnsi="Times New Roman" w:cs="Times New Roman"/>
          <w:bCs/>
          <w:sz w:val="28"/>
          <w:szCs w:val="28"/>
          <w:lang w:eastAsia="ru-RU"/>
        </w:rPr>
        <w:t>Сыздыков</w:t>
      </w:r>
      <w:proofErr w:type="spellEnd"/>
      <w:r w:rsidRPr="00406356">
        <w:rPr>
          <w:rFonts w:ascii="Times New Roman" w:eastAsia="Times New Roman" w:hAnsi="Times New Roman" w:cs="Times New Roman"/>
          <w:bCs/>
          <w:sz w:val="28"/>
          <w:szCs w:val="28"/>
          <w:lang w:eastAsia="ru-RU"/>
        </w:rPr>
        <w:t xml:space="preserve"> С.А., 2020.</w:t>
      </w:r>
    </w:p>
    <w:p w:rsidR="00406356" w:rsidRPr="00406356" w:rsidRDefault="00406356" w:rsidP="00406356">
      <w:pPr>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76" w:lineRule="auto"/>
        <w:jc w:val="both"/>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Устройство автомобилей, Савич Е.Л., Гурский А.С., Лагун Е.А., 2020.</w:t>
      </w:r>
    </w:p>
    <w:p w:rsidR="00406356" w:rsidRPr="00406356" w:rsidRDefault="00406356" w:rsidP="00406356">
      <w:pPr>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76" w:lineRule="auto"/>
        <w:ind w:firstLine="426"/>
        <w:jc w:val="both"/>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 xml:space="preserve">А. П. </w:t>
      </w:r>
      <w:proofErr w:type="spellStart"/>
      <w:r w:rsidRPr="00406356">
        <w:rPr>
          <w:rFonts w:ascii="Times New Roman" w:eastAsia="Times New Roman" w:hAnsi="Times New Roman" w:cs="Times New Roman"/>
          <w:bCs/>
          <w:sz w:val="28"/>
          <w:szCs w:val="28"/>
          <w:lang w:eastAsia="ru-RU"/>
        </w:rPr>
        <w:t>Пехальский</w:t>
      </w:r>
      <w:proofErr w:type="spellEnd"/>
      <w:r w:rsidRPr="00406356">
        <w:rPr>
          <w:rFonts w:ascii="Times New Roman" w:eastAsia="Times New Roman" w:hAnsi="Times New Roman" w:cs="Times New Roman"/>
          <w:bCs/>
          <w:sz w:val="28"/>
          <w:szCs w:val="28"/>
          <w:lang w:eastAsia="ru-RU"/>
        </w:rPr>
        <w:t xml:space="preserve">. Устройство автомобилей: электрооборудование. Практикум. </w:t>
      </w:r>
      <w:proofErr w:type="gramStart"/>
      <w:r w:rsidRPr="00406356">
        <w:rPr>
          <w:rFonts w:ascii="Times New Roman" w:eastAsia="Times New Roman" w:hAnsi="Times New Roman" w:cs="Times New Roman"/>
          <w:bCs/>
          <w:sz w:val="28"/>
          <w:szCs w:val="28"/>
          <w:lang w:eastAsia="ru-RU"/>
        </w:rPr>
        <w:t>М.:</w:t>
      </w:r>
      <w:proofErr w:type="spellStart"/>
      <w:r w:rsidRPr="00406356">
        <w:rPr>
          <w:rFonts w:ascii="Times New Roman" w:eastAsia="Times New Roman" w:hAnsi="Times New Roman" w:cs="Times New Roman"/>
          <w:bCs/>
          <w:sz w:val="28"/>
          <w:szCs w:val="28"/>
          <w:lang w:eastAsia="ru-RU"/>
        </w:rPr>
        <w:t>КноРус</w:t>
      </w:r>
      <w:proofErr w:type="spellEnd"/>
      <w:proofErr w:type="gramEnd"/>
      <w:r w:rsidRPr="00406356">
        <w:rPr>
          <w:rFonts w:ascii="Times New Roman" w:eastAsia="Times New Roman" w:hAnsi="Times New Roman" w:cs="Times New Roman"/>
          <w:bCs/>
          <w:sz w:val="28"/>
          <w:szCs w:val="28"/>
          <w:lang w:eastAsia="ru-RU"/>
        </w:rPr>
        <w:t>, 2020</w:t>
      </w:r>
    </w:p>
    <w:p w:rsidR="00406356" w:rsidRPr="00406356" w:rsidRDefault="00406356" w:rsidP="00406356">
      <w:pPr>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76" w:lineRule="auto"/>
        <w:jc w:val="both"/>
        <w:rPr>
          <w:rFonts w:ascii="Times New Roman" w:eastAsia="Times New Roman" w:hAnsi="Times New Roman" w:cs="Times New Roman"/>
          <w:bCs/>
          <w:sz w:val="28"/>
          <w:szCs w:val="28"/>
          <w:lang w:eastAsia="ru-RU"/>
        </w:rPr>
      </w:pPr>
      <w:proofErr w:type="spellStart"/>
      <w:r w:rsidRPr="00406356">
        <w:rPr>
          <w:rFonts w:ascii="Times New Roman" w:eastAsia="Times New Roman" w:hAnsi="Times New Roman" w:cs="Times New Roman"/>
          <w:bCs/>
          <w:sz w:val="28"/>
          <w:szCs w:val="28"/>
          <w:lang w:eastAsia="ru-RU"/>
        </w:rPr>
        <w:t>Стуканов</w:t>
      </w:r>
      <w:proofErr w:type="spellEnd"/>
      <w:r w:rsidRPr="00406356">
        <w:rPr>
          <w:rFonts w:ascii="Times New Roman" w:eastAsia="Times New Roman" w:hAnsi="Times New Roman" w:cs="Times New Roman"/>
          <w:bCs/>
          <w:sz w:val="28"/>
          <w:szCs w:val="28"/>
          <w:lang w:eastAsia="ru-RU"/>
        </w:rPr>
        <w:t xml:space="preserve"> В. А.</w:t>
      </w:r>
      <w:r w:rsidRPr="00406356">
        <w:rPr>
          <w:rFonts w:ascii="Times New Roman" w:eastAsia="Times New Roman" w:hAnsi="Times New Roman" w:cs="Times New Roman"/>
          <w:bCs/>
          <w:sz w:val="28"/>
          <w:szCs w:val="28"/>
          <w:lang w:val="tt-RU" w:eastAsia="ru-RU"/>
        </w:rPr>
        <w:t xml:space="preserve"> </w:t>
      </w:r>
      <w:r w:rsidRPr="00406356">
        <w:rPr>
          <w:rFonts w:ascii="Times New Roman" w:eastAsia="Times New Roman" w:hAnsi="Times New Roman" w:cs="Times New Roman"/>
          <w:bCs/>
          <w:sz w:val="28"/>
          <w:szCs w:val="28"/>
          <w:lang w:eastAsia="ru-RU"/>
        </w:rPr>
        <w:t>АВТОМОБИЛЬНЫЕ ЭКСПЛУАТАЦИОННЫЕ МАТЕРИАЛЫ, ИЗД.2.</w:t>
      </w:r>
    </w:p>
    <w:p w:rsidR="00406356" w:rsidRPr="00406356" w:rsidRDefault="00406356" w:rsidP="00406356">
      <w:pPr>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76" w:lineRule="auto"/>
        <w:jc w:val="both"/>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2023 г.,</w:t>
      </w:r>
    </w:p>
    <w:p w:rsidR="00406356" w:rsidRPr="00406356" w:rsidRDefault="00406356" w:rsidP="00406356">
      <w:pPr>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76" w:lineRule="auto"/>
        <w:ind w:firstLine="426"/>
        <w:jc w:val="both"/>
        <w:rPr>
          <w:rFonts w:ascii="Times New Roman" w:eastAsia="Times New Roman" w:hAnsi="Times New Roman" w:cs="Times New Roman"/>
          <w:bCs/>
          <w:sz w:val="28"/>
          <w:szCs w:val="28"/>
          <w:lang w:eastAsia="ru-RU"/>
        </w:rPr>
      </w:pPr>
      <w:r w:rsidRPr="00406356">
        <w:rPr>
          <w:rFonts w:ascii="Times New Roman" w:eastAsia="Times New Roman" w:hAnsi="Times New Roman" w:cs="Times New Roman"/>
          <w:bCs/>
          <w:sz w:val="28"/>
          <w:szCs w:val="28"/>
          <w:lang w:eastAsia="ru-RU"/>
        </w:rPr>
        <w:t xml:space="preserve">Ремонт автомобильных двигателей Учебник (В.И. </w:t>
      </w:r>
      <w:proofErr w:type="spellStart"/>
      <w:r w:rsidRPr="00406356">
        <w:rPr>
          <w:rFonts w:ascii="Times New Roman" w:eastAsia="Times New Roman" w:hAnsi="Times New Roman" w:cs="Times New Roman"/>
          <w:bCs/>
          <w:sz w:val="28"/>
          <w:szCs w:val="28"/>
          <w:lang w:eastAsia="ru-RU"/>
        </w:rPr>
        <w:t>Карагодин</w:t>
      </w:r>
      <w:proofErr w:type="spellEnd"/>
      <w:r w:rsidRPr="00406356">
        <w:rPr>
          <w:rFonts w:ascii="Times New Roman" w:eastAsia="Times New Roman" w:hAnsi="Times New Roman" w:cs="Times New Roman"/>
          <w:bCs/>
          <w:sz w:val="28"/>
          <w:szCs w:val="28"/>
          <w:lang w:eastAsia="ru-RU"/>
        </w:rPr>
        <w:t>, Н.Н. Митрохин</w:t>
      </w:r>
      <w:proofErr w:type="gramStart"/>
      <w:r w:rsidRPr="00406356">
        <w:rPr>
          <w:rFonts w:ascii="Times New Roman" w:eastAsia="Times New Roman" w:hAnsi="Times New Roman" w:cs="Times New Roman"/>
          <w:bCs/>
          <w:sz w:val="28"/>
          <w:szCs w:val="28"/>
          <w:lang w:eastAsia="ru-RU"/>
        </w:rPr>
        <w:t>) ;</w:t>
      </w:r>
      <w:proofErr w:type="gramEnd"/>
      <w:r w:rsidRPr="00406356">
        <w:rPr>
          <w:rFonts w:ascii="Times New Roman" w:eastAsia="Times New Roman" w:hAnsi="Times New Roman" w:cs="Times New Roman"/>
          <w:bCs/>
          <w:sz w:val="28"/>
          <w:szCs w:val="28"/>
          <w:lang w:eastAsia="ru-RU"/>
        </w:rPr>
        <w:t xml:space="preserve"> Академия, 2021</w:t>
      </w:r>
    </w:p>
    <w:p w:rsidR="00406356" w:rsidRPr="00406356" w:rsidRDefault="00406356" w:rsidP="004063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76" w:lineRule="auto"/>
        <w:ind w:left="709"/>
        <w:jc w:val="both"/>
        <w:rPr>
          <w:rFonts w:ascii="Times New Roman" w:eastAsia="Times New Roman" w:hAnsi="Times New Roman" w:cs="Times New Roman"/>
          <w:bCs/>
          <w:sz w:val="28"/>
          <w:szCs w:val="28"/>
          <w:lang w:eastAsia="ru-RU"/>
        </w:rPr>
      </w:pPr>
    </w:p>
    <w:p w:rsidR="00406356" w:rsidRPr="00406356" w:rsidRDefault="00406356" w:rsidP="00406356">
      <w:pPr>
        <w:autoSpaceDE w:val="0"/>
        <w:autoSpaceDN w:val="0"/>
        <w:adjustRightInd w:val="0"/>
        <w:spacing w:after="0" w:line="276" w:lineRule="auto"/>
        <w:ind w:firstLine="709"/>
        <w:jc w:val="both"/>
        <w:rPr>
          <w:rFonts w:ascii="Times New Roman" w:eastAsia="Times New Roman" w:hAnsi="Times New Roman" w:cs="Times New Roman"/>
          <w:color w:val="0000FF"/>
          <w:sz w:val="24"/>
          <w:szCs w:val="24"/>
          <w:u w:val="single"/>
          <w:lang w:eastAsia="ru-RU"/>
        </w:rPr>
      </w:pPr>
    </w:p>
    <w:p w:rsidR="00406356" w:rsidRPr="00406356" w:rsidRDefault="00406356" w:rsidP="00406356">
      <w:pPr>
        <w:autoSpaceDE w:val="0"/>
        <w:autoSpaceDN w:val="0"/>
        <w:adjustRightInd w:val="0"/>
        <w:spacing w:after="0" w:line="276" w:lineRule="auto"/>
        <w:ind w:firstLine="709"/>
        <w:jc w:val="both"/>
        <w:rPr>
          <w:rFonts w:ascii="Times New Roman" w:eastAsia="Times New Roman" w:hAnsi="Times New Roman" w:cs="Times New Roman"/>
          <w:color w:val="0000FF"/>
          <w:sz w:val="28"/>
          <w:szCs w:val="28"/>
          <w:u w:val="single"/>
          <w:lang w:eastAsia="ru-RU"/>
        </w:rPr>
      </w:pPr>
    </w:p>
    <w:p w:rsidR="00406356" w:rsidRPr="00406356" w:rsidRDefault="00406356" w:rsidP="00406356">
      <w:pPr>
        <w:spacing w:after="0" w:line="360" w:lineRule="auto"/>
        <w:ind w:firstLine="567"/>
        <w:jc w:val="center"/>
        <w:rPr>
          <w:rFonts w:ascii="Times New Roman" w:eastAsia="Times New Roman" w:hAnsi="Times New Roman" w:cs="Times New Roman"/>
          <w:b/>
          <w:bCs/>
          <w:lang w:eastAsia="ru-RU"/>
        </w:rPr>
      </w:pPr>
      <w:r w:rsidRPr="00406356">
        <w:rPr>
          <w:rFonts w:ascii="Times New Roman" w:eastAsia="Times New Roman" w:hAnsi="Times New Roman" w:cs="Times New Roman"/>
          <w:b/>
          <w:bCs/>
          <w:sz w:val="28"/>
          <w:szCs w:val="28"/>
          <w:lang w:eastAsia="ru-RU"/>
        </w:rPr>
        <w:t>4.3. Организация образовательного процесса</w:t>
      </w:r>
    </w:p>
    <w:p w:rsidR="00406356" w:rsidRPr="00406356" w:rsidRDefault="00406356" w:rsidP="00406356">
      <w:pPr>
        <w:widowControl w:val="0"/>
        <w:spacing w:after="0" w:line="360" w:lineRule="auto"/>
        <w:ind w:firstLine="567"/>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xml:space="preserve">В целях реализации компетентного подхода при преподавании дисциплины используются современные образовательные технологии: информационные технологии (компьютерные презентации), технологии развивающего обучения, технологии проблемного обучения (проблемное изложение, эвристическая беседа, исследовательский метод), технологии эвристического обучения (выполнение творческих проектов, «мозговая атака», игровые методики). В сочетании с внеаудиторной работой, для формирования и развития общих и профессиональных компетенций, обучающихся применяются активные и интерактивные формы проведения занятий (групповая консультация, разбор конкретных ситуаций, деловые и ролевые игры, групповая дискуссия). </w:t>
      </w:r>
      <w:r w:rsidRPr="00406356">
        <w:rPr>
          <w:rFonts w:ascii="Times New Roman" w:eastAsia="Times New Roman" w:hAnsi="Times New Roman" w:cs="Times New Roman"/>
          <w:bCs/>
          <w:sz w:val="28"/>
          <w:szCs w:val="28"/>
          <w:lang w:eastAsia="ru-RU"/>
        </w:rPr>
        <w:t>Учебная практика проводится в мастерских образовательного учреждения, производственная практика на предприятиях, соответствующих профилю подготовки по профессии 23.01.</w:t>
      </w:r>
      <w:proofErr w:type="gramStart"/>
      <w:r w:rsidRPr="00406356">
        <w:rPr>
          <w:rFonts w:ascii="Times New Roman" w:eastAsia="Times New Roman" w:hAnsi="Times New Roman" w:cs="Times New Roman"/>
          <w:bCs/>
          <w:sz w:val="28"/>
          <w:szCs w:val="28"/>
          <w:lang w:eastAsia="ru-RU"/>
        </w:rPr>
        <w:t>17.</w:t>
      </w:r>
      <w:r w:rsidRPr="00406356">
        <w:rPr>
          <w:rFonts w:ascii="Times New Roman" w:eastAsia="Times New Roman" w:hAnsi="Times New Roman" w:cs="Times New Roman"/>
          <w:sz w:val="28"/>
          <w:szCs w:val="28"/>
          <w:lang w:eastAsia="ru-RU"/>
        </w:rPr>
        <w:t>Мастер</w:t>
      </w:r>
      <w:proofErr w:type="gramEnd"/>
      <w:r w:rsidRPr="00406356">
        <w:rPr>
          <w:rFonts w:ascii="Times New Roman" w:eastAsia="Times New Roman" w:hAnsi="Times New Roman" w:cs="Times New Roman"/>
          <w:sz w:val="28"/>
          <w:szCs w:val="28"/>
          <w:lang w:eastAsia="ru-RU"/>
        </w:rPr>
        <w:t xml:space="preserve"> по ремонту и обслуживанию автомобилей</w:t>
      </w:r>
    </w:p>
    <w:p w:rsidR="00406356" w:rsidRPr="00406356" w:rsidRDefault="00406356" w:rsidP="00406356">
      <w:pPr>
        <w:spacing w:after="0" w:line="360" w:lineRule="auto"/>
        <w:ind w:firstLine="567"/>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Для проведения текущего контроля знаний проводятся устные (индивидуальный и фронтальный) и письменные опросы (тестирование, доклады), практические (выполнение и защита практических занятий), а также просмотр и оценка работ. Итоговый контроль знаний проводится по завершению курса дисциплины в форме экзамена.</w:t>
      </w:r>
    </w:p>
    <w:p w:rsidR="00406356" w:rsidRPr="00406356" w:rsidRDefault="00406356" w:rsidP="00406356">
      <w:pPr>
        <w:spacing w:after="0" w:line="360" w:lineRule="auto"/>
        <w:jc w:val="center"/>
        <w:rPr>
          <w:rFonts w:ascii="Times New Roman" w:eastAsia="Times New Roman" w:hAnsi="Times New Roman" w:cs="Times New Roman"/>
          <w:b/>
          <w:color w:val="000000"/>
          <w:sz w:val="28"/>
          <w:szCs w:val="28"/>
          <w:lang w:eastAsia="ru-RU"/>
        </w:rPr>
      </w:pPr>
      <w:r w:rsidRPr="00406356">
        <w:rPr>
          <w:rFonts w:ascii="Times New Roman" w:eastAsia="Times New Roman" w:hAnsi="Times New Roman" w:cs="Times New Roman"/>
          <w:b/>
          <w:color w:val="000000"/>
          <w:sz w:val="28"/>
          <w:szCs w:val="28"/>
          <w:lang w:eastAsia="ru-RU"/>
        </w:rPr>
        <w:t>4.4. Кадровое обеспечение образовательного процесса</w:t>
      </w:r>
    </w:p>
    <w:p w:rsidR="00406356" w:rsidRPr="00406356" w:rsidRDefault="00406356" w:rsidP="004063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567"/>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bCs/>
          <w:sz w:val="28"/>
          <w:szCs w:val="28"/>
          <w:lang w:eastAsia="ru-RU"/>
        </w:rPr>
        <w:t xml:space="preserve">Требования к квалификации педагогических (инженерно-педагогических) кадров, обеспечивающих обучение по междисциплинарному курсу (курсам): </w:t>
      </w:r>
      <w:r w:rsidRPr="00406356">
        <w:rPr>
          <w:rFonts w:ascii="Times New Roman" w:eastAsia="Times New Roman" w:hAnsi="Times New Roman" w:cs="Times New Roman"/>
          <w:sz w:val="28"/>
          <w:szCs w:val="28"/>
          <w:lang w:eastAsia="ru-RU"/>
        </w:rPr>
        <w:t xml:space="preserve">реализация программы подготовки квалифицированных рабочих, служащих (ППКРС) по профессии должна обеспечиваться педагогическими кадрами, имеющими среднее профессиональное или высшее профессиональное образование, соответствующее профилю преподаваемой дисциплины (модуля). </w:t>
      </w:r>
    </w:p>
    <w:p w:rsidR="00406356" w:rsidRPr="00406356" w:rsidRDefault="00406356" w:rsidP="004063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567"/>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 xml:space="preserve">Мастера производственного обучения должны иметь квалификацию по профессии рабочего на 1–2 разряда выше, чем предусмотрено образовательным стандартом для выпускников. </w:t>
      </w:r>
    </w:p>
    <w:p w:rsidR="00406356" w:rsidRPr="00406356" w:rsidRDefault="00406356" w:rsidP="004063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567"/>
        <w:jc w:val="both"/>
        <w:rPr>
          <w:rFonts w:ascii="Times New Roman" w:eastAsia="Times New Roman" w:hAnsi="Times New Roman" w:cs="Times New Roman"/>
          <w:sz w:val="28"/>
          <w:szCs w:val="28"/>
          <w:lang w:eastAsia="ru-RU"/>
        </w:rPr>
      </w:pPr>
      <w:r w:rsidRPr="00406356">
        <w:rPr>
          <w:rFonts w:ascii="Times New Roman" w:eastAsia="Times New Roman" w:hAnsi="Times New Roman" w:cs="Times New Roman"/>
          <w:sz w:val="28"/>
          <w:szCs w:val="28"/>
          <w:lang w:eastAsia="ru-RU"/>
        </w:rPr>
        <w:t>Опыт деятельности в организациях соответствующей профессиональной сферы является обязательным для преподавателей, отвечающих за освоение обучающимся профессионального цикла, эти преподаватели и мастера производственного обучения должны проходить стажировку в профильных организациях не реже одного раза в 3 года.</w:t>
      </w:r>
    </w:p>
    <w:p w:rsidR="00406356" w:rsidRPr="00406356" w:rsidRDefault="00406356" w:rsidP="004063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567"/>
        <w:jc w:val="both"/>
        <w:rPr>
          <w:rFonts w:ascii="Times New Roman" w:eastAsia="Times New Roman" w:hAnsi="Times New Roman" w:cs="Times New Roman"/>
          <w:sz w:val="28"/>
          <w:szCs w:val="28"/>
          <w:lang w:eastAsia="ru-RU"/>
        </w:rPr>
      </w:pPr>
    </w:p>
    <w:p w:rsidR="00406356" w:rsidRPr="00406356" w:rsidRDefault="00406356" w:rsidP="00406356">
      <w:pPr>
        <w:spacing w:after="0" w:line="276" w:lineRule="auto"/>
        <w:rPr>
          <w:rFonts w:ascii="Times New Roman" w:eastAsia="Times New Roman" w:hAnsi="Times New Roman" w:cs="Times New Roman"/>
          <w:b/>
          <w:caps/>
          <w:sz w:val="28"/>
          <w:szCs w:val="28"/>
          <w:lang w:eastAsia="ru-RU"/>
        </w:rPr>
        <w:sectPr w:rsidR="00406356" w:rsidRPr="00406356">
          <w:pgSz w:w="16838" w:h="11906" w:orient="landscape"/>
          <w:pgMar w:top="1134" w:right="1134" w:bottom="709" w:left="1134" w:header="454" w:footer="227" w:gutter="0"/>
          <w:cols w:space="720"/>
        </w:sectPr>
      </w:pPr>
    </w:p>
    <w:p w:rsidR="00406356" w:rsidRPr="00406356" w:rsidRDefault="00406356" w:rsidP="004063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center"/>
        <w:rPr>
          <w:rFonts w:ascii="Times New Roman" w:eastAsia="Times New Roman" w:hAnsi="Times New Roman" w:cs="Times New Roman"/>
          <w:b/>
          <w:caps/>
          <w:sz w:val="28"/>
          <w:szCs w:val="28"/>
          <w:lang w:eastAsia="ru-RU"/>
        </w:rPr>
      </w:pPr>
      <w:r w:rsidRPr="00406356">
        <w:rPr>
          <w:rFonts w:ascii="Times New Roman" w:eastAsia="Times New Roman" w:hAnsi="Times New Roman" w:cs="Times New Roman"/>
          <w:b/>
          <w:caps/>
          <w:sz w:val="28"/>
          <w:szCs w:val="28"/>
          <w:lang w:eastAsia="ru-RU"/>
        </w:rPr>
        <w:t>5. Контроль и оценка результатов освоения</w:t>
      </w:r>
    </w:p>
    <w:tbl>
      <w:tblPr>
        <w:tblStyle w:val="120"/>
        <w:tblpPr w:leftFromText="180" w:rightFromText="180" w:vertAnchor="text" w:horzAnchor="margin" w:tblpXSpec="center" w:tblpY="482"/>
        <w:tblW w:w="14000" w:type="dxa"/>
        <w:tblInd w:w="0" w:type="dxa"/>
        <w:tblLook w:val="04A0" w:firstRow="1" w:lastRow="0" w:firstColumn="1" w:lastColumn="0" w:noHBand="0" w:noVBand="1"/>
      </w:tblPr>
      <w:tblGrid>
        <w:gridCol w:w="5103"/>
        <w:gridCol w:w="8897"/>
      </w:tblGrid>
      <w:tr w:rsidR="00406356" w:rsidRPr="00406356" w:rsidTr="00406356">
        <w:tc>
          <w:tcPr>
            <w:tcW w:w="510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jc w:val="center"/>
              <w:outlineLvl w:val="0"/>
              <w:rPr>
                <w:color w:val="000000"/>
                <w:sz w:val="28"/>
                <w:szCs w:val="28"/>
                <w:lang w:bidi="ru-RU"/>
              </w:rPr>
            </w:pPr>
            <w:r w:rsidRPr="00406356">
              <w:rPr>
                <w:b/>
                <w:bCs/>
                <w:color w:val="000000"/>
                <w:sz w:val="28"/>
                <w:szCs w:val="28"/>
                <w:lang w:bidi="ru-RU"/>
              </w:rPr>
              <w:t>Результаты (освоенные профессиональные компетенции)</w:t>
            </w:r>
          </w:p>
        </w:tc>
        <w:tc>
          <w:tcPr>
            <w:tcW w:w="8897" w:type="dxa"/>
            <w:tcBorders>
              <w:top w:val="single" w:sz="4" w:space="0" w:color="auto"/>
              <w:left w:val="single" w:sz="4" w:space="0" w:color="auto"/>
              <w:bottom w:val="single" w:sz="4" w:space="0" w:color="auto"/>
              <w:right w:val="single" w:sz="4" w:space="0" w:color="auto"/>
            </w:tcBorders>
          </w:tcPr>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jc w:val="center"/>
              <w:outlineLvl w:val="0"/>
              <w:rPr>
                <w:b/>
                <w:bCs/>
                <w:color w:val="000000"/>
                <w:sz w:val="28"/>
                <w:szCs w:val="28"/>
                <w:lang w:bidi="ru-RU"/>
              </w:rPr>
            </w:pPr>
          </w:p>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jc w:val="center"/>
              <w:outlineLvl w:val="0"/>
              <w:rPr>
                <w:color w:val="000000"/>
                <w:sz w:val="28"/>
                <w:szCs w:val="28"/>
                <w:lang w:bidi="ru-RU"/>
              </w:rPr>
            </w:pPr>
            <w:r w:rsidRPr="00406356">
              <w:rPr>
                <w:b/>
                <w:bCs/>
                <w:color w:val="000000"/>
                <w:sz w:val="28"/>
                <w:szCs w:val="28"/>
                <w:lang w:bidi="ru-RU"/>
              </w:rPr>
              <w:t>Основные показатели оценки результата</w:t>
            </w:r>
          </w:p>
        </w:tc>
      </w:tr>
      <w:tr w:rsidR="00406356" w:rsidRPr="00406356" w:rsidTr="00406356">
        <w:tc>
          <w:tcPr>
            <w:tcW w:w="510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jc w:val="center"/>
              <w:outlineLvl w:val="0"/>
              <w:rPr>
                <w:b/>
                <w:color w:val="000000"/>
                <w:sz w:val="28"/>
                <w:szCs w:val="28"/>
                <w:lang w:bidi="ru-RU"/>
              </w:rPr>
            </w:pPr>
            <w:r w:rsidRPr="00406356">
              <w:rPr>
                <w:b/>
                <w:color w:val="000000"/>
                <w:sz w:val="28"/>
                <w:szCs w:val="28"/>
                <w:lang w:bidi="ru-RU"/>
              </w:rPr>
              <w:t>1</w:t>
            </w:r>
          </w:p>
        </w:tc>
        <w:tc>
          <w:tcPr>
            <w:tcW w:w="8897"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jc w:val="center"/>
              <w:outlineLvl w:val="0"/>
              <w:rPr>
                <w:b/>
                <w:color w:val="000000"/>
                <w:sz w:val="28"/>
                <w:szCs w:val="28"/>
                <w:lang w:bidi="ru-RU"/>
              </w:rPr>
            </w:pPr>
            <w:r w:rsidRPr="00406356">
              <w:rPr>
                <w:b/>
                <w:color w:val="000000"/>
                <w:sz w:val="28"/>
                <w:szCs w:val="28"/>
                <w:lang w:bidi="ru-RU"/>
              </w:rPr>
              <w:t>2</w:t>
            </w:r>
          </w:p>
        </w:tc>
      </w:tr>
      <w:tr w:rsidR="00406356" w:rsidRPr="00406356" w:rsidTr="00406356">
        <w:tc>
          <w:tcPr>
            <w:tcW w:w="510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outlineLvl w:val="0"/>
              <w:rPr>
                <w:b/>
                <w:caps/>
                <w:sz w:val="28"/>
                <w:szCs w:val="28"/>
              </w:rPr>
            </w:pPr>
            <w:r w:rsidRPr="00406356">
              <w:rPr>
                <w:color w:val="000000"/>
                <w:sz w:val="28"/>
                <w:szCs w:val="28"/>
                <w:lang w:bidi="ru-RU"/>
              </w:rPr>
              <w:t>ПК 3.1. Производить текущий ремонт автомобильных двигателей</w:t>
            </w:r>
          </w:p>
        </w:tc>
        <w:tc>
          <w:tcPr>
            <w:tcW w:w="8897"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widowControl w:val="0"/>
              <w:numPr>
                <w:ilvl w:val="0"/>
                <w:numId w:val="23"/>
              </w:numPr>
              <w:tabs>
                <w:tab w:val="left" w:pos="82"/>
              </w:tabs>
              <w:spacing w:after="200" w:line="276" w:lineRule="auto"/>
              <w:rPr>
                <w:color w:val="000000"/>
                <w:sz w:val="28"/>
                <w:szCs w:val="28"/>
                <w:lang w:bidi="ru-RU"/>
              </w:rPr>
            </w:pPr>
            <w:r w:rsidRPr="00406356">
              <w:rPr>
                <w:color w:val="000000"/>
                <w:sz w:val="28"/>
                <w:szCs w:val="28"/>
                <w:lang w:bidi="ru-RU"/>
              </w:rPr>
              <w:t>уметь снимать и устанавливать узлы и детали механизмов и систем двигателя;</w:t>
            </w:r>
          </w:p>
          <w:p w:rsidR="00406356" w:rsidRPr="00406356" w:rsidRDefault="00406356" w:rsidP="00406356">
            <w:pPr>
              <w:widowControl w:val="0"/>
              <w:numPr>
                <w:ilvl w:val="0"/>
                <w:numId w:val="23"/>
              </w:numPr>
              <w:tabs>
                <w:tab w:val="left" w:pos="125"/>
              </w:tabs>
              <w:spacing w:after="200" w:line="276" w:lineRule="auto"/>
              <w:rPr>
                <w:color w:val="000000"/>
                <w:sz w:val="28"/>
                <w:szCs w:val="28"/>
                <w:lang w:bidi="ru-RU"/>
              </w:rPr>
            </w:pPr>
            <w:r w:rsidRPr="00406356">
              <w:rPr>
                <w:color w:val="000000"/>
                <w:sz w:val="28"/>
                <w:szCs w:val="28"/>
                <w:lang w:bidi="ru-RU"/>
              </w:rPr>
              <w:t>выявление неисправностей и объема работ по их устранению;</w:t>
            </w:r>
          </w:p>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jc w:val="both"/>
              <w:outlineLvl w:val="0"/>
              <w:rPr>
                <w:color w:val="000000"/>
                <w:sz w:val="28"/>
                <w:szCs w:val="28"/>
                <w:lang w:bidi="ru-RU"/>
              </w:rPr>
            </w:pPr>
            <w:r w:rsidRPr="00406356">
              <w:rPr>
                <w:color w:val="000000"/>
                <w:sz w:val="28"/>
                <w:szCs w:val="28"/>
                <w:lang w:bidi="ru-RU"/>
              </w:rPr>
              <w:t xml:space="preserve">умение определять способы и средства ремонта, выбирать и использовать специальный инструмент, приборы </w:t>
            </w:r>
            <w:proofErr w:type="gramStart"/>
            <w:r w:rsidRPr="00406356">
              <w:rPr>
                <w:color w:val="000000"/>
                <w:sz w:val="28"/>
                <w:szCs w:val="28"/>
                <w:lang w:bidi="ru-RU"/>
              </w:rPr>
              <w:t>и  оборудование</w:t>
            </w:r>
            <w:proofErr w:type="gramEnd"/>
            <w:r w:rsidRPr="00406356">
              <w:rPr>
                <w:color w:val="000000"/>
                <w:sz w:val="28"/>
                <w:szCs w:val="28"/>
                <w:lang w:bidi="ru-RU"/>
              </w:rPr>
              <w:t xml:space="preserve">; </w:t>
            </w:r>
          </w:p>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jc w:val="both"/>
              <w:outlineLvl w:val="0"/>
              <w:rPr>
                <w:color w:val="000000"/>
                <w:sz w:val="28"/>
                <w:szCs w:val="28"/>
                <w:lang w:bidi="ru-RU"/>
              </w:rPr>
            </w:pPr>
            <w:r w:rsidRPr="00406356">
              <w:rPr>
                <w:color w:val="000000"/>
                <w:sz w:val="28"/>
                <w:szCs w:val="28"/>
                <w:lang w:bidi="ru-RU"/>
              </w:rPr>
              <w:t>-определение основных свойств материалов по маркам;</w:t>
            </w:r>
          </w:p>
          <w:p w:rsidR="00406356" w:rsidRPr="00406356" w:rsidRDefault="00406356" w:rsidP="00406356">
            <w:pPr>
              <w:widowControl w:val="0"/>
              <w:numPr>
                <w:ilvl w:val="0"/>
                <w:numId w:val="23"/>
              </w:numPr>
              <w:tabs>
                <w:tab w:val="left" w:pos="120"/>
              </w:tabs>
              <w:spacing w:after="200" w:line="276" w:lineRule="auto"/>
              <w:rPr>
                <w:color w:val="000000"/>
                <w:sz w:val="28"/>
                <w:szCs w:val="28"/>
                <w:lang w:bidi="ru-RU"/>
              </w:rPr>
            </w:pPr>
            <w:r w:rsidRPr="00406356">
              <w:rPr>
                <w:color w:val="000000"/>
                <w:sz w:val="28"/>
                <w:szCs w:val="28"/>
                <w:lang w:bidi="ru-RU"/>
              </w:rPr>
              <w:t>умение выбирать материалы на основе анализа их свойств для конкретного применения;</w:t>
            </w:r>
          </w:p>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jc w:val="both"/>
              <w:outlineLvl w:val="0"/>
              <w:rPr>
                <w:b/>
                <w:caps/>
                <w:sz w:val="28"/>
                <w:szCs w:val="28"/>
              </w:rPr>
            </w:pPr>
            <w:r w:rsidRPr="00406356">
              <w:rPr>
                <w:color w:val="000000"/>
                <w:sz w:val="28"/>
                <w:szCs w:val="28"/>
                <w:lang w:bidi="ru-RU"/>
              </w:rPr>
              <w:t>соблюдение безопасных условий труда</w:t>
            </w:r>
          </w:p>
        </w:tc>
      </w:tr>
      <w:tr w:rsidR="00406356" w:rsidRPr="00406356" w:rsidTr="00406356">
        <w:tc>
          <w:tcPr>
            <w:tcW w:w="510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outlineLvl w:val="0"/>
              <w:rPr>
                <w:b/>
                <w:caps/>
                <w:sz w:val="28"/>
                <w:szCs w:val="28"/>
              </w:rPr>
            </w:pPr>
            <w:r w:rsidRPr="00406356">
              <w:rPr>
                <w:color w:val="000000"/>
                <w:sz w:val="28"/>
                <w:szCs w:val="28"/>
                <w:lang w:bidi="ru-RU"/>
              </w:rPr>
              <w:t>ПК 3.2. Производить текущий ремонт узлов и элементов элек</w:t>
            </w:r>
            <w:r w:rsidRPr="00406356">
              <w:rPr>
                <w:color w:val="000000"/>
                <w:sz w:val="28"/>
                <w:szCs w:val="28"/>
                <w:lang w:bidi="ru-RU"/>
              </w:rPr>
              <w:softHyphen/>
              <w:t>трических и электронных систем автомобилей</w:t>
            </w:r>
          </w:p>
        </w:tc>
        <w:tc>
          <w:tcPr>
            <w:tcW w:w="8897"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widowControl w:val="0"/>
              <w:spacing w:line="276" w:lineRule="auto"/>
              <w:rPr>
                <w:color w:val="000000"/>
                <w:sz w:val="28"/>
                <w:szCs w:val="28"/>
                <w:lang w:bidi="ru-RU"/>
              </w:rPr>
            </w:pPr>
            <w:r w:rsidRPr="00406356">
              <w:rPr>
                <w:color w:val="000000"/>
                <w:sz w:val="28"/>
                <w:szCs w:val="28"/>
                <w:lang w:bidi="ru-RU"/>
              </w:rPr>
              <w:t>умение снимать и устанавливать механизмы, узлы и детали автомобильных трансмиссий, разбирать и собирать механизмы узлы трансмиссий;</w:t>
            </w:r>
          </w:p>
          <w:p w:rsidR="00406356" w:rsidRPr="00406356" w:rsidRDefault="00406356" w:rsidP="00406356">
            <w:pPr>
              <w:widowControl w:val="0"/>
              <w:spacing w:line="276" w:lineRule="auto"/>
              <w:rPr>
                <w:color w:val="000000"/>
                <w:sz w:val="28"/>
                <w:szCs w:val="28"/>
                <w:lang w:bidi="ru-RU"/>
              </w:rPr>
            </w:pPr>
            <w:r w:rsidRPr="00406356">
              <w:rPr>
                <w:color w:val="000000"/>
                <w:sz w:val="28"/>
                <w:szCs w:val="28"/>
                <w:lang w:bidi="ru-RU"/>
              </w:rPr>
              <w:t>умение выбирать и использовать специальный инструмент, приборы и оборудование.</w:t>
            </w:r>
          </w:p>
        </w:tc>
      </w:tr>
      <w:tr w:rsidR="00406356" w:rsidRPr="00406356" w:rsidTr="00406356">
        <w:tc>
          <w:tcPr>
            <w:tcW w:w="510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outlineLvl w:val="0"/>
              <w:rPr>
                <w:b/>
                <w:caps/>
                <w:sz w:val="28"/>
                <w:szCs w:val="28"/>
              </w:rPr>
            </w:pPr>
            <w:r w:rsidRPr="00406356">
              <w:rPr>
                <w:color w:val="000000"/>
                <w:sz w:val="28"/>
                <w:szCs w:val="28"/>
                <w:lang w:bidi="ru-RU"/>
              </w:rPr>
              <w:t>ПК.3.3. Производить текущий ремонт автомобильных транс</w:t>
            </w:r>
            <w:r w:rsidRPr="00406356">
              <w:rPr>
                <w:color w:val="000000"/>
                <w:sz w:val="28"/>
                <w:szCs w:val="28"/>
                <w:lang w:bidi="ru-RU"/>
              </w:rPr>
              <w:softHyphen/>
              <w:t>миссий</w:t>
            </w:r>
          </w:p>
        </w:tc>
        <w:tc>
          <w:tcPr>
            <w:tcW w:w="8897"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widowControl w:val="0"/>
              <w:numPr>
                <w:ilvl w:val="0"/>
                <w:numId w:val="24"/>
              </w:numPr>
              <w:tabs>
                <w:tab w:val="left" w:pos="82"/>
              </w:tabs>
              <w:spacing w:after="200" w:line="276" w:lineRule="auto"/>
              <w:rPr>
                <w:color w:val="000000"/>
                <w:sz w:val="28"/>
                <w:szCs w:val="28"/>
                <w:lang w:bidi="ru-RU"/>
              </w:rPr>
            </w:pPr>
            <w:r w:rsidRPr="00406356">
              <w:rPr>
                <w:color w:val="000000"/>
                <w:sz w:val="28"/>
                <w:szCs w:val="28"/>
                <w:lang w:bidi="ru-RU"/>
              </w:rPr>
              <w:t>умение снимать и устанавливать узлы и механизмы автомобильных трансмиссий;</w:t>
            </w:r>
          </w:p>
          <w:p w:rsidR="00406356" w:rsidRPr="00406356" w:rsidRDefault="00406356" w:rsidP="00406356">
            <w:pPr>
              <w:widowControl w:val="0"/>
              <w:numPr>
                <w:ilvl w:val="0"/>
                <w:numId w:val="25"/>
              </w:numPr>
              <w:tabs>
                <w:tab w:val="left" w:pos="125"/>
              </w:tabs>
              <w:spacing w:after="200" w:line="276" w:lineRule="auto"/>
              <w:rPr>
                <w:color w:val="000000"/>
                <w:sz w:val="28"/>
                <w:szCs w:val="28"/>
                <w:lang w:bidi="ru-RU"/>
              </w:rPr>
            </w:pPr>
            <w:r w:rsidRPr="00406356">
              <w:rPr>
                <w:color w:val="000000"/>
                <w:sz w:val="28"/>
                <w:szCs w:val="28"/>
                <w:lang w:bidi="ru-RU"/>
              </w:rPr>
              <w:t xml:space="preserve">умение использовать специальный инструмент и оборудование при </w:t>
            </w:r>
            <w:proofErr w:type="spellStart"/>
            <w:r w:rsidRPr="00406356">
              <w:rPr>
                <w:color w:val="000000"/>
                <w:sz w:val="28"/>
                <w:szCs w:val="28"/>
                <w:lang w:bidi="ru-RU"/>
              </w:rPr>
              <w:t>разборочно</w:t>
            </w:r>
            <w:proofErr w:type="spellEnd"/>
            <w:r w:rsidRPr="00406356">
              <w:rPr>
                <w:color w:val="000000"/>
                <w:sz w:val="28"/>
                <w:szCs w:val="28"/>
                <w:lang w:bidi="ru-RU"/>
              </w:rPr>
              <w:t xml:space="preserve"> - сборочных работах;</w:t>
            </w:r>
          </w:p>
          <w:p w:rsidR="00406356" w:rsidRPr="00406356" w:rsidRDefault="00406356" w:rsidP="00406356">
            <w:pPr>
              <w:widowControl w:val="0"/>
              <w:numPr>
                <w:ilvl w:val="0"/>
                <w:numId w:val="25"/>
              </w:numPr>
              <w:tabs>
                <w:tab w:val="left" w:pos="106"/>
              </w:tabs>
              <w:spacing w:after="200" w:line="276" w:lineRule="auto"/>
              <w:rPr>
                <w:color w:val="000000"/>
                <w:sz w:val="28"/>
                <w:szCs w:val="28"/>
                <w:lang w:bidi="ru-RU"/>
              </w:rPr>
            </w:pPr>
            <w:r w:rsidRPr="00406356">
              <w:rPr>
                <w:color w:val="000000"/>
                <w:sz w:val="28"/>
                <w:szCs w:val="28"/>
                <w:lang w:bidi="ru-RU"/>
              </w:rPr>
              <w:t>умение работать с каталогами деталей;</w:t>
            </w:r>
          </w:p>
          <w:p w:rsidR="00406356" w:rsidRPr="00406356" w:rsidRDefault="00406356" w:rsidP="00406356">
            <w:pPr>
              <w:widowControl w:val="0"/>
              <w:numPr>
                <w:ilvl w:val="0"/>
                <w:numId w:val="24"/>
              </w:numPr>
              <w:tabs>
                <w:tab w:val="left" w:pos="139"/>
              </w:tabs>
              <w:spacing w:after="200" w:line="276" w:lineRule="auto"/>
              <w:rPr>
                <w:color w:val="000000"/>
                <w:sz w:val="28"/>
                <w:szCs w:val="28"/>
                <w:lang w:bidi="ru-RU"/>
              </w:rPr>
            </w:pPr>
            <w:r w:rsidRPr="00406356">
              <w:rPr>
                <w:color w:val="000000"/>
                <w:sz w:val="28"/>
                <w:szCs w:val="28"/>
                <w:lang w:bidi="ru-RU"/>
              </w:rPr>
              <w:t>соблюдение безопасных условий труда профессиональной деятельности.</w:t>
            </w:r>
          </w:p>
        </w:tc>
      </w:tr>
      <w:tr w:rsidR="00406356" w:rsidRPr="00406356" w:rsidTr="00406356">
        <w:tc>
          <w:tcPr>
            <w:tcW w:w="510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outlineLvl w:val="0"/>
              <w:rPr>
                <w:b/>
                <w:caps/>
                <w:sz w:val="28"/>
                <w:szCs w:val="28"/>
              </w:rPr>
            </w:pPr>
            <w:r w:rsidRPr="00406356">
              <w:rPr>
                <w:color w:val="000000"/>
                <w:sz w:val="28"/>
                <w:szCs w:val="28"/>
                <w:lang w:bidi="ru-RU"/>
              </w:rPr>
              <w:t>ПК.3.4. Производить текущий ремонт ходовой части механизмов управления автомобилей</w:t>
            </w:r>
          </w:p>
        </w:tc>
        <w:tc>
          <w:tcPr>
            <w:tcW w:w="8897"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widowControl w:val="0"/>
              <w:numPr>
                <w:ilvl w:val="0"/>
                <w:numId w:val="26"/>
              </w:numPr>
              <w:tabs>
                <w:tab w:val="left" w:pos="125"/>
              </w:tabs>
              <w:spacing w:after="200" w:line="276" w:lineRule="auto"/>
              <w:rPr>
                <w:color w:val="000000"/>
                <w:sz w:val="28"/>
                <w:szCs w:val="28"/>
                <w:lang w:bidi="ru-RU"/>
              </w:rPr>
            </w:pPr>
            <w:r w:rsidRPr="00406356">
              <w:rPr>
                <w:color w:val="000000"/>
                <w:sz w:val="28"/>
                <w:szCs w:val="28"/>
                <w:lang w:bidi="ru-RU"/>
              </w:rPr>
              <w:t>умение регулировать параметры установки деталей ходовой части и систем управления автомобилей в соответствии с технологической документацией;</w:t>
            </w:r>
          </w:p>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jc w:val="both"/>
              <w:outlineLvl w:val="0"/>
              <w:rPr>
                <w:b/>
                <w:caps/>
                <w:sz w:val="28"/>
                <w:szCs w:val="28"/>
              </w:rPr>
            </w:pPr>
            <w:r w:rsidRPr="00406356">
              <w:rPr>
                <w:color w:val="000000"/>
                <w:sz w:val="28"/>
                <w:szCs w:val="28"/>
                <w:lang w:bidi="ru-RU"/>
              </w:rPr>
              <w:t>умение проводить проверку работы узлов и механизмов ходовой части и систем управления автомобиля</w:t>
            </w:r>
          </w:p>
        </w:tc>
      </w:tr>
      <w:tr w:rsidR="00406356" w:rsidRPr="00406356" w:rsidTr="00406356">
        <w:tc>
          <w:tcPr>
            <w:tcW w:w="510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outlineLvl w:val="0"/>
              <w:rPr>
                <w:b/>
                <w:caps/>
                <w:sz w:val="28"/>
                <w:szCs w:val="28"/>
              </w:rPr>
            </w:pPr>
            <w:r w:rsidRPr="00406356">
              <w:rPr>
                <w:color w:val="000000"/>
                <w:sz w:val="28"/>
                <w:szCs w:val="28"/>
                <w:lang w:bidi="ru-RU"/>
              </w:rPr>
              <w:t>ПК 3.5. Производить ремонт и окраску кузовов</w:t>
            </w:r>
          </w:p>
        </w:tc>
        <w:tc>
          <w:tcPr>
            <w:tcW w:w="8897"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widowControl w:val="0"/>
              <w:numPr>
                <w:ilvl w:val="0"/>
                <w:numId w:val="26"/>
              </w:numPr>
              <w:tabs>
                <w:tab w:val="left" w:pos="125"/>
              </w:tabs>
              <w:spacing w:after="200" w:line="276" w:lineRule="auto"/>
              <w:rPr>
                <w:color w:val="000000"/>
                <w:sz w:val="28"/>
                <w:szCs w:val="28"/>
                <w:lang w:bidi="ru-RU"/>
              </w:rPr>
            </w:pPr>
            <w:r w:rsidRPr="00406356">
              <w:rPr>
                <w:color w:val="000000"/>
                <w:sz w:val="28"/>
                <w:szCs w:val="28"/>
                <w:lang w:bidi="ru-RU"/>
              </w:rPr>
              <w:t>умение снимать и устанавливать узлы и детали кузова, кабины, платформы;</w:t>
            </w:r>
          </w:p>
          <w:p w:rsidR="00406356" w:rsidRPr="00406356" w:rsidRDefault="00406356" w:rsidP="00406356">
            <w:pPr>
              <w:widowControl w:val="0"/>
              <w:numPr>
                <w:ilvl w:val="0"/>
                <w:numId w:val="26"/>
              </w:numPr>
              <w:tabs>
                <w:tab w:val="left" w:pos="125"/>
              </w:tabs>
              <w:spacing w:after="200" w:line="276" w:lineRule="auto"/>
              <w:rPr>
                <w:color w:val="000000"/>
                <w:sz w:val="28"/>
                <w:szCs w:val="28"/>
                <w:lang w:bidi="ru-RU"/>
              </w:rPr>
            </w:pPr>
            <w:r w:rsidRPr="00406356">
              <w:rPr>
                <w:color w:val="000000"/>
                <w:sz w:val="28"/>
                <w:szCs w:val="28"/>
                <w:lang w:bidi="ru-RU"/>
              </w:rPr>
              <w:t>умение использовать специальный инструмент и оборудование при разборочно-сборочных работах;</w:t>
            </w:r>
          </w:p>
          <w:p w:rsidR="00406356" w:rsidRPr="00406356" w:rsidRDefault="00406356" w:rsidP="00406356">
            <w:pPr>
              <w:widowControl w:val="0"/>
              <w:numPr>
                <w:ilvl w:val="0"/>
                <w:numId w:val="26"/>
              </w:numPr>
              <w:tabs>
                <w:tab w:val="left" w:pos="125"/>
              </w:tabs>
              <w:spacing w:after="200" w:line="276" w:lineRule="auto"/>
              <w:rPr>
                <w:color w:val="000000"/>
                <w:sz w:val="28"/>
                <w:szCs w:val="28"/>
                <w:lang w:bidi="ru-RU"/>
              </w:rPr>
            </w:pPr>
            <w:r w:rsidRPr="00406356">
              <w:rPr>
                <w:color w:val="000000"/>
                <w:sz w:val="28"/>
                <w:szCs w:val="28"/>
                <w:lang w:bidi="ru-RU"/>
              </w:rPr>
              <w:t>умение работать с каталогами деталей;</w:t>
            </w:r>
          </w:p>
          <w:p w:rsidR="00406356" w:rsidRPr="00406356" w:rsidRDefault="00406356" w:rsidP="00406356">
            <w:pPr>
              <w:widowControl w:val="0"/>
              <w:numPr>
                <w:ilvl w:val="0"/>
                <w:numId w:val="26"/>
              </w:numPr>
              <w:tabs>
                <w:tab w:val="left" w:pos="125"/>
              </w:tabs>
              <w:spacing w:after="200" w:line="276" w:lineRule="auto"/>
              <w:rPr>
                <w:color w:val="000000"/>
                <w:sz w:val="28"/>
                <w:szCs w:val="28"/>
                <w:lang w:bidi="ru-RU"/>
              </w:rPr>
            </w:pPr>
            <w:r w:rsidRPr="00406356">
              <w:rPr>
                <w:color w:val="000000"/>
                <w:sz w:val="28"/>
                <w:szCs w:val="28"/>
                <w:lang w:bidi="ru-RU"/>
              </w:rPr>
              <w:t>соблюдение безопасных условий труда профессиональной деятельности;</w:t>
            </w:r>
          </w:p>
          <w:p w:rsidR="00406356" w:rsidRPr="00406356" w:rsidRDefault="00406356" w:rsidP="00406356">
            <w:pPr>
              <w:widowControl w:val="0"/>
              <w:numPr>
                <w:ilvl w:val="0"/>
                <w:numId w:val="26"/>
              </w:numPr>
              <w:tabs>
                <w:tab w:val="left" w:pos="125"/>
              </w:tabs>
              <w:spacing w:after="200" w:line="276" w:lineRule="auto"/>
              <w:rPr>
                <w:color w:val="000000"/>
                <w:sz w:val="28"/>
                <w:szCs w:val="28"/>
                <w:lang w:bidi="ru-RU"/>
              </w:rPr>
            </w:pPr>
            <w:r w:rsidRPr="00406356">
              <w:rPr>
                <w:color w:val="000000"/>
                <w:sz w:val="28"/>
                <w:szCs w:val="28"/>
                <w:lang w:bidi="ru-RU"/>
              </w:rPr>
              <w:t>выявление неисправностей и объема работ по их устранению;</w:t>
            </w:r>
          </w:p>
          <w:p w:rsidR="00406356" w:rsidRPr="00406356" w:rsidRDefault="00406356" w:rsidP="00406356">
            <w:pPr>
              <w:widowControl w:val="0"/>
              <w:numPr>
                <w:ilvl w:val="0"/>
                <w:numId w:val="26"/>
              </w:numPr>
              <w:tabs>
                <w:tab w:val="left" w:pos="125"/>
              </w:tabs>
              <w:spacing w:after="200" w:line="276" w:lineRule="auto"/>
              <w:rPr>
                <w:color w:val="000000"/>
                <w:sz w:val="28"/>
                <w:szCs w:val="28"/>
                <w:lang w:bidi="ru-RU"/>
              </w:rPr>
            </w:pPr>
            <w:r w:rsidRPr="00406356">
              <w:rPr>
                <w:color w:val="000000"/>
                <w:sz w:val="28"/>
                <w:szCs w:val="28"/>
                <w:lang w:bidi="ru-RU"/>
              </w:rPr>
              <w:t>умение определять способы и средства ремонта, применять оборудование для ремонта кузова и его деталей;</w:t>
            </w:r>
          </w:p>
          <w:p w:rsidR="00406356" w:rsidRPr="00406356" w:rsidRDefault="00406356" w:rsidP="00406356">
            <w:pPr>
              <w:widowControl w:val="0"/>
              <w:numPr>
                <w:ilvl w:val="0"/>
                <w:numId w:val="26"/>
              </w:numPr>
              <w:tabs>
                <w:tab w:val="left" w:pos="125"/>
              </w:tabs>
              <w:spacing w:after="200" w:line="276" w:lineRule="auto"/>
              <w:rPr>
                <w:color w:val="000000"/>
                <w:sz w:val="28"/>
                <w:szCs w:val="28"/>
                <w:lang w:bidi="ru-RU"/>
              </w:rPr>
            </w:pPr>
            <w:r w:rsidRPr="00406356">
              <w:rPr>
                <w:color w:val="000000"/>
                <w:sz w:val="28"/>
                <w:szCs w:val="28"/>
                <w:lang w:bidi="ru-RU"/>
              </w:rPr>
              <w:t>умение выбирать и использовать специальный инструмент, приборы и</w:t>
            </w:r>
            <w:r w:rsidRPr="00406356">
              <w:rPr>
                <w:sz w:val="28"/>
                <w:szCs w:val="28"/>
                <w:lang w:bidi="ru-RU"/>
              </w:rPr>
              <w:t xml:space="preserve"> оборудование</w:t>
            </w:r>
            <w:r w:rsidRPr="00406356">
              <w:rPr>
                <w:color w:val="000000"/>
                <w:sz w:val="28"/>
                <w:szCs w:val="28"/>
                <w:lang w:bidi="ru-RU"/>
              </w:rPr>
              <w:t>;</w:t>
            </w:r>
          </w:p>
          <w:p w:rsidR="00406356" w:rsidRPr="00406356" w:rsidRDefault="00406356" w:rsidP="00406356">
            <w:pPr>
              <w:widowControl w:val="0"/>
              <w:numPr>
                <w:ilvl w:val="0"/>
                <w:numId w:val="26"/>
              </w:numPr>
              <w:tabs>
                <w:tab w:val="left" w:pos="125"/>
              </w:tabs>
              <w:spacing w:after="200" w:line="276" w:lineRule="auto"/>
              <w:rPr>
                <w:color w:val="000000"/>
                <w:sz w:val="28"/>
                <w:szCs w:val="28"/>
                <w:lang w:bidi="ru-RU"/>
              </w:rPr>
            </w:pPr>
            <w:r w:rsidRPr="00406356">
              <w:rPr>
                <w:color w:val="000000"/>
                <w:sz w:val="28"/>
                <w:szCs w:val="28"/>
                <w:lang w:bidi="ru-RU"/>
              </w:rPr>
              <w:t>выявление основных свойств лакокрасочных материалов по маркам; умение выбирать лакокрасочные материалы на основе анализа их свойств, для конкретного применения;</w:t>
            </w:r>
          </w:p>
          <w:p w:rsidR="00406356" w:rsidRPr="00406356" w:rsidRDefault="00406356" w:rsidP="00406356">
            <w:pPr>
              <w:widowControl w:val="0"/>
              <w:numPr>
                <w:ilvl w:val="0"/>
                <w:numId w:val="26"/>
              </w:numPr>
              <w:tabs>
                <w:tab w:val="left" w:pos="125"/>
              </w:tabs>
              <w:spacing w:after="200" w:line="276" w:lineRule="auto"/>
              <w:rPr>
                <w:color w:val="000000"/>
                <w:sz w:val="28"/>
                <w:szCs w:val="28"/>
                <w:lang w:bidi="ru-RU"/>
              </w:rPr>
            </w:pPr>
            <w:r w:rsidRPr="00406356">
              <w:rPr>
                <w:color w:val="000000"/>
                <w:sz w:val="28"/>
                <w:szCs w:val="28"/>
                <w:lang w:bidi="ru-RU"/>
              </w:rPr>
              <w:t>применение оборудования для окраски кузова автомобиля;</w:t>
            </w:r>
          </w:p>
          <w:p w:rsidR="00406356" w:rsidRPr="00406356" w:rsidRDefault="00406356" w:rsidP="00406356">
            <w:pPr>
              <w:widowControl w:val="0"/>
              <w:numPr>
                <w:ilvl w:val="0"/>
                <w:numId w:val="26"/>
              </w:numPr>
              <w:tabs>
                <w:tab w:val="left" w:pos="125"/>
              </w:tabs>
              <w:spacing w:after="200" w:line="276" w:lineRule="auto"/>
              <w:rPr>
                <w:color w:val="000000"/>
                <w:sz w:val="28"/>
                <w:szCs w:val="28"/>
                <w:lang w:bidi="ru-RU"/>
              </w:rPr>
            </w:pPr>
            <w:r w:rsidRPr="00406356">
              <w:rPr>
                <w:color w:val="000000"/>
                <w:sz w:val="28"/>
                <w:szCs w:val="28"/>
                <w:lang w:bidi="ru-RU"/>
              </w:rPr>
              <w:t>выявление дефектов лакокрасочного покрытия и объема работ по их устранению;</w:t>
            </w:r>
          </w:p>
          <w:p w:rsidR="00406356" w:rsidRPr="00406356" w:rsidRDefault="00406356" w:rsidP="00406356">
            <w:pPr>
              <w:widowControl w:val="0"/>
              <w:numPr>
                <w:ilvl w:val="0"/>
                <w:numId w:val="26"/>
              </w:numPr>
              <w:tabs>
                <w:tab w:val="left" w:pos="125"/>
              </w:tabs>
              <w:spacing w:after="200" w:line="276" w:lineRule="auto"/>
              <w:rPr>
                <w:b/>
                <w:caps/>
                <w:sz w:val="28"/>
                <w:szCs w:val="28"/>
              </w:rPr>
            </w:pPr>
            <w:r w:rsidRPr="00406356">
              <w:rPr>
                <w:color w:val="000000"/>
                <w:sz w:val="28"/>
                <w:szCs w:val="28"/>
                <w:lang w:bidi="ru-RU"/>
              </w:rPr>
              <w:t>определение способов и средств ремонта.</w:t>
            </w:r>
          </w:p>
        </w:tc>
      </w:tr>
      <w:tr w:rsidR="00406356" w:rsidRPr="00406356" w:rsidTr="00406356">
        <w:tc>
          <w:tcPr>
            <w:tcW w:w="510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outlineLvl w:val="0"/>
              <w:rPr>
                <w:b/>
                <w:caps/>
                <w:sz w:val="28"/>
                <w:szCs w:val="28"/>
              </w:rPr>
            </w:pPr>
            <w:r w:rsidRPr="00406356">
              <w:rPr>
                <w:color w:val="000000"/>
                <w:sz w:val="28"/>
                <w:szCs w:val="28"/>
                <w:lang w:bidi="ru-RU"/>
              </w:rPr>
              <w:t>ОК 01. Выбирать способы решения задач профессио</w:t>
            </w:r>
            <w:r w:rsidRPr="00406356">
              <w:rPr>
                <w:color w:val="000000"/>
                <w:sz w:val="28"/>
                <w:szCs w:val="28"/>
                <w:lang w:bidi="ru-RU"/>
              </w:rPr>
              <w:softHyphen/>
              <w:t>нальной деятельности, применительно к различным контекстам.</w:t>
            </w:r>
          </w:p>
        </w:tc>
        <w:tc>
          <w:tcPr>
            <w:tcW w:w="8897"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Владение разнообразными методами (в том числе инновационными) для осуществления профессиональной деятельности.</w:t>
            </w:r>
          </w:p>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Использование специальных методов и способов решения профессиональных задач в конкретной области и на стыке областей.</w:t>
            </w:r>
          </w:p>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Разработка вар</w:t>
            </w:r>
            <w:r w:rsidRPr="00406356">
              <w:rPr>
                <w:sz w:val="28"/>
                <w:szCs w:val="28"/>
                <w:lang w:bidi="ru-RU"/>
              </w:rPr>
              <w:t xml:space="preserve">иативных алгоритмов решения профессиональных </w:t>
            </w:r>
            <w:r w:rsidRPr="00406356">
              <w:rPr>
                <w:color w:val="000000"/>
                <w:sz w:val="28"/>
                <w:szCs w:val="28"/>
                <w:lang w:bidi="ru-RU"/>
              </w:rPr>
              <w:t>задач деятельности применительно к различным контекстам.</w:t>
            </w:r>
          </w:p>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jc w:val="both"/>
              <w:outlineLvl w:val="0"/>
              <w:rPr>
                <w:b/>
                <w:caps/>
                <w:sz w:val="28"/>
                <w:szCs w:val="28"/>
              </w:rPr>
            </w:pPr>
            <w:r w:rsidRPr="00406356">
              <w:rPr>
                <w:color w:val="000000"/>
                <w:sz w:val="28"/>
                <w:szCs w:val="28"/>
                <w:lang w:bidi="ru-RU"/>
              </w:rPr>
              <w:t>Выбор эффективных технологий и рациональных способов выполнения профессиональных задач.</w:t>
            </w:r>
          </w:p>
        </w:tc>
      </w:tr>
      <w:tr w:rsidR="00406356" w:rsidRPr="00406356" w:rsidTr="00406356">
        <w:tc>
          <w:tcPr>
            <w:tcW w:w="510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outlineLvl w:val="0"/>
              <w:rPr>
                <w:b/>
                <w:caps/>
                <w:sz w:val="28"/>
                <w:szCs w:val="28"/>
              </w:rPr>
            </w:pPr>
            <w:r w:rsidRPr="00406356">
              <w:rPr>
                <w:color w:val="000000"/>
                <w:sz w:val="28"/>
                <w:szCs w:val="28"/>
                <w:lang w:bidi="ru-RU"/>
              </w:rPr>
              <w:t>ОК02. Осуществлять поиск, анализ и интерпретацию ин</w:t>
            </w:r>
            <w:r w:rsidRPr="00406356">
              <w:rPr>
                <w:color w:val="000000"/>
                <w:sz w:val="28"/>
                <w:szCs w:val="28"/>
                <w:lang w:bidi="ru-RU"/>
              </w:rPr>
              <w:softHyphen/>
              <w:t>формации, необходимой для выполнения задач профессиональной деятельности</w:t>
            </w:r>
          </w:p>
        </w:tc>
        <w:tc>
          <w:tcPr>
            <w:tcW w:w="8897"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Планирование информационного поиска из широкого набора источников, необходимого для эффективного выполнения профессиональных задач и развития собственной профессиональной деятельности и деятельности подчиненного персонала.</w:t>
            </w:r>
          </w:p>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Анализ информации, выделение в ней главные аспекты, структурирование, презентация.</w:t>
            </w:r>
          </w:p>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jc w:val="both"/>
              <w:outlineLvl w:val="0"/>
              <w:rPr>
                <w:b/>
                <w:caps/>
                <w:sz w:val="28"/>
                <w:szCs w:val="28"/>
              </w:rPr>
            </w:pPr>
            <w:r w:rsidRPr="00406356">
              <w:rPr>
                <w:color w:val="000000"/>
                <w:sz w:val="28"/>
                <w:szCs w:val="28"/>
                <w:lang w:bidi="ru-RU"/>
              </w:rPr>
              <w:t>Владение способами систематизации и интерпретация полученной информации в контексте своей деятельности и в соответствии с задачей информационного поиска.</w:t>
            </w:r>
          </w:p>
        </w:tc>
      </w:tr>
      <w:tr w:rsidR="00406356" w:rsidRPr="00406356" w:rsidTr="00406356">
        <w:tc>
          <w:tcPr>
            <w:tcW w:w="510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outlineLvl w:val="0"/>
              <w:rPr>
                <w:b/>
                <w:caps/>
                <w:sz w:val="28"/>
                <w:szCs w:val="28"/>
              </w:rPr>
            </w:pPr>
            <w:r w:rsidRPr="00406356">
              <w:rPr>
                <w:color w:val="000000"/>
                <w:sz w:val="28"/>
                <w:szCs w:val="28"/>
                <w:lang w:bidi="ru-RU"/>
              </w:rPr>
              <w:t>ОК 03. Планировать и реализовывать собственное профессиональное и личностное развитие.</w:t>
            </w:r>
          </w:p>
        </w:tc>
        <w:tc>
          <w:tcPr>
            <w:tcW w:w="8897"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Проведение объективного анализа качества результатов собственной деятельности и указывает субъективное значение результатов деятельности.</w:t>
            </w:r>
          </w:p>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Принятие управленческих решений по совершенствованию собственной деятельности.</w:t>
            </w:r>
          </w:p>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jc w:val="both"/>
              <w:outlineLvl w:val="0"/>
              <w:rPr>
                <w:b/>
                <w:caps/>
                <w:sz w:val="28"/>
                <w:szCs w:val="28"/>
              </w:rPr>
            </w:pPr>
            <w:r w:rsidRPr="00406356">
              <w:rPr>
                <w:color w:val="000000"/>
                <w:sz w:val="28"/>
                <w:szCs w:val="28"/>
                <w:lang w:bidi="ru-RU"/>
              </w:rPr>
              <w:t>Организация собственного профессионального развития и самообразования в целях эффективной профессиональной и личностной самореализации и развития карьеры. Занятие самообразованием для решения четко определенных, сложных и нестандартных проблем в области профессиональной деятельности.</w:t>
            </w:r>
          </w:p>
        </w:tc>
      </w:tr>
      <w:tr w:rsidR="00406356" w:rsidRPr="00406356" w:rsidTr="00406356">
        <w:tc>
          <w:tcPr>
            <w:tcW w:w="510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outlineLvl w:val="0"/>
              <w:rPr>
                <w:b/>
                <w:caps/>
                <w:sz w:val="28"/>
                <w:szCs w:val="28"/>
              </w:rPr>
            </w:pPr>
            <w:r w:rsidRPr="00406356">
              <w:rPr>
                <w:color w:val="000000"/>
                <w:sz w:val="28"/>
                <w:szCs w:val="28"/>
                <w:lang w:bidi="ru-RU"/>
              </w:rPr>
              <w:t>ОК 04. Работать в коллективе и команде, эффективно взаимодействовать с коллегами, руководством, клиентами.</w:t>
            </w:r>
          </w:p>
        </w:tc>
        <w:tc>
          <w:tcPr>
            <w:tcW w:w="8897"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Обучение членов группы (команды) рациональным приемам по организации деятельности для эффективного выполнения коллективного проекта.</w:t>
            </w:r>
          </w:p>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Распределение объема работы среди участников коллективного проекта. Умение справляться с кризисами взаимодействия совместно с членами группы (команды).</w:t>
            </w:r>
          </w:p>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Проведение объективного анализа и указание субъективного значения результатов деятельности.</w:t>
            </w:r>
          </w:p>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jc w:val="both"/>
              <w:outlineLvl w:val="0"/>
              <w:rPr>
                <w:b/>
                <w:caps/>
                <w:sz w:val="28"/>
                <w:szCs w:val="28"/>
              </w:rPr>
            </w:pPr>
            <w:r w:rsidRPr="00406356">
              <w:rPr>
                <w:color w:val="000000"/>
                <w:sz w:val="28"/>
                <w:szCs w:val="28"/>
                <w:lang w:bidi="ru-RU"/>
              </w:rPr>
              <w:t>Использование вербальных и невербальных способов эффективной коммуникации с коллегами, руководством, клиентами и другими заинтересованными сторонами.</w:t>
            </w:r>
          </w:p>
        </w:tc>
      </w:tr>
      <w:tr w:rsidR="00406356" w:rsidRPr="00406356" w:rsidTr="00406356">
        <w:tc>
          <w:tcPr>
            <w:tcW w:w="510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outlineLvl w:val="0"/>
              <w:rPr>
                <w:b/>
                <w:caps/>
                <w:sz w:val="28"/>
                <w:szCs w:val="28"/>
              </w:rPr>
            </w:pPr>
            <w:r w:rsidRPr="00406356">
              <w:rPr>
                <w:color w:val="000000"/>
                <w:sz w:val="28"/>
                <w:szCs w:val="28"/>
                <w:lang w:bidi="ru-RU"/>
              </w:rPr>
              <w:t>ОК 05. Осуществлять устную и письменную коммуникацию на государственном языке с учетом особенностей социального и культурного контекста.</w:t>
            </w:r>
          </w:p>
        </w:tc>
        <w:tc>
          <w:tcPr>
            <w:tcW w:w="8897"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Использование вербальных и невербальных способов коммуникации на государственном языке с учетом особенностей и различий социального и культурного контекста.</w:t>
            </w:r>
          </w:p>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Соблюдение нормы публичной речи и регламента.</w:t>
            </w:r>
          </w:p>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Самостоятельный выбор стиля монологического высказывания (служебный доклад, выступление на совещании, презентация проекта и т.п.) в зависимости от его цели и целевой аудитории и с учетом особенностей и различий социального и культурного контекста.</w:t>
            </w:r>
          </w:p>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Создание продукта письменной коммуникации определенной структуры на государственном языке.</w:t>
            </w:r>
          </w:p>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jc w:val="both"/>
              <w:outlineLvl w:val="0"/>
              <w:rPr>
                <w:b/>
                <w:caps/>
                <w:sz w:val="28"/>
                <w:szCs w:val="28"/>
              </w:rPr>
            </w:pPr>
            <w:r w:rsidRPr="00406356">
              <w:rPr>
                <w:color w:val="000000"/>
                <w:sz w:val="28"/>
                <w:szCs w:val="28"/>
                <w:lang w:bidi="ru-RU"/>
              </w:rPr>
              <w:t>Самостоятельный выбор стиля (жанра) письменной коммуникации на государственном языке в зависимости от цели, содержания и адресата.</w:t>
            </w:r>
          </w:p>
        </w:tc>
      </w:tr>
      <w:tr w:rsidR="00406356" w:rsidRPr="00406356" w:rsidTr="00406356">
        <w:tc>
          <w:tcPr>
            <w:tcW w:w="510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outlineLvl w:val="0"/>
              <w:rPr>
                <w:b/>
                <w:caps/>
                <w:sz w:val="28"/>
                <w:szCs w:val="28"/>
              </w:rPr>
            </w:pPr>
            <w:r w:rsidRPr="00406356">
              <w:rPr>
                <w:color w:val="000000"/>
                <w:sz w:val="28"/>
                <w:szCs w:val="28"/>
                <w:lang w:bidi="ru-RU"/>
              </w:rPr>
              <w:t>ОК 06. Проявлять гражданско-патриотическую позицию, демонстрировать осознанное поведение на основе традиционных общечеловеческих ценностей.</w:t>
            </w:r>
          </w:p>
        </w:tc>
        <w:tc>
          <w:tcPr>
            <w:tcW w:w="8897"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Осознание конституционных прав и обязанностей. Соблюдение закона и правопорядка.</w:t>
            </w:r>
          </w:p>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Участие в мероприятиях гражданско-патриотического характера, волонтерском движении.</w:t>
            </w:r>
          </w:p>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Аргументированное представление и отстаивание своего мнения с соблюдением этических норм и общечеловеческих ценностей.</w:t>
            </w:r>
          </w:p>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Осуществление своей деятельности на основе соблюдения этических норм и общечеловеческих ценностей.</w:t>
            </w:r>
          </w:p>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jc w:val="both"/>
              <w:outlineLvl w:val="0"/>
              <w:rPr>
                <w:b/>
                <w:caps/>
                <w:sz w:val="28"/>
                <w:szCs w:val="28"/>
              </w:rPr>
            </w:pPr>
            <w:r w:rsidRPr="00406356">
              <w:rPr>
                <w:color w:val="000000"/>
                <w:sz w:val="28"/>
                <w:szCs w:val="28"/>
                <w:lang w:bidi="ru-RU"/>
              </w:rPr>
              <w:t>Демонстрирование сформированной российской гражданской идентичности, патриотизма, уважения к своему народу, уважения к государственным символам (гербу, флагу, гимну).</w:t>
            </w:r>
          </w:p>
        </w:tc>
      </w:tr>
      <w:tr w:rsidR="00406356" w:rsidRPr="00406356" w:rsidTr="00406356">
        <w:tc>
          <w:tcPr>
            <w:tcW w:w="510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outlineLvl w:val="0"/>
              <w:rPr>
                <w:b/>
                <w:caps/>
                <w:sz w:val="28"/>
                <w:szCs w:val="28"/>
              </w:rPr>
            </w:pPr>
            <w:r w:rsidRPr="00406356">
              <w:rPr>
                <w:color w:val="000000"/>
                <w:sz w:val="28"/>
                <w:szCs w:val="28"/>
                <w:lang w:bidi="ru-RU"/>
              </w:rPr>
              <w:t>ОК 07. Содействовать сохранению окружающей среды, ресурсосбережению, эффективно действовать в чрезвычайных ситуациях</w:t>
            </w:r>
          </w:p>
        </w:tc>
        <w:tc>
          <w:tcPr>
            <w:tcW w:w="8897"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Соблюдение норм экологической чистоты и безопасности.</w:t>
            </w:r>
          </w:p>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Осуществление деятельности по сбережению ресурсов сохранению окружающей среды.</w:t>
            </w:r>
          </w:p>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Прогнозирование техногенных последствий для окружающей среды, бытовой и производственной деятельности человека.</w:t>
            </w:r>
          </w:p>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Прогнозирование возникновения опасных ситуаций по характерным признакам их появления, а также на основе анализа специальной информации, получаемой из различных источников.</w:t>
            </w:r>
          </w:p>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jc w:val="both"/>
              <w:outlineLvl w:val="0"/>
              <w:rPr>
                <w:b/>
                <w:caps/>
                <w:sz w:val="28"/>
                <w:szCs w:val="28"/>
              </w:rPr>
            </w:pPr>
            <w:r w:rsidRPr="00406356">
              <w:rPr>
                <w:color w:val="000000"/>
                <w:sz w:val="28"/>
                <w:szCs w:val="28"/>
                <w:lang w:bidi="ru-RU"/>
              </w:rPr>
              <w:t>Владение приемами эффективных действий в опасных и чрезвычайных ситуациях природного, техногенного и социального характера.</w:t>
            </w:r>
          </w:p>
        </w:tc>
        <w:bookmarkStart w:id="7" w:name="_GoBack"/>
        <w:bookmarkEnd w:id="7"/>
      </w:tr>
      <w:tr w:rsidR="00406356" w:rsidRPr="00406356" w:rsidTr="00406356">
        <w:tc>
          <w:tcPr>
            <w:tcW w:w="510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outlineLvl w:val="0"/>
              <w:rPr>
                <w:b/>
                <w:caps/>
                <w:sz w:val="28"/>
                <w:szCs w:val="28"/>
              </w:rPr>
            </w:pPr>
            <w:r w:rsidRPr="00406356">
              <w:rPr>
                <w:color w:val="000000"/>
                <w:sz w:val="28"/>
                <w:szCs w:val="28"/>
                <w:lang w:bidi="ru-RU"/>
              </w:rPr>
              <w:t>ОК 08. Использовать сред</w:t>
            </w:r>
            <w:r w:rsidRPr="00406356">
              <w:rPr>
                <w:color w:val="000000"/>
                <w:sz w:val="28"/>
                <w:szCs w:val="28"/>
                <w:lang w:bidi="ru-RU"/>
              </w:rPr>
              <w:softHyphen/>
              <w:t>ства физической культуры для сохранения и укрепления здоровья в процессе профессиональной деятельности и поддержания необ</w:t>
            </w:r>
            <w:r w:rsidRPr="00406356">
              <w:rPr>
                <w:color w:val="000000"/>
                <w:sz w:val="28"/>
                <w:szCs w:val="28"/>
                <w:lang w:bidi="ru-RU"/>
              </w:rPr>
              <w:softHyphen/>
              <w:t>ходимого уровня физической подготовленности.</w:t>
            </w:r>
          </w:p>
        </w:tc>
        <w:tc>
          <w:tcPr>
            <w:tcW w:w="8897"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Классификация оздоровительных систем физического воспитания, направленных на укрепление здоровья, профилактике профессиональных заболеваний, вредных привычек и увеличение продолжительности жизни.</w:t>
            </w:r>
          </w:p>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Соблюдение норм здорового образа жизни, осознанно выполняет правила безопасности жизнедеятельности.</w:t>
            </w:r>
          </w:p>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Составление своего индивидуального комплекса физических упражнений для поддержания необходимого уровня физической подготовленности.</w:t>
            </w:r>
          </w:p>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jc w:val="both"/>
              <w:outlineLvl w:val="0"/>
              <w:rPr>
                <w:b/>
                <w:caps/>
                <w:sz w:val="28"/>
                <w:szCs w:val="28"/>
              </w:rPr>
            </w:pPr>
            <w:r w:rsidRPr="00406356">
              <w:rPr>
                <w:color w:val="000000"/>
                <w:sz w:val="28"/>
                <w:szCs w:val="28"/>
                <w:lang w:bidi="ru-RU"/>
              </w:rPr>
              <w:t>Организация собственной деятельности по укреплению здоровья и физической выносливости.</w:t>
            </w:r>
          </w:p>
        </w:tc>
      </w:tr>
      <w:tr w:rsidR="00406356" w:rsidRPr="00406356" w:rsidTr="00406356">
        <w:tc>
          <w:tcPr>
            <w:tcW w:w="510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outlineLvl w:val="0"/>
              <w:rPr>
                <w:color w:val="000000"/>
                <w:sz w:val="28"/>
                <w:szCs w:val="28"/>
                <w:lang w:bidi="ru-RU"/>
              </w:rPr>
            </w:pPr>
            <w:r w:rsidRPr="00406356">
              <w:rPr>
                <w:color w:val="000000"/>
                <w:sz w:val="28"/>
                <w:szCs w:val="28"/>
                <w:lang w:bidi="ru-RU"/>
              </w:rPr>
              <w:t>ОК 09. Использовать информационные технологии в профессиональной деятельности.</w:t>
            </w:r>
          </w:p>
        </w:tc>
        <w:tc>
          <w:tcPr>
            <w:tcW w:w="8897"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Планирование информационного поиска.</w:t>
            </w:r>
          </w:p>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Принятия решения о завершении (продолжении) информационного поиска на основе оценки достоверности (противоречивости) полученной информации для решения профессиональных задач.</w:t>
            </w:r>
          </w:p>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Осуществление обмена информации с использованием современного оборудования и программного обеспечения, в том числе на основе сетевого взаимодействия. Анализ информации, выделение в ней главные аспекты, структурирование, презентация.</w:t>
            </w:r>
          </w:p>
        </w:tc>
      </w:tr>
      <w:tr w:rsidR="00406356" w:rsidRPr="00406356" w:rsidTr="00406356">
        <w:tc>
          <w:tcPr>
            <w:tcW w:w="510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outlineLvl w:val="0"/>
              <w:rPr>
                <w:color w:val="000000"/>
                <w:sz w:val="28"/>
                <w:szCs w:val="28"/>
                <w:lang w:bidi="ru-RU"/>
              </w:rPr>
            </w:pPr>
            <w:r w:rsidRPr="00406356">
              <w:rPr>
                <w:color w:val="000000"/>
                <w:sz w:val="28"/>
                <w:szCs w:val="28"/>
                <w:lang w:bidi="ru-RU"/>
              </w:rPr>
              <w:t>ОК 10. Пользоваться профессиональной документацией на государственном и иностранном языке.</w:t>
            </w:r>
          </w:p>
        </w:tc>
        <w:tc>
          <w:tcPr>
            <w:tcW w:w="8897"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Изучение нормативно-правовой документации, технической литературы и современных научных разработок в области будущей профессиональной деятельности на государственном языке.</w:t>
            </w:r>
          </w:p>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Применение необходимого лексического и грамматического минимума для чтения и перевода иностранных текстов профессиональной направленности.</w:t>
            </w:r>
          </w:p>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Владение современной научной и профессиональной терминологией, самостоятельное совершенствование устной и письменной речи и пополнение словарного запаса.</w:t>
            </w:r>
          </w:p>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Владение навыками технического перевода текста, понимание содержания инструкций и графической документации на иностранном языке в области профессиональной деятельности.</w:t>
            </w:r>
          </w:p>
        </w:tc>
      </w:tr>
      <w:tr w:rsidR="00406356" w:rsidRPr="00406356" w:rsidTr="00406356">
        <w:tc>
          <w:tcPr>
            <w:tcW w:w="5103"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outlineLvl w:val="0"/>
              <w:rPr>
                <w:color w:val="000000"/>
                <w:sz w:val="28"/>
                <w:szCs w:val="28"/>
                <w:lang w:bidi="ru-RU"/>
              </w:rPr>
            </w:pPr>
            <w:r w:rsidRPr="00406356">
              <w:rPr>
                <w:color w:val="000000"/>
                <w:sz w:val="28"/>
                <w:szCs w:val="28"/>
                <w:lang w:bidi="ru-RU"/>
              </w:rPr>
              <w:t>ОК 11. Планировать пред</w:t>
            </w:r>
            <w:r w:rsidRPr="00406356">
              <w:rPr>
                <w:color w:val="000000"/>
                <w:sz w:val="28"/>
                <w:szCs w:val="28"/>
                <w:lang w:bidi="ru-RU"/>
              </w:rPr>
              <w:softHyphen/>
              <w:t>принимательскую деятельность в профессиональной сфере.</w:t>
            </w:r>
          </w:p>
        </w:tc>
        <w:tc>
          <w:tcPr>
            <w:tcW w:w="8897" w:type="dxa"/>
            <w:tcBorders>
              <w:top w:val="single" w:sz="4" w:space="0" w:color="auto"/>
              <w:left w:val="single" w:sz="4" w:space="0" w:color="auto"/>
              <w:bottom w:val="single" w:sz="4" w:space="0" w:color="auto"/>
              <w:right w:val="single" w:sz="4" w:space="0" w:color="auto"/>
            </w:tcBorders>
            <w:hideMark/>
          </w:tcPr>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Определение успешных стратегий решения проблемы, умение разбивать поставленную цель на задачи.</w:t>
            </w:r>
          </w:p>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Разработка альтернативных решений проблемы.</w:t>
            </w:r>
          </w:p>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Самостоятельная организация собственных приемов обучения в рамках предпринимательской деятельности.</w:t>
            </w:r>
          </w:p>
          <w:p w:rsidR="00406356" w:rsidRPr="00406356" w:rsidRDefault="00406356" w:rsidP="00406356">
            <w:pPr>
              <w:widowControl w:val="0"/>
              <w:spacing w:line="276" w:lineRule="auto"/>
              <w:jc w:val="both"/>
              <w:rPr>
                <w:color w:val="000000"/>
                <w:sz w:val="28"/>
                <w:szCs w:val="28"/>
                <w:lang w:bidi="ru-RU"/>
              </w:rPr>
            </w:pPr>
            <w:r w:rsidRPr="00406356">
              <w:rPr>
                <w:color w:val="000000"/>
                <w:sz w:val="28"/>
                <w:szCs w:val="28"/>
                <w:lang w:bidi="ru-RU"/>
              </w:rPr>
              <w:t>Разработка и презентация бизнес-плана в области своей профессиональной деятельности.</w:t>
            </w:r>
          </w:p>
        </w:tc>
      </w:tr>
    </w:tbl>
    <w:p w:rsidR="00406356" w:rsidRPr="00406356" w:rsidRDefault="00406356" w:rsidP="00406356">
      <w:pPr>
        <w:spacing w:after="0" w:line="276" w:lineRule="auto"/>
        <w:rPr>
          <w:rFonts w:ascii="Times New Roman" w:eastAsia="Times New Roman" w:hAnsi="Times New Roman" w:cs="Times New Roman"/>
          <w:sz w:val="28"/>
          <w:szCs w:val="28"/>
          <w:lang w:eastAsia="ru-RU"/>
        </w:rPr>
      </w:pPr>
    </w:p>
    <w:p w:rsidR="00406356" w:rsidRPr="00406356" w:rsidRDefault="00406356">
      <w:pPr>
        <w:rPr>
          <w:rFonts w:ascii="Times New Roman" w:hAnsi="Times New Roman" w:cs="Times New Roman"/>
        </w:rPr>
      </w:pPr>
    </w:p>
    <w:sectPr w:rsidR="00406356" w:rsidRPr="00406356" w:rsidSect="00406356">
      <w:pgSz w:w="16838" w:h="11906" w:orient="landscape"/>
      <w:pgMar w:top="170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Century Schoolbook">
    <w:panose1 w:val="02040604050505020304"/>
    <w:charset w:val="CC"/>
    <w:family w:val="roman"/>
    <w:pitch w:val="variable"/>
    <w:sig w:usb0="00000287" w:usb1="00000000"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 w:name="CordiaUPC">
    <w:charset w:val="DE"/>
    <w:family w:val="swiss"/>
    <w:pitch w:val="variable"/>
    <w:sig w:usb0="81000003" w:usb1="00000000" w:usb2="00000000" w:usb3="00000000" w:csb0="00010001" w:csb1="00000000"/>
  </w:font>
  <w:font w:name="Microsoft Sans Serif">
    <w:panose1 w:val="020B0604020202020204"/>
    <w:charset w:val="CC"/>
    <w:family w:val="swiss"/>
    <w:pitch w:val="variable"/>
    <w:sig w:usb0="E5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2D9AD9C2"/>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0000002"/>
    <w:multiLevelType w:val="singleLevel"/>
    <w:tmpl w:val="00000002"/>
    <w:name w:val="WW8Num2"/>
    <w:lvl w:ilvl="0">
      <w:start w:val="1"/>
      <w:numFmt w:val="decimal"/>
      <w:lvlText w:val="%1."/>
      <w:lvlJc w:val="left"/>
      <w:pPr>
        <w:tabs>
          <w:tab w:val="num" w:pos="720"/>
        </w:tabs>
        <w:ind w:left="720" w:hanging="360"/>
      </w:pPr>
    </w:lvl>
  </w:abstractNum>
  <w:abstractNum w:abstractNumId="2" w15:restartNumberingAfterBreak="0">
    <w:nsid w:val="00000005"/>
    <w:multiLevelType w:val="singleLevel"/>
    <w:tmpl w:val="00000005"/>
    <w:name w:val="WW8Num5"/>
    <w:lvl w:ilvl="0">
      <w:start w:val="1"/>
      <w:numFmt w:val="decimal"/>
      <w:lvlText w:val="%1."/>
      <w:lvlJc w:val="left"/>
      <w:pPr>
        <w:tabs>
          <w:tab w:val="num" w:pos="0"/>
        </w:tabs>
        <w:ind w:left="735" w:hanging="360"/>
      </w:pPr>
    </w:lvl>
  </w:abstractNum>
  <w:abstractNum w:abstractNumId="3" w15:restartNumberingAfterBreak="0">
    <w:nsid w:val="00000008"/>
    <w:multiLevelType w:val="singleLevel"/>
    <w:tmpl w:val="00000008"/>
    <w:name w:val="WW8Num8"/>
    <w:lvl w:ilvl="0">
      <w:start w:val="1"/>
      <w:numFmt w:val="decimal"/>
      <w:lvlText w:val="%1."/>
      <w:lvlJc w:val="left"/>
      <w:pPr>
        <w:tabs>
          <w:tab w:val="num" w:pos="0"/>
        </w:tabs>
        <w:ind w:left="720" w:hanging="360"/>
      </w:pPr>
    </w:lvl>
  </w:abstractNum>
  <w:abstractNum w:abstractNumId="4" w15:restartNumberingAfterBreak="0">
    <w:nsid w:val="0BDE02C3"/>
    <w:multiLevelType w:val="hybridMultilevel"/>
    <w:tmpl w:val="3294E1AA"/>
    <w:lvl w:ilvl="0" w:tplc="641A950A">
      <w:start w:val="1"/>
      <w:numFmt w:val="bullet"/>
      <w:lvlText w:val=""/>
      <w:lvlJc w:val="left"/>
      <w:pPr>
        <w:tabs>
          <w:tab w:val="num" w:pos="0"/>
        </w:tabs>
        <w:ind w:left="0" w:firstLine="0"/>
      </w:pPr>
      <w:rPr>
        <w:rFonts w:ascii="Symbol" w:hAnsi="Symbol" w:hint="default"/>
        <w:color w:val="auto"/>
      </w:rPr>
    </w:lvl>
    <w:lvl w:ilvl="1" w:tplc="6BFC3FBC">
      <w:start w:val="1"/>
      <w:numFmt w:val="bullet"/>
      <w:lvlText w:val=""/>
      <w:lvlJc w:val="left"/>
      <w:pPr>
        <w:tabs>
          <w:tab w:val="num" w:pos="1443"/>
        </w:tabs>
        <w:ind w:left="1443" w:hanging="363"/>
      </w:pPr>
      <w:rPr>
        <w:rFonts w:ascii="Symbol" w:hAnsi="Symbol" w:hint="default"/>
        <w:color w:val="auto"/>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DD34C83"/>
    <w:multiLevelType w:val="hybridMultilevel"/>
    <w:tmpl w:val="176C0B48"/>
    <w:lvl w:ilvl="0" w:tplc="0504BE1A">
      <w:start w:val="1"/>
      <w:numFmt w:val="bullet"/>
      <w:pStyle w:val="a0"/>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1">
      <w:start w:val="1"/>
      <w:numFmt w:val="bullet"/>
      <w:lvlText w:val=""/>
      <w:lvlJc w:val="left"/>
      <w:pPr>
        <w:tabs>
          <w:tab w:val="num" w:pos="2160"/>
        </w:tabs>
        <w:ind w:left="2160" w:hanging="360"/>
      </w:pPr>
      <w:rPr>
        <w:rFonts w:ascii="Symbol" w:hAnsi="Symbol"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1">
      <w:start w:val="1"/>
      <w:numFmt w:val="bullet"/>
      <w:lvlText w:val=""/>
      <w:lvlJc w:val="left"/>
      <w:pPr>
        <w:tabs>
          <w:tab w:val="num" w:pos="4320"/>
        </w:tabs>
        <w:ind w:left="4320" w:hanging="360"/>
      </w:pPr>
      <w:rPr>
        <w:rFonts w:ascii="Symbol" w:hAnsi="Symbol"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decimal"/>
      <w:lvlText w:val="%9."/>
      <w:lvlJc w:val="left"/>
      <w:pPr>
        <w:tabs>
          <w:tab w:val="num" w:pos="6480"/>
        </w:tabs>
        <w:ind w:left="6480" w:hanging="360"/>
      </w:pPr>
      <w:rPr>
        <w:rFonts w:cs="Times New Roman"/>
      </w:rPr>
    </w:lvl>
  </w:abstractNum>
  <w:abstractNum w:abstractNumId="6" w15:restartNumberingAfterBreak="0">
    <w:nsid w:val="20E05F7C"/>
    <w:multiLevelType w:val="hybridMultilevel"/>
    <w:tmpl w:val="213E97C4"/>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15:restartNumberingAfterBreak="0">
    <w:nsid w:val="2C296AA8"/>
    <w:multiLevelType w:val="hybridMultilevel"/>
    <w:tmpl w:val="51C08FEE"/>
    <w:lvl w:ilvl="0" w:tplc="0419000F">
      <w:start w:val="1"/>
      <w:numFmt w:val="decimal"/>
      <w:lvlText w:val="%1."/>
      <w:lvlJc w:val="left"/>
      <w:pPr>
        <w:ind w:left="720" w:hanging="360"/>
      </w:pPr>
      <w:rPr>
        <w:rFonts w:cs="Times New Roman" w:hint="default"/>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15:restartNumberingAfterBreak="0">
    <w:nsid w:val="368D05B3"/>
    <w:multiLevelType w:val="hybridMultilevel"/>
    <w:tmpl w:val="CCF69520"/>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 w15:restartNumberingAfterBreak="0">
    <w:nsid w:val="37A87065"/>
    <w:multiLevelType w:val="multilevel"/>
    <w:tmpl w:val="666E250E"/>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 w15:restartNumberingAfterBreak="0">
    <w:nsid w:val="384D2A9B"/>
    <w:multiLevelType w:val="multilevel"/>
    <w:tmpl w:val="59DCA99C"/>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15:restartNumberingAfterBreak="0">
    <w:nsid w:val="3CDE60E8"/>
    <w:multiLevelType w:val="hybridMultilevel"/>
    <w:tmpl w:val="0FB84340"/>
    <w:lvl w:ilvl="0" w:tplc="0419000D">
      <w:start w:val="1"/>
      <w:numFmt w:val="bullet"/>
      <w:lvlText w:val=""/>
      <w:lvlJc w:val="left"/>
      <w:pPr>
        <w:ind w:left="1287" w:hanging="360"/>
      </w:pPr>
      <w:rPr>
        <w:rFonts w:ascii="Wingdings" w:hAnsi="Wingdings"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2" w15:restartNumberingAfterBreak="0">
    <w:nsid w:val="3F79589C"/>
    <w:multiLevelType w:val="hybridMultilevel"/>
    <w:tmpl w:val="AD5C4A5A"/>
    <w:lvl w:ilvl="0" w:tplc="0419000F">
      <w:start w:val="1"/>
      <w:numFmt w:val="decimal"/>
      <w:lvlText w:val="%1."/>
      <w:lvlJc w:val="left"/>
      <w:pPr>
        <w:ind w:left="720" w:hanging="360"/>
      </w:pPr>
      <w:rPr>
        <w:rFonts w:cs="Times New Roman" w:hint="default"/>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432222AD"/>
    <w:multiLevelType w:val="multilevel"/>
    <w:tmpl w:val="0D0245E0"/>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15:restartNumberingAfterBreak="0">
    <w:nsid w:val="45F056FE"/>
    <w:multiLevelType w:val="hybridMultilevel"/>
    <w:tmpl w:val="2A8EF356"/>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 w15:restartNumberingAfterBreak="0">
    <w:nsid w:val="471129B2"/>
    <w:multiLevelType w:val="multilevel"/>
    <w:tmpl w:val="4532FCE6"/>
    <w:lvl w:ilvl="0">
      <w:start w:val="1"/>
      <w:numFmt w:val="decimal"/>
      <w:lvlText w:val="%1."/>
      <w:lvlJc w:val="left"/>
      <w:pPr>
        <w:ind w:left="644" w:hanging="360"/>
      </w:pPr>
    </w:lvl>
    <w:lvl w:ilvl="1">
      <w:start w:val="1"/>
      <w:numFmt w:val="decimal"/>
      <w:isLgl/>
      <w:lvlText w:val="%1.%2."/>
      <w:lvlJc w:val="left"/>
      <w:pPr>
        <w:ind w:left="1004" w:hanging="720"/>
      </w:pPr>
    </w:lvl>
    <w:lvl w:ilvl="2">
      <w:start w:val="1"/>
      <w:numFmt w:val="decimal"/>
      <w:isLgl/>
      <w:lvlText w:val="%1.%2.%3."/>
      <w:lvlJc w:val="left"/>
      <w:pPr>
        <w:ind w:left="1004" w:hanging="720"/>
      </w:pPr>
    </w:lvl>
    <w:lvl w:ilvl="3">
      <w:start w:val="1"/>
      <w:numFmt w:val="decimal"/>
      <w:isLgl/>
      <w:lvlText w:val="%1.%2.%3.%4."/>
      <w:lvlJc w:val="left"/>
      <w:pPr>
        <w:ind w:left="1364" w:hanging="1080"/>
      </w:pPr>
    </w:lvl>
    <w:lvl w:ilvl="4">
      <w:start w:val="1"/>
      <w:numFmt w:val="decimal"/>
      <w:isLgl/>
      <w:lvlText w:val="%1.%2.%3.%4.%5."/>
      <w:lvlJc w:val="left"/>
      <w:pPr>
        <w:ind w:left="1364" w:hanging="1080"/>
      </w:pPr>
    </w:lvl>
    <w:lvl w:ilvl="5">
      <w:start w:val="1"/>
      <w:numFmt w:val="decimal"/>
      <w:isLgl/>
      <w:lvlText w:val="%1.%2.%3.%4.%5.%6."/>
      <w:lvlJc w:val="left"/>
      <w:pPr>
        <w:ind w:left="1724" w:hanging="1440"/>
      </w:pPr>
    </w:lvl>
    <w:lvl w:ilvl="6">
      <w:start w:val="1"/>
      <w:numFmt w:val="decimal"/>
      <w:isLgl/>
      <w:lvlText w:val="%1.%2.%3.%4.%5.%6.%7."/>
      <w:lvlJc w:val="left"/>
      <w:pPr>
        <w:ind w:left="2084" w:hanging="1800"/>
      </w:pPr>
    </w:lvl>
    <w:lvl w:ilvl="7">
      <w:start w:val="1"/>
      <w:numFmt w:val="decimal"/>
      <w:isLgl/>
      <w:lvlText w:val="%1.%2.%3.%4.%5.%6.%7.%8."/>
      <w:lvlJc w:val="left"/>
      <w:pPr>
        <w:ind w:left="2084" w:hanging="1800"/>
      </w:pPr>
    </w:lvl>
    <w:lvl w:ilvl="8">
      <w:start w:val="1"/>
      <w:numFmt w:val="decimal"/>
      <w:isLgl/>
      <w:lvlText w:val="%1.%2.%3.%4.%5.%6.%7.%8.%9."/>
      <w:lvlJc w:val="left"/>
      <w:pPr>
        <w:ind w:left="2444" w:hanging="2160"/>
      </w:pPr>
    </w:lvl>
  </w:abstractNum>
  <w:abstractNum w:abstractNumId="16" w15:restartNumberingAfterBreak="0">
    <w:nsid w:val="4FD733D8"/>
    <w:multiLevelType w:val="multilevel"/>
    <w:tmpl w:val="612C417A"/>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15:restartNumberingAfterBreak="0">
    <w:nsid w:val="543F45F1"/>
    <w:multiLevelType w:val="hybridMultilevel"/>
    <w:tmpl w:val="1BB2EF2C"/>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8" w15:restartNumberingAfterBreak="0">
    <w:nsid w:val="58056FD1"/>
    <w:multiLevelType w:val="multilevel"/>
    <w:tmpl w:val="B71426D8"/>
    <w:lvl w:ilvl="0">
      <w:start w:val="1"/>
      <w:numFmt w:val="decimal"/>
      <w:lvlText w:val="1.%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lang w:val="ru-RU" w:eastAsia="ru-RU" w:bidi="ru-RU"/>
      </w:rPr>
    </w:lvl>
    <w:lvl w:ilvl="1">
      <w:start w:val="1"/>
      <w:numFmt w:val="decimal"/>
      <w:lvlText w:val="%1.%2"/>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2"/>
        <w:szCs w:val="22"/>
        <w:u w:val="none"/>
        <w:effect w:val="none"/>
        <w:lang w:val="ru-RU" w:eastAsia="ru-RU" w:bidi="ru-RU"/>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9" w15:restartNumberingAfterBreak="0">
    <w:nsid w:val="623309EE"/>
    <w:multiLevelType w:val="hybridMultilevel"/>
    <w:tmpl w:val="522E275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2BB69FF"/>
    <w:multiLevelType w:val="multilevel"/>
    <w:tmpl w:val="3470F8B2"/>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1" w15:restartNumberingAfterBreak="0">
    <w:nsid w:val="694A0A3C"/>
    <w:multiLevelType w:val="hybridMultilevel"/>
    <w:tmpl w:val="8C9A77F4"/>
    <w:lvl w:ilvl="0" w:tplc="0419000F">
      <w:start w:val="3"/>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 w15:restartNumberingAfterBreak="0">
    <w:nsid w:val="6FE16CEE"/>
    <w:multiLevelType w:val="hybridMultilevel"/>
    <w:tmpl w:val="85FCBB14"/>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3" w15:restartNumberingAfterBreak="0">
    <w:nsid w:val="701B1584"/>
    <w:multiLevelType w:val="hybridMultilevel"/>
    <w:tmpl w:val="F0848C68"/>
    <w:lvl w:ilvl="0" w:tplc="747073B8">
      <w:start w:val="1"/>
      <w:numFmt w:val="decimal"/>
      <w:lvlText w:val="%1."/>
      <w:lvlJc w:val="left"/>
      <w:pPr>
        <w:ind w:left="541" w:hanging="360"/>
      </w:pPr>
      <w:rPr>
        <w:rFonts w:cs="Times New Roman" w:hint="default"/>
      </w:rPr>
    </w:lvl>
    <w:lvl w:ilvl="1" w:tplc="04190019" w:tentative="1">
      <w:start w:val="1"/>
      <w:numFmt w:val="lowerLetter"/>
      <w:lvlText w:val="%2."/>
      <w:lvlJc w:val="left"/>
      <w:pPr>
        <w:ind w:left="1261" w:hanging="360"/>
      </w:pPr>
      <w:rPr>
        <w:rFonts w:cs="Times New Roman"/>
      </w:rPr>
    </w:lvl>
    <w:lvl w:ilvl="2" w:tplc="0419001B" w:tentative="1">
      <w:start w:val="1"/>
      <w:numFmt w:val="lowerRoman"/>
      <w:lvlText w:val="%3."/>
      <w:lvlJc w:val="right"/>
      <w:pPr>
        <w:ind w:left="1981" w:hanging="180"/>
      </w:pPr>
      <w:rPr>
        <w:rFonts w:cs="Times New Roman"/>
      </w:rPr>
    </w:lvl>
    <w:lvl w:ilvl="3" w:tplc="0419000F" w:tentative="1">
      <w:start w:val="1"/>
      <w:numFmt w:val="decimal"/>
      <w:lvlText w:val="%4."/>
      <w:lvlJc w:val="left"/>
      <w:pPr>
        <w:ind w:left="2701" w:hanging="360"/>
      </w:pPr>
      <w:rPr>
        <w:rFonts w:cs="Times New Roman"/>
      </w:rPr>
    </w:lvl>
    <w:lvl w:ilvl="4" w:tplc="04190019" w:tentative="1">
      <w:start w:val="1"/>
      <w:numFmt w:val="lowerLetter"/>
      <w:lvlText w:val="%5."/>
      <w:lvlJc w:val="left"/>
      <w:pPr>
        <w:ind w:left="3421" w:hanging="360"/>
      </w:pPr>
      <w:rPr>
        <w:rFonts w:cs="Times New Roman"/>
      </w:rPr>
    </w:lvl>
    <w:lvl w:ilvl="5" w:tplc="0419001B" w:tentative="1">
      <w:start w:val="1"/>
      <w:numFmt w:val="lowerRoman"/>
      <w:lvlText w:val="%6."/>
      <w:lvlJc w:val="right"/>
      <w:pPr>
        <w:ind w:left="4141" w:hanging="180"/>
      </w:pPr>
      <w:rPr>
        <w:rFonts w:cs="Times New Roman"/>
      </w:rPr>
    </w:lvl>
    <w:lvl w:ilvl="6" w:tplc="0419000F" w:tentative="1">
      <w:start w:val="1"/>
      <w:numFmt w:val="decimal"/>
      <w:lvlText w:val="%7."/>
      <w:lvlJc w:val="left"/>
      <w:pPr>
        <w:ind w:left="4861" w:hanging="360"/>
      </w:pPr>
      <w:rPr>
        <w:rFonts w:cs="Times New Roman"/>
      </w:rPr>
    </w:lvl>
    <w:lvl w:ilvl="7" w:tplc="04190019" w:tentative="1">
      <w:start w:val="1"/>
      <w:numFmt w:val="lowerLetter"/>
      <w:lvlText w:val="%8."/>
      <w:lvlJc w:val="left"/>
      <w:pPr>
        <w:ind w:left="5581" w:hanging="360"/>
      </w:pPr>
      <w:rPr>
        <w:rFonts w:cs="Times New Roman"/>
      </w:rPr>
    </w:lvl>
    <w:lvl w:ilvl="8" w:tplc="0419001B" w:tentative="1">
      <w:start w:val="1"/>
      <w:numFmt w:val="lowerRoman"/>
      <w:lvlText w:val="%9."/>
      <w:lvlJc w:val="right"/>
      <w:pPr>
        <w:ind w:left="6301" w:hanging="180"/>
      </w:pPr>
      <w:rPr>
        <w:rFonts w:cs="Times New Roman"/>
      </w:rPr>
    </w:lvl>
  </w:abstractNum>
  <w:abstractNum w:abstractNumId="24" w15:restartNumberingAfterBreak="0">
    <w:nsid w:val="7B0B1FFB"/>
    <w:multiLevelType w:val="multilevel"/>
    <w:tmpl w:val="8564C7FA"/>
    <w:lvl w:ilvl="0">
      <w:start w:val="1"/>
      <w:numFmt w:val="decimal"/>
      <w:lvlText w:val="%1."/>
      <w:lvlJc w:val="left"/>
      <w:pPr>
        <w:ind w:left="720" w:hanging="360"/>
      </w:pPr>
      <w:rPr>
        <w:rFonts w:cs="Times New Roman" w:hint="default"/>
      </w:rPr>
    </w:lvl>
    <w:lvl w:ilvl="1">
      <w:start w:val="2"/>
      <w:numFmt w:val="decimal"/>
      <w:isLgl/>
      <w:lvlText w:val="%1.%2."/>
      <w:lvlJc w:val="left"/>
      <w:pPr>
        <w:ind w:left="765" w:hanging="405"/>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num w:numId="1">
    <w:abstractNumId w:val="0"/>
  </w:num>
  <w:num w:numId="2">
    <w:abstractNumId w:val="5"/>
    <w:lvlOverride w:ilvl="0"/>
    <w:lvlOverride w:ilvl="1"/>
    <w:lvlOverride w:ilvl="2"/>
    <w:lvlOverride w:ilvl="3"/>
    <w:lvlOverride w:ilvl="4"/>
    <w:lvlOverride w:ilvl="5"/>
    <w:lvlOverride w:ilvl="6"/>
    <w:lvlOverride w:ilvl="7"/>
    <w:lvlOverride w:ilvl="8">
      <w:startOverride w:val="1"/>
    </w:lvlOverride>
  </w:num>
  <w:num w:numId="3">
    <w:abstractNumId w:val="22"/>
  </w:num>
  <w:num w:numId="4">
    <w:abstractNumId w:val="8"/>
  </w:num>
  <w:num w:numId="5">
    <w:abstractNumId w:val="14"/>
  </w:num>
  <w:num w:numId="6">
    <w:abstractNumId w:val="11"/>
  </w:num>
  <w:num w:numId="7">
    <w:abstractNumId w:val="6"/>
  </w:num>
  <w:num w:numId="8">
    <w:abstractNumId w:val="4"/>
  </w:num>
  <w:num w:numId="9">
    <w:abstractNumId w:val="21"/>
  </w:num>
  <w:num w:numId="10">
    <w:abstractNumId w:val="23"/>
  </w:num>
  <w:num w:numId="11">
    <w:abstractNumId w:val="12"/>
  </w:num>
  <w:num w:numId="12">
    <w:abstractNumId w:val="7"/>
  </w:num>
  <w:num w:numId="13">
    <w:abstractNumId w:val="24"/>
  </w:num>
  <w:num w:numId="14">
    <w:abstractNumId w:val="4"/>
  </w:num>
  <w:num w:numId="15">
    <w:abstractNumId w:val="11"/>
  </w:num>
  <w:num w:numId="16">
    <w:abstractNumId w:val="6"/>
  </w:num>
  <w:num w:numId="17">
    <w:abstractNumId w:val="17"/>
  </w:num>
  <w:num w:numId="18">
    <w:abstractNumId w:val="19"/>
  </w:num>
  <w:num w:numId="1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8"/>
    <w:lvlOverride w:ilvl="0">
      <w:startOverride w:val="1"/>
    </w:lvlOverride>
    <w:lvlOverride w:ilvl="1">
      <w:startOverride w:val="1"/>
    </w:lvlOverride>
    <w:lvlOverride w:ilvl="2"/>
    <w:lvlOverride w:ilvl="3"/>
    <w:lvlOverride w:ilvl="4"/>
    <w:lvlOverride w:ilvl="5"/>
    <w:lvlOverride w:ilvl="6"/>
    <w:lvlOverride w:ilvl="7"/>
    <w:lvlOverride w:ilvl="8"/>
  </w:num>
  <w:num w:numId="21">
    <w:abstractNumId w:val="9"/>
    <w:lvlOverride w:ilvl="0"/>
    <w:lvlOverride w:ilvl="1"/>
    <w:lvlOverride w:ilvl="2"/>
    <w:lvlOverride w:ilvl="3"/>
    <w:lvlOverride w:ilvl="4"/>
    <w:lvlOverride w:ilvl="5"/>
    <w:lvlOverride w:ilvl="6"/>
    <w:lvlOverride w:ilvl="7"/>
    <w:lvlOverride w:ilvl="8"/>
  </w:num>
  <w:num w:numId="22">
    <w:abstractNumId w:val="1"/>
    <w:lvlOverride w:ilvl="0">
      <w:startOverride w:val="1"/>
    </w:lvlOverride>
  </w:num>
  <w:num w:numId="23">
    <w:abstractNumId w:val="20"/>
    <w:lvlOverride w:ilvl="0"/>
    <w:lvlOverride w:ilvl="1"/>
    <w:lvlOverride w:ilvl="2"/>
    <w:lvlOverride w:ilvl="3"/>
    <w:lvlOverride w:ilvl="4"/>
    <w:lvlOverride w:ilvl="5"/>
    <w:lvlOverride w:ilvl="6"/>
    <w:lvlOverride w:ilvl="7"/>
    <w:lvlOverride w:ilvl="8"/>
  </w:num>
  <w:num w:numId="24">
    <w:abstractNumId w:val="10"/>
    <w:lvlOverride w:ilvl="0"/>
    <w:lvlOverride w:ilvl="1"/>
    <w:lvlOverride w:ilvl="2"/>
    <w:lvlOverride w:ilvl="3"/>
    <w:lvlOverride w:ilvl="4"/>
    <w:lvlOverride w:ilvl="5"/>
    <w:lvlOverride w:ilvl="6"/>
    <w:lvlOverride w:ilvl="7"/>
    <w:lvlOverride w:ilvl="8"/>
  </w:num>
  <w:num w:numId="25">
    <w:abstractNumId w:val="13"/>
    <w:lvlOverride w:ilvl="0"/>
    <w:lvlOverride w:ilvl="1"/>
    <w:lvlOverride w:ilvl="2"/>
    <w:lvlOverride w:ilvl="3"/>
    <w:lvlOverride w:ilvl="4"/>
    <w:lvlOverride w:ilvl="5"/>
    <w:lvlOverride w:ilvl="6"/>
    <w:lvlOverride w:ilvl="7"/>
    <w:lvlOverride w:ilvl="8"/>
  </w:num>
  <w:num w:numId="26">
    <w:abstractNumId w:val="16"/>
    <w:lvlOverride w:ilvl="0"/>
    <w:lvlOverride w:ilvl="1"/>
    <w:lvlOverride w:ilvl="2"/>
    <w:lvlOverride w:ilvl="3"/>
    <w:lvlOverride w:ilvl="4"/>
    <w:lvlOverride w:ilvl="5"/>
    <w:lvlOverride w:ilvl="6"/>
    <w:lvlOverride w:ilvl="7"/>
    <w:lvlOverride w:ilvl="8"/>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46CD"/>
    <w:rsid w:val="00325AE0"/>
    <w:rsid w:val="00406356"/>
    <w:rsid w:val="006646CD"/>
    <w:rsid w:val="009253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E6D4B"/>
  <w15:chartTrackingRefBased/>
  <w15:docId w15:val="{62469A70-DDA5-4483-87A3-359D18DFEC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lsdException w:name="footnote text" w:semiHidden="1" w:uiPriority="0" w:unhideWhenUsed="1" w:qFormat="1"/>
    <w:lsdException w:name="annotation text" w:semiHidden="1" w:unhideWhenUsed="1" w:qFormat="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qFormat="1"/>
    <w:lsdException w:name="List Number" w:semiHidden="1" w:unhideWhenUsed="1"/>
    <w:lsdException w:name="List 2" w:semiHidden="1" w:uiPriority="0"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qFormat="1"/>
    <w:lsdException w:name="Body Text First Indent 2" w:semiHidden="1" w:unhideWhenUsed="1" w:qFormat="1"/>
    <w:lsdException w:name="Note Heading" w:semiHidden="1" w:unhideWhenUsed="1"/>
    <w:lsdException w:name="Body Text 2" w:semiHidden="1" w:uiPriority="0" w:unhideWhenUsed="1" w:qFormat="1"/>
    <w:lsdException w:name="Body Text 3" w:semiHidden="1" w:uiPriority="0" w:unhideWhenUsed="1"/>
    <w:lsdException w:name="Body Text Indent 2" w:semiHidden="1" w:uiPriority="0"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style>
  <w:style w:type="paragraph" w:styleId="1">
    <w:name w:val="heading 1"/>
    <w:basedOn w:val="a1"/>
    <w:next w:val="a1"/>
    <w:link w:val="10"/>
    <w:qFormat/>
    <w:rsid w:val="00925360"/>
    <w:pPr>
      <w:keepNext/>
      <w:spacing w:before="240" w:after="60" w:line="240" w:lineRule="auto"/>
      <w:outlineLvl w:val="0"/>
    </w:pPr>
    <w:rPr>
      <w:rFonts w:ascii="Arial" w:eastAsia="Times New Roman" w:hAnsi="Arial" w:cs="Times New Roman"/>
      <w:b/>
      <w:bCs/>
      <w:kern w:val="32"/>
      <w:sz w:val="32"/>
      <w:szCs w:val="32"/>
      <w:lang w:eastAsia="ru-RU"/>
    </w:rPr>
  </w:style>
  <w:style w:type="paragraph" w:styleId="2">
    <w:name w:val="heading 2"/>
    <w:basedOn w:val="a1"/>
    <w:next w:val="a1"/>
    <w:link w:val="20"/>
    <w:uiPriority w:val="99"/>
    <w:unhideWhenUsed/>
    <w:qFormat/>
    <w:rsid w:val="00925360"/>
    <w:pPr>
      <w:keepNext/>
      <w:spacing w:before="240" w:after="60" w:line="240" w:lineRule="auto"/>
      <w:outlineLvl w:val="1"/>
    </w:pPr>
    <w:rPr>
      <w:rFonts w:ascii="Arial" w:eastAsia="Times New Roman" w:hAnsi="Arial" w:cs="Times New Roman"/>
      <w:b/>
      <w:bCs/>
      <w:i/>
      <w:iCs/>
      <w:sz w:val="28"/>
      <w:szCs w:val="28"/>
      <w:lang w:eastAsia="ru-RU"/>
    </w:rPr>
  </w:style>
  <w:style w:type="paragraph" w:styleId="3">
    <w:name w:val="heading 3"/>
    <w:basedOn w:val="a1"/>
    <w:next w:val="a1"/>
    <w:link w:val="30"/>
    <w:uiPriority w:val="99"/>
    <w:unhideWhenUsed/>
    <w:qFormat/>
    <w:rsid w:val="00925360"/>
    <w:pPr>
      <w:keepNext/>
      <w:spacing w:before="240" w:after="60" w:line="240" w:lineRule="auto"/>
      <w:outlineLvl w:val="2"/>
    </w:pPr>
    <w:rPr>
      <w:rFonts w:ascii="Arial" w:eastAsia="Times New Roman" w:hAnsi="Arial" w:cs="Times New Roman"/>
      <w:b/>
      <w:bCs/>
      <w:sz w:val="26"/>
      <w:szCs w:val="26"/>
      <w:lang w:eastAsia="ru-RU"/>
    </w:rPr>
  </w:style>
  <w:style w:type="paragraph" w:styleId="4">
    <w:name w:val="heading 4"/>
    <w:basedOn w:val="3"/>
    <w:next w:val="a1"/>
    <w:link w:val="40"/>
    <w:uiPriority w:val="99"/>
    <w:unhideWhenUsed/>
    <w:qFormat/>
    <w:rsid w:val="00925360"/>
    <w:pPr>
      <w:keepLines/>
      <w:autoSpaceDE w:val="0"/>
      <w:autoSpaceDN w:val="0"/>
      <w:adjustRightInd w:val="0"/>
      <w:spacing w:after="240" w:line="360" w:lineRule="auto"/>
      <w:jc w:val="center"/>
      <w:outlineLvl w:val="3"/>
    </w:pPr>
    <w:rPr>
      <w:rFonts w:ascii="Times New Roman" w:hAnsi="Times New Roman"/>
      <w:sz w:val="24"/>
      <w:szCs w:val="24"/>
    </w:rPr>
  </w:style>
  <w:style w:type="paragraph" w:styleId="5">
    <w:name w:val="heading 5"/>
    <w:basedOn w:val="a1"/>
    <w:next w:val="a1"/>
    <w:link w:val="50"/>
    <w:uiPriority w:val="9"/>
    <w:unhideWhenUsed/>
    <w:qFormat/>
    <w:rsid w:val="00925360"/>
    <w:pPr>
      <w:spacing w:before="240" w:after="60" w:line="240" w:lineRule="auto"/>
      <w:outlineLvl w:val="4"/>
    </w:pPr>
    <w:rPr>
      <w:rFonts w:ascii="Calibri" w:eastAsia="Times New Roman" w:hAnsi="Calibri" w:cs="Times New Roman"/>
      <w:b/>
      <w:bCs/>
      <w:i/>
      <w:iCs/>
      <w:sz w:val="26"/>
      <w:szCs w:val="26"/>
      <w:lang w:eastAsia="ru-RU"/>
    </w:rPr>
  </w:style>
  <w:style w:type="paragraph" w:styleId="6">
    <w:name w:val="heading 6"/>
    <w:basedOn w:val="a1"/>
    <w:next w:val="a1"/>
    <w:link w:val="60"/>
    <w:uiPriority w:val="9"/>
    <w:unhideWhenUsed/>
    <w:qFormat/>
    <w:rsid w:val="00925360"/>
    <w:pPr>
      <w:keepNext/>
      <w:keepLines/>
      <w:spacing w:before="200" w:after="0" w:line="276" w:lineRule="auto"/>
      <w:outlineLvl w:val="5"/>
    </w:pPr>
    <w:rPr>
      <w:rFonts w:ascii="Cambria" w:eastAsia="Times New Roman" w:hAnsi="Cambria" w:cs="Times New Roman"/>
      <w:i/>
      <w:iCs/>
      <w:color w:val="243F60"/>
      <w:lang w:eastAsia="ru-RU"/>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rsid w:val="00925360"/>
    <w:rPr>
      <w:rFonts w:ascii="Arial" w:eastAsia="Times New Roman" w:hAnsi="Arial" w:cs="Times New Roman"/>
      <w:b/>
      <w:bCs/>
      <w:kern w:val="32"/>
      <w:sz w:val="32"/>
      <w:szCs w:val="32"/>
      <w:lang w:eastAsia="ru-RU"/>
    </w:rPr>
  </w:style>
  <w:style w:type="character" w:customStyle="1" w:styleId="20">
    <w:name w:val="Заголовок 2 Знак"/>
    <w:basedOn w:val="a2"/>
    <w:link w:val="2"/>
    <w:uiPriority w:val="99"/>
    <w:rsid w:val="00925360"/>
    <w:rPr>
      <w:rFonts w:ascii="Arial" w:eastAsia="Times New Roman" w:hAnsi="Arial" w:cs="Times New Roman"/>
      <w:b/>
      <w:bCs/>
      <w:i/>
      <w:iCs/>
      <w:sz w:val="28"/>
      <w:szCs w:val="28"/>
      <w:lang w:eastAsia="ru-RU"/>
    </w:rPr>
  </w:style>
  <w:style w:type="character" w:customStyle="1" w:styleId="30">
    <w:name w:val="Заголовок 3 Знак"/>
    <w:basedOn w:val="a2"/>
    <w:link w:val="3"/>
    <w:uiPriority w:val="99"/>
    <w:rsid w:val="00925360"/>
    <w:rPr>
      <w:rFonts w:ascii="Arial" w:eastAsia="Times New Roman" w:hAnsi="Arial" w:cs="Times New Roman"/>
      <w:b/>
      <w:bCs/>
      <w:sz w:val="26"/>
      <w:szCs w:val="26"/>
      <w:lang w:eastAsia="ru-RU"/>
    </w:rPr>
  </w:style>
  <w:style w:type="character" w:customStyle="1" w:styleId="40">
    <w:name w:val="Заголовок 4 Знак"/>
    <w:basedOn w:val="a2"/>
    <w:link w:val="4"/>
    <w:uiPriority w:val="99"/>
    <w:rsid w:val="00925360"/>
    <w:rPr>
      <w:rFonts w:ascii="Times New Roman" w:eastAsia="Times New Roman" w:hAnsi="Times New Roman" w:cs="Times New Roman"/>
      <w:b/>
      <w:bCs/>
      <w:sz w:val="24"/>
      <w:szCs w:val="24"/>
      <w:lang w:eastAsia="ru-RU"/>
    </w:rPr>
  </w:style>
  <w:style w:type="character" w:customStyle="1" w:styleId="50">
    <w:name w:val="Заголовок 5 Знак"/>
    <w:basedOn w:val="a2"/>
    <w:link w:val="5"/>
    <w:uiPriority w:val="9"/>
    <w:qFormat/>
    <w:rsid w:val="00925360"/>
    <w:rPr>
      <w:rFonts w:ascii="Calibri" w:eastAsia="Times New Roman" w:hAnsi="Calibri" w:cs="Times New Roman"/>
      <w:b/>
      <w:bCs/>
      <w:i/>
      <w:iCs/>
      <w:sz w:val="26"/>
      <w:szCs w:val="26"/>
      <w:lang w:eastAsia="ru-RU"/>
    </w:rPr>
  </w:style>
  <w:style w:type="character" w:customStyle="1" w:styleId="60">
    <w:name w:val="Заголовок 6 Знак"/>
    <w:basedOn w:val="a2"/>
    <w:link w:val="6"/>
    <w:uiPriority w:val="9"/>
    <w:rsid w:val="00925360"/>
    <w:rPr>
      <w:rFonts w:ascii="Cambria" w:eastAsia="Times New Roman" w:hAnsi="Cambria" w:cs="Times New Roman"/>
      <w:i/>
      <w:iCs/>
      <w:color w:val="243F60"/>
      <w:lang w:eastAsia="ru-RU"/>
    </w:rPr>
  </w:style>
  <w:style w:type="numbering" w:customStyle="1" w:styleId="11">
    <w:name w:val="Нет списка1"/>
    <w:next w:val="a4"/>
    <w:uiPriority w:val="99"/>
    <w:semiHidden/>
    <w:unhideWhenUsed/>
    <w:rsid w:val="00925360"/>
  </w:style>
  <w:style w:type="character" w:styleId="a5">
    <w:name w:val="Hyperlink"/>
    <w:uiPriority w:val="99"/>
    <w:unhideWhenUsed/>
    <w:rsid w:val="00925360"/>
    <w:rPr>
      <w:color w:val="0000FF"/>
      <w:u w:val="single"/>
    </w:rPr>
  </w:style>
  <w:style w:type="character" w:customStyle="1" w:styleId="12">
    <w:name w:val="Просмотренная гиперссылка1"/>
    <w:basedOn w:val="a2"/>
    <w:uiPriority w:val="99"/>
    <w:semiHidden/>
    <w:unhideWhenUsed/>
    <w:rsid w:val="00925360"/>
    <w:rPr>
      <w:color w:val="954F72"/>
      <w:u w:val="single"/>
    </w:rPr>
  </w:style>
  <w:style w:type="character" w:styleId="a6">
    <w:name w:val="Emphasis"/>
    <w:uiPriority w:val="20"/>
    <w:qFormat/>
    <w:rsid w:val="00925360"/>
    <w:rPr>
      <w:i/>
      <w:iCs w:val="0"/>
    </w:rPr>
  </w:style>
  <w:style w:type="character" w:styleId="a7">
    <w:name w:val="Strong"/>
    <w:uiPriority w:val="22"/>
    <w:qFormat/>
    <w:rsid w:val="00925360"/>
    <w:rPr>
      <w:rFonts w:ascii="Times New Roman" w:hAnsi="Times New Roman" w:cs="Times New Roman" w:hint="default"/>
      <w:b/>
      <w:bCs/>
    </w:rPr>
  </w:style>
  <w:style w:type="paragraph" w:customStyle="1" w:styleId="msonormal0">
    <w:name w:val="msonormal"/>
    <w:basedOn w:val="a1"/>
    <w:qFormat/>
    <w:rsid w:val="00925360"/>
    <w:pPr>
      <w:widowControl w:val="0"/>
      <w:spacing w:after="0" w:line="240" w:lineRule="auto"/>
    </w:pPr>
    <w:rPr>
      <w:rFonts w:ascii="Times New Roman" w:eastAsia="Times New Roman" w:hAnsi="Times New Roman" w:cs="Times New Roman"/>
      <w:sz w:val="24"/>
      <w:szCs w:val="24"/>
      <w:lang w:val="en-US" w:eastAsia="nl-NL"/>
    </w:rPr>
  </w:style>
  <w:style w:type="paragraph" w:styleId="a8">
    <w:name w:val="Normal (Web)"/>
    <w:basedOn w:val="a1"/>
    <w:unhideWhenUsed/>
    <w:qFormat/>
    <w:rsid w:val="00925360"/>
    <w:pPr>
      <w:widowControl w:val="0"/>
      <w:spacing w:after="0" w:line="240" w:lineRule="auto"/>
    </w:pPr>
    <w:rPr>
      <w:rFonts w:ascii="Times New Roman" w:eastAsia="Times New Roman" w:hAnsi="Times New Roman" w:cs="Times New Roman"/>
      <w:sz w:val="24"/>
      <w:szCs w:val="24"/>
      <w:lang w:val="en-US" w:eastAsia="nl-NL"/>
    </w:rPr>
  </w:style>
  <w:style w:type="paragraph" w:styleId="13">
    <w:name w:val="toc 1"/>
    <w:basedOn w:val="a1"/>
    <w:next w:val="a1"/>
    <w:autoRedefine/>
    <w:uiPriority w:val="39"/>
    <w:unhideWhenUsed/>
    <w:qFormat/>
    <w:rsid w:val="00925360"/>
    <w:pPr>
      <w:spacing w:before="240" w:after="120" w:line="240" w:lineRule="auto"/>
    </w:pPr>
    <w:rPr>
      <w:rFonts w:ascii="Calibri" w:eastAsia="Times New Roman" w:hAnsi="Calibri" w:cs="Calibri"/>
      <w:b/>
      <w:bCs/>
      <w:sz w:val="20"/>
      <w:szCs w:val="20"/>
      <w:lang w:eastAsia="ru-RU"/>
    </w:rPr>
  </w:style>
  <w:style w:type="paragraph" w:styleId="21">
    <w:name w:val="toc 2"/>
    <w:basedOn w:val="a1"/>
    <w:next w:val="a1"/>
    <w:autoRedefine/>
    <w:uiPriority w:val="39"/>
    <w:unhideWhenUsed/>
    <w:qFormat/>
    <w:rsid w:val="00925360"/>
    <w:pPr>
      <w:spacing w:before="120" w:after="0" w:line="240" w:lineRule="auto"/>
      <w:ind w:left="240"/>
    </w:pPr>
    <w:rPr>
      <w:rFonts w:ascii="Calibri" w:eastAsia="Times New Roman" w:hAnsi="Calibri" w:cs="Calibri"/>
      <w:i/>
      <w:iCs/>
      <w:sz w:val="20"/>
      <w:szCs w:val="20"/>
      <w:lang w:eastAsia="ru-RU"/>
    </w:rPr>
  </w:style>
  <w:style w:type="paragraph" w:styleId="31">
    <w:name w:val="toc 3"/>
    <w:basedOn w:val="a1"/>
    <w:next w:val="a1"/>
    <w:autoRedefine/>
    <w:uiPriority w:val="39"/>
    <w:unhideWhenUsed/>
    <w:qFormat/>
    <w:rsid w:val="00925360"/>
    <w:pPr>
      <w:spacing w:after="0" w:line="240" w:lineRule="auto"/>
      <w:ind w:left="480"/>
    </w:pPr>
    <w:rPr>
      <w:rFonts w:ascii="Times New Roman" w:eastAsia="Times New Roman" w:hAnsi="Times New Roman" w:cs="Times New Roman"/>
      <w:sz w:val="28"/>
      <w:szCs w:val="28"/>
      <w:lang w:eastAsia="ru-RU"/>
    </w:rPr>
  </w:style>
  <w:style w:type="paragraph" w:styleId="41">
    <w:name w:val="toc 4"/>
    <w:basedOn w:val="a1"/>
    <w:next w:val="a1"/>
    <w:autoRedefine/>
    <w:uiPriority w:val="39"/>
    <w:unhideWhenUsed/>
    <w:qFormat/>
    <w:rsid w:val="00925360"/>
    <w:pPr>
      <w:spacing w:after="0" w:line="240" w:lineRule="auto"/>
      <w:ind w:left="720"/>
    </w:pPr>
    <w:rPr>
      <w:rFonts w:ascii="Calibri" w:eastAsia="Times New Roman" w:hAnsi="Calibri" w:cs="Calibri"/>
      <w:sz w:val="20"/>
      <w:szCs w:val="20"/>
      <w:lang w:eastAsia="ru-RU"/>
    </w:rPr>
  </w:style>
  <w:style w:type="paragraph" w:styleId="51">
    <w:name w:val="toc 5"/>
    <w:basedOn w:val="a1"/>
    <w:next w:val="a1"/>
    <w:autoRedefine/>
    <w:uiPriority w:val="39"/>
    <w:unhideWhenUsed/>
    <w:qFormat/>
    <w:rsid w:val="00925360"/>
    <w:pPr>
      <w:spacing w:after="0" w:line="240" w:lineRule="auto"/>
      <w:ind w:left="960"/>
    </w:pPr>
    <w:rPr>
      <w:rFonts w:ascii="Calibri" w:eastAsia="Times New Roman" w:hAnsi="Calibri" w:cs="Calibri"/>
      <w:sz w:val="20"/>
      <w:szCs w:val="20"/>
      <w:lang w:eastAsia="ru-RU"/>
    </w:rPr>
  </w:style>
  <w:style w:type="paragraph" w:styleId="61">
    <w:name w:val="toc 6"/>
    <w:basedOn w:val="a1"/>
    <w:next w:val="a1"/>
    <w:autoRedefine/>
    <w:uiPriority w:val="39"/>
    <w:unhideWhenUsed/>
    <w:qFormat/>
    <w:rsid w:val="00925360"/>
    <w:pPr>
      <w:spacing w:after="0" w:line="240" w:lineRule="auto"/>
      <w:ind w:left="1200"/>
    </w:pPr>
    <w:rPr>
      <w:rFonts w:ascii="Calibri" w:eastAsia="Times New Roman" w:hAnsi="Calibri" w:cs="Calibri"/>
      <w:sz w:val="20"/>
      <w:szCs w:val="20"/>
      <w:lang w:eastAsia="ru-RU"/>
    </w:rPr>
  </w:style>
  <w:style w:type="paragraph" w:styleId="7">
    <w:name w:val="toc 7"/>
    <w:basedOn w:val="a1"/>
    <w:next w:val="a1"/>
    <w:autoRedefine/>
    <w:uiPriority w:val="39"/>
    <w:unhideWhenUsed/>
    <w:qFormat/>
    <w:rsid w:val="00925360"/>
    <w:pPr>
      <w:spacing w:after="0" w:line="240" w:lineRule="auto"/>
      <w:ind w:left="1440"/>
    </w:pPr>
    <w:rPr>
      <w:rFonts w:ascii="Calibri" w:eastAsia="Times New Roman" w:hAnsi="Calibri" w:cs="Calibri"/>
      <w:sz w:val="20"/>
      <w:szCs w:val="20"/>
      <w:lang w:eastAsia="ru-RU"/>
    </w:rPr>
  </w:style>
  <w:style w:type="paragraph" w:styleId="8">
    <w:name w:val="toc 8"/>
    <w:basedOn w:val="a1"/>
    <w:next w:val="a1"/>
    <w:autoRedefine/>
    <w:uiPriority w:val="39"/>
    <w:unhideWhenUsed/>
    <w:qFormat/>
    <w:rsid w:val="00925360"/>
    <w:pPr>
      <w:spacing w:after="0" w:line="240" w:lineRule="auto"/>
      <w:ind w:left="1680"/>
    </w:pPr>
    <w:rPr>
      <w:rFonts w:ascii="Calibri" w:eastAsia="Times New Roman" w:hAnsi="Calibri" w:cs="Calibri"/>
      <w:sz w:val="20"/>
      <w:szCs w:val="20"/>
      <w:lang w:eastAsia="ru-RU"/>
    </w:rPr>
  </w:style>
  <w:style w:type="paragraph" w:styleId="9">
    <w:name w:val="toc 9"/>
    <w:basedOn w:val="a1"/>
    <w:next w:val="a1"/>
    <w:autoRedefine/>
    <w:uiPriority w:val="39"/>
    <w:unhideWhenUsed/>
    <w:qFormat/>
    <w:rsid w:val="00925360"/>
    <w:pPr>
      <w:spacing w:after="0" w:line="240" w:lineRule="auto"/>
      <w:ind w:left="1920"/>
    </w:pPr>
    <w:rPr>
      <w:rFonts w:ascii="Calibri" w:eastAsia="Times New Roman" w:hAnsi="Calibri" w:cs="Calibri"/>
      <w:sz w:val="20"/>
      <w:szCs w:val="20"/>
      <w:lang w:eastAsia="ru-RU"/>
    </w:rPr>
  </w:style>
  <w:style w:type="paragraph" w:styleId="a9">
    <w:name w:val="footnote text"/>
    <w:basedOn w:val="a1"/>
    <w:link w:val="aa"/>
    <w:unhideWhenUsed/>
    <w:qFormat/>
    <w:rsid w:val="00925360"/>
    <w:pPr>
      <w:spacing w:after="0" w:line="240" w:lineRule="auto"/>
    </w:pPr>
    <w:rPr>
      <w:rFonts w:ascii="Times New Roman" w:eastAsia="Times New Roman" w:hAnsi="Times New Roman" w:cs="Times New Roman"/>
      <w:sz w:val="20"/>
      <w:szCs w:val="20"/>
      <w:lang w:val="en-US" w:eastAsia="ru-RU"/>
    </w:rPr>
  </w:style>
  <w:style w:type="character" w:customStyle="1" w:styleId="aa">
    <w:name w:val="Текст сноски Знак"/>
    <w:basedOn w:val="a2"/>
    <w:link w:val="a9"/>
    <w:rsid w:val="00925360"/>
    <w:rPr>
      <w:rFonts w:ascii="Times New Roman" w:eastAsia="Times New Roman" w:hAnsi="Times New Roman" w:cs="Times New Roman"/>
      <w:sz w:val="20"/>
      <w:szCs w:val="20"/>
      <w:lang w:val="en-US" w:eastAsia="ru-RU"/>
    </w:rPr>
  </w:style>
  <w:style w:type="paragraph" w:styleId="ab">
    <w:name w:val="annotation text"/>
    <w:basedOn w:val="a1"/>
    <w:link w:val="ac"/>
    <w:uiPriority w:val="99"/>
    <w:unhideWhenUsed/>
    <w:qFormat/>
    <w:rsid w:val="00925360"/>
    <w:pPr>
      <w:spacing w:after="0" w:line="240" w:lineRule="auto"/>
    </w:pPr>
    <w:rPr>
      <w:rFonts w:ascii="Times New Roman" w:eastAsia="Calibri" w:hAnsi="Times New Roman" w:cs="Times New Roman"/>
      <w:sz w:val="20"/>
    </w:rPr>
  </w:style>
  <w:style w:type="character" w:customStyle="1" w:styleId="ac">
    <w:name w:val="Текст примечания Знак"/>
    <w:basedOn w:val="a2"/>
    <w:link w:val="ab"/>
    <w:uiPriority w:val="99"/>
    <w:rsid w:val="00925360"/>
    <w:rPr>
      <w:rFonts w:ascii="Times New Roman" w:eastAsia="Calibri" w:hAnsi="Times New Roman" w:cs="Times New Roman"/>
      <w:sz w:val="20"/>
    </w:rPr>
  </w:style>
  <w:style w:type="paragraph" w:styleId="ad">
    <w:name w:val="header"/>
    <w:basedOn w:val="a1"/>
    <w:link w:val="ae"/>
    <w:unhideWhenUsed/>
    <w:qFormat/>
    <w:rsid w:val="00925360"/>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e">
    <w:name w:val="Верхний колонтитул Знак"/>
    <w:basedOn w:val="a2"/>
    <w:link w:val="ad"/>
    <w:rsid w:val="00925360"/>
    <w:rPr>
      <w:rFonts w:ascii="Times New Roman" w:eastAsia="Times New Roman" w:hAnsi="Times New Roman" w:cs="Times New Roman"/>
      <w:sz w:val="24"/>
      <w:szCs w:val="24"/>
      <w:lang w:eastAsia="ru-RU"/>
    </w:rPr>
  </w:style>
  <w:style w:type="character" w:customStyle="1" w:styleId="af">
    <w:name w:val="Нижний колонтитул Знак"/>
    <w:aliases w:val="Нижний колонтитул Знак Знак Знак Знак,Нижний колонтитул1 Знак,Нижний колонтитул Знак Знак Знак1"/>
    <w:basedOn w:val="a2"/>
    <w:link w:val="af0"/>
    <w:locked/>
    <w:rsid w:val="00925360"/>
    <w:rPr>
      <w:rFonts w:ascii="Times New Roman" w:eastAsia="Times New Roman" w:hAnsi="Times New Roman" w:cs="Times New Roman"/>
      <w:sz w:val="24"/>
      <w:szCs w:val="24"/>
      <w:lang w:eastAsia="ru-RU"/>
    </w:rPr>
  </w:style>
  <w:style w:type="paragraph" w:styleId="af0">
    <w:name w:val="footer"/>
    <w:aliases w:val="Нижний колонтитул Знак Знак Знак,Нижний колонтитул1,Нижний колонтитул Знак Знак"/>
    <w:basedOn w:val="a1"/>
    <w:link w:val="af"/>
    <w:unhideWhenUsed/>
    <w:qFormat/>
    <w:rsid w:val="00925360"/>
    <w:pPr>
      <w:tabs>
        <w:tab w:val="center" w:pos="4677"/>
        <w:tab w:val="right" w:pos="9355"/>
      </w:tabs>
      <w:spacing w:before="120" w:after="120" w:line="240" w:lineRule="auto"/>
    </w:pPr>
    <w:rPr>
      <w:rFonts w:ascii="Times New Roman" w:eastAsia="Times New Roman" w:hAnsi="Times New Roman" w:cs="Times New Roman"/>
      <w:sz w:val="24"/>
      <w:szCs w:val="24"/>
      <w:lang w:eastAsia="ru-RU"/>
    </w:rPr>
  </w:style>
  <w:style w:type="character" w:customStyle="1" w:styleId="14">
    <w:name w:val="Нижний колонтитул Знак1"/>
    <w:aliases w:val="Нижний колонтитул Знак Знак Знак Знак1,Нижний колонтитул1 Знак1,Нижний колонтитул Знак Знак Знак2"/>
    <w:basedOn w:val="a2"/>
    <w:uiPriority w:val="99"/>
    <w:semiHidden/>
    <w:rsid w:val="00925360"/>
  </w:style>
  <w:style w:type="paragraph" w:styleId="af1">
    <w:name w:val="endnote text"/>
    <w:basedOn w:val="a1"/>
    <w:link w:val="af2"/>
    <w:uiPriority w:val="99"/>
    <w:semiHidden/>
    <w:unhideWhenUsed/>
    <w:qFormat/>
    <w:rsid w:val="00925360"/>
    <w:pPr>
      <w:spacing w:after="0" w:line="240" w:lineRule="auto"/>
    </w:pPr>
    <w:rPr>
      <w:rFonts w:ascii="Calibri" w:eastAsia="Times New Roman" w:hAnsi="Calibri" w:cs="Times New Roman"/>
      <w:sz w:val="20"/>
      <w:szCs w:val="20"/>
      <w:lang w:eastAsia="ru-RU"/>
    </w:rPr>
  </w:style>
  <w:style w:type="character" w:customStyle="1" w:styleId="af2">
    <w:name w:val="Текст концевой сноски Знак"/>
    <w:basedOn w:val="a2"/>
    <w:link w:val="af1"/>
    <w:uiPriority w:val="99"/>
    <w:semiHidden/>
    <w:rsid w:val="00925360"/>
    <w:rPr>
      <w:rFonts w:ascii="Calibri" w:eastAsia="Times New Roman" w:hAnsi="Calibri" w:cs="Times New Roman"/>
      <w:sz w:val="20"/>
      <w:szCs w:val="20"/>
      <w:lang w:eastAsia="ru-RU"/>
    </w:rPr>
  </w:style>
  <w:style w:type="paragraph" w:styleId="af3">
    <w:name w:val="List"/>
    <w:basedOn w:val="a1"/>
    <w:unhideWhenUsed/>
    <w:qFormat/>
    <w:rsid w:val="00925360"/>
    <w:pPr>
      <w:spacing w:after="200" w:line="276" w:lineRule="auto"/>
      <w:ind w:left="283" w:hanging="283"/>
      <w:contextualSpacing/>
    </w:pPr>
    <w:rPr>
      <w:rFonts w:ascii="Calibri" w:eastAsia="Times New Roman" w:hAnsi="Calibri" w:cs="Times New Roman"/>
      <w:lang w:eastAsia="ru-RU"/>
    </w:rPr>
  </w:style>
  <w:style w:type="paragraph" w:styleId="a">
    <w:name w:val="List Bullet"/>
    <w:basedOn w:val="a1"/>
    <w:uiPriority w:val="99"/>
    <w:unhideWhenUsed/>
    <w:qFormat/>
    <w:rsid w:val="00925360"/>
    <w:pPr>
      <w:numPr>
        <w:numId w:val="1"/>
      </w:numPr>
      <w:spacing w:after="200" w:line="276" w:lineRule="auto"/>
      <w:contextualSpacing/>
    </w:pPr>
    <w:rPr>
      <w:rFonts w:ascii="Calibri" w:eastAsia="Times New Roman" w:hAnsi="Calibri" w:cs="Times New Roman"/>
      <w:lang w:eastAsia="ru-RU"/>
    </w:rPr>
  </w:style>
  <w:style w:type="paragraph" w:styleId="22">
    <w:name w:val="List 2"/>
    <w:basedOn w:val="a1"/>
    <w:unhideWhenUsed/>
    <w:qFormat/>
    <w:rsid w:val="00925360"/>
    <w:pPr>
      <w:spacing w:before="120" w:after="120" w:line="240" w:lineRule="auto"/>
      <w:ind w:left="720" w:hanging="360"/>
      <w:jc w:val="both"/>
    </w:pPr>
    <w:rPr>
      <w:rFonts w:ascii="Arial" w:eastAsia="Batang" w:hAnsi="Arial" w:cs="Times New Roman"/>
      <w:sz w:val="20"/>
      <w:szCs w:val="24"/>
      <w:lang w:eastAsia="ko-KR"/>
    </w:rPr>
  </w:style>
  <w:style w:type="paragraph" w:styleId="af4">
    <w:name w:val="Title"/>
    <w:basedOn w:val="a1"/>
    <w:next w:val="a1"/>
    <w:link w:val="af5"/>
    <w:uiPriority w:val="99"/>
    <w:qFormat/>
    <w:rsid w:val="00925360"/>
    <w:pPr>
      <w:spacing w:before="240" w:after="60" w:line="240" w:lineRule="auto"/>
      <w:jc w:val="center"/>
      <w:outlineLvl w:val="0"/>
    </w:pPr>
    <w:rPr>
      <w:rFonts w:ascii="Cambria" w:eastAsia="Times New Roman" w:hAnsi="Cambria" w:cs="Times New Roman"/>
      <w:b/>
      <w:bCs/>
      <w:kern w:val="28"/>
      <w:sz w:val="32"/>
      <w:szCs w:val="32"/>
      <w:lang w:eastAsia="ru-RU"/>
    </w:rPr>
  </w:style>
  <w:style w:type="character" w:customStyle="1" w:styleId="af5">
    <w:name w:val="Заголовок Знак"/>
    <w:basedOn w:val="a2"/>
    <w:link w:val="af4"/>
    <w:uiPriority w:val="99"/>
    <w:rsid w:val="00925360"/>
    <w:rPr>
      <w:rFonts w:ascii="Cambria" w:eastAsia="Times New Roman" w:hAnsi="Cambria" w:cs="Times New Roman"/>
      <w:b/>
      <w:bCs/>
      <w:kern w:val="28"/>
      <w:sz w:val="32"/>
      <w:szCs w:val="32"/>
      <w:lang w:eastAsia="ru-RU"/>
    </w:rPr>
  </w:style>
  <w:style w:type="paragraph" w:styleId="af6">
    <w:name w:val="Body Text"/>
    <w:basedOn w:val="a1"/>
    <w:link w:val="af7"/>
    <w:unhideWhenUsed/>
    <w:qFormat/>
    <w:rsid w:val="00925360"/>
    <w:pPr>
      <w:spacing w:after="0" w:line="240" w:lineRule="auto"/>
    </w:pPr>
    <w:rPr>
      <w:rFonts w:ascii="Times New Roman" w:eastAsia="Times New Roman" w:hAnsi="Times New Roman" w:cs="Times New Roman"/>
      <w:sz w:val="28"/>
      <w:szCs w:val="24"/>
      <w:lang w:eastAsia="ru-RU"/>
    </w:rPr>
  </w:style>
  <w:style w:type="character" w:customStyle="1" w:styleId="af7">
    <w:name w:val="Основной текст Знак"/>
    <w:basedOn w:val="a2"/>
    <w:link w:val="af6"/>
    <w:rsid w:val="00925360"/>
    <w:rPr>
      <w:rFonts w:ascii="Times New Roman" w:eastAsia="Times New Roman" w:hAnsi="Times New Roman" w:cs="Times New Roman"/>
      <w:sz w:val="28"/>
      <w:szCs w:val="24"/>
      <w:lang w:eastAsia="ru-RU"/>
    </w:rPr>
  </w:style>
  <w:style w:type="character" w:customStyle="1" w:styleId="af8">
    <w:name w:val="Основной текст с отступом Знак"/>
    <w:aliases w:val="текст Знак,Основной текст 1 Знак"/>
    <w:basedOn w:val="a2"/>
    <w:link w:val="af9"/>
    <w:uiPriority w:val="99"/>
    <w:locked/>
    <w:rsid w:val="00925360"/>
    <w:rPr>
      <w:rFonts w:ascii="Times New Roman" w:eastAsia="Times New Roman" w:hAnsi="Times New Roman" w:cs="Times New Roman"/>
      <w:sz w:val="24"/>
      <w:szCs w:val="20"/>
      <w:lang w:eastAsia="ru-RU"/>
    </w:rPr>
  </w:style>
  <w:style w:type="paragraph" w:styleId="af9">
    <w:name w:val="Body Text Indent"/>
    <w:aliases w:val="текст,Основной текст 1"/>
    <w:basedOn w:val="a1"/>
    <w:link w:val="af8"/>
    <w:uiPriority w:val="99"/>
    <w:unhideWhenUsed/>
    <w:qFormat/>
    <w:rsid w:val="00925360"/>
    <w:pPr>
      <w:spacing w:after="120" w:line="240" w:lineRule="auto"/>
      <w:ind w:left="283"/>
    </w:pPr>
    <w:rPr>
      <w:rFonts w:ascii="Times New Roman" w:eastAsia="Times New Roman" w:hAnsi="Times New Roman" w:cs="Times New Roman"/>
      <w:sz w:val="24"/>
      <w:szCs w:val="20"/>
      <w:lang w:eastAsia="ru-RU"/>
    </w:rPr>
  </w:style>
  <w:style w:type="character" w:customStyle="1" w:styleId="15">
    <w:name w:val="Основной текст с отступом Знак1"/>
    <w:aliases w:val="текст Знак1,Основной текст 1 Знак1"/>
    <w:basedOn w:val="a2"/>
    <w:uiPriority w:val="99"/>
    <w:semiHidden/>
    <w:rsid w:val="00925360"/>
  </w:style>
  <w:style w:type="paragraph" w:styleId="afa">
    <w:name w:val="Body Text First Indent"/>
    <w:basedOn w:val="af6"/>
    <w:link w:val="afb"/>
    <w:uiPriority w:val="99"/>
    <w:unhideWhenUsed/>
    <w:qFormat/>
    <w:rsid w:val="00925360"/>
    <w:pPr>
      <w:spacing w:after="200" w:line="276" w:lineRule="auto"/>
      <w:ind w:firstLine="360"/>
    </w:pPr>
    <w:rPr>
      <w:rFonts w:ascii="Calibri" w:hAnsi="Calibri"/>
      <w:sz w:val="22"/>
      <w:szCs w:val="22"/>
    </w:rPr>
  </w:style>
  <w:style w:type="character" w:customStyle="1" w:styleId="afb">
    <w:name w:val="Красная строка Знак"/>
    <w:basedOn w:val="af7"/>
    <w:link w:val="afa"/>
    <w:uiPriority w:val="99"/>
    <w:rsid w:val="00925360"/>
    <w:rPr>
      <w:rFonts w:ascii="Calibri" w:eastAsia="Times New Roman" w:hAnsi="Calibri" w:cs="Times New Roman"/>
      <w:sz w:val="28"/>
      <w:szCs w:val="24"/>
      <w:lang w:eastAsia="ru-RU"/>
    </w:rPr>
  </w:style>
  <w:style w:type="paragraph" w:styleId="23">
    <w:name w:val="Body Text First Indent 2"/>
    <w:basedOn w:val="af9"/>
    <w:link w:val="24"/>
    <w:uiPriority w:val="99"/>
    <w:unhideWhenUsed/>
    <w:qFormat/>
    <w:rsid w:val="00925360"/>
    <w:pPr>
      <w:spacing w:after="200" w:line="276" w:lineRule="auto"/>
      <w:ind w:left="360" w:firstLine="360"/>
    </w:pPr>
    <w:rPr>
      <w:rFonts w:ascii="Calibri" w:hAnsi="Calibri"/>
      <w:sz w:val="22"/>
      <w:szCs w:val="22"/>
    </w:rPr>
  </w:style>
  <w:style w:type="character" w:customStyle="1" w:styleId="24">
    <w:name w:val="Красная строка 2 Знак"/>
    <w:basedOn w:val="15"/>
    <w:link w:val="23"/>
    <w:uiPriority w:val="99"/>
    <w:rsid w:val="00925360"/>
    <w:rPr>
      <w:rFonts w:ascii="Calibri" w:eastAsia="Times New Roman" w:hAnsi="Calibri" w:cs="Times New Roman"/>
      <w:lang w:eastAsia="ru-RU"/>
    </w:rPr>
  </w:style>
  <w:style w:type="paragraph" w:styleId="25">
    <w:name w:val="Body Text 2"/>
    <w:basedOn w:val="a1"/>
    <w:link w:val="26"/>
    <w:unhideWhenUsed/>
    <w:qFormat/>
    <w:rsid w:val="00925360"/>
    <w:pPr>
      <w:spacing w:after="0" w:line="240" w:lineRule="auto"/>
      <w:ind w:right="-57"/>
      <w:jc w:val="both"/>
    </w:pPr>
    <w:rPr>
      <w:rFonts w:ascii="Times New Roman" w:eastAsia="Times New Roman" w:hAnsi="Times New Roman" w:cs="Times New Roman"/>
      <w:sz w:val="28"/>
      <w:szCs w:val="24"/>
      <w:lang w:eastAsia="ru-RU"/>
    </w:rPr>
  </w:style>
  <w:style w:type="character" w:customStyle="1" w:styleId="26">
    <w:name w:val="Основной текст 2 Знак"/>
    <w:basedOn w:val="a2"/>
    <w:link w:val="25"/>
    <w:rsid w:val="00925360"/>
    <w:rPr>
      <w:rFonts w:ascii="Times New Roman" w:eastAsia="Times New Roman" w:hAnsi="Times New Roman" w:cs="Times New Roman"/>
      <w:sz w:val="28"/>
      <w:szCs w:val="24"/>
      <w:lang w:eastAsia="ru-RU"/>
    </w:rPr>
  </w:style>
  <w:style w:type="paragraph" w:styleId="27">
    <w:name w:val="Body Text Indent 2"/>
    <w:basedOn w:val="a1"/>
    <w:link w:val="28"/>
    <w:unhideWhenUsed/>
    <w:qFormat/>
    <w:rsid w:val="00925360"/>
    <w:pPr>
      <w:spacing w:after="120" w:line="480" w:lineRule="auto"/>
      <w:ind w:left="283"/>
    </w:pPr>
    <w:rPr>
      <w:rFonts w:ascii="Times New Roman" w:eastAsia="Times New Roman" w:hAnsi="Times New Roman" w:cs="Times New Roman"/>
      <w:sz w:val="24"/>
      <w:szCs w:val="24"/>
      <w:lang w:eastAsia="ru-RU"/>
    </w:rPr>
  </w:style>
  <w:style w:type="character" w:customStyle="1" w:styleId="28">
    <w:name w:val="Основной текст с отступом 2 Знак"/>
    <w:basedOn w:val="a2"/>
    <w:link w:val="27"/>
    <w:rsid w:val="00925360"/>
    <w:rPr>
      <w:rFonts w:ascii="Times New Roman" w:eastAsia="Times New Roman" w:hAnsi="Times New Roman" w:cs="Times New Roman"/>
      <w:sz w:val="24"/>
      <w:szCs w:val="24"/>
      <w:lang w:eastAsia="ru-RU"/>
    </w:rPr>
  </w:style>
  <w:style w:type="paragraph" w:styleId="afc">
    <w:name w:val="annotation subject"/>
    <w:basedOn w:val="ab"/>
    <w:next w:val="ab"/>
    <w:link w:val="afd"/>
    <w:uiPriority w:val="99"/>
    <w:unhideWhenUsed/>
    <w:qFormat/>
    <w:rsid w:val="00925360"/>
    <w:rPr>
      <w:rFonts w:ascii="Calibri" w:hAnsi="Calibri"/>
      <w:b/>
      <w:sz w:val="22"/>
    </w:rPr>
  </w:style>
  <w:style w:type="character" w:customStyle="1" w:styleId="afd">
    <w:name w:val="Тема примечания Знак"/>
    <w:basedOn w:val="ac"/>
    <w:link w:val="afc"/>
    <w:uiPriority w:val="99"/>
    <w:rsid w:val="00925360"/>
    <w:rPr>
      <w:rFonts w:ascii="Calibri" w:eastAsia="Calibri" w:hAnsi="Calibri" w:cs="Times New Roman"/>
      <w:b/>
      <w:sz w:val="20"/>
    </w:rPr>
  </w:style>
  <w:style w:type="paragraph" w:styleId="afe">
    <w:name w:val="Balloon Text"/>
    <w:basedOn w:val="a1"/>
    <w:link w:val="aff"/>
    <w:unhideWhenUsed/>
    <w:qFormat/>
    <w:rsid w:val="00925360"/>
    <w:pPr>
      <w:spacing w:after="0" w:line="240" w:lineRule="auto"/>
    </w:pPr>
    <w:rPr>
      <w:rFonts w:ascii="Segoe UI" w:eastAsia="Times New Roman" w:hAnsi="Segoe UI" w:cs="Times New Roman"/>
      <w:sz w:val="18"/>
      <w:szCs w:val="18"/>
      <w:lang w:eastAsia="ru-RU"/>
    </w:rPr>
  </w:style>
  <w:style w:type="character" w:customStyle="1" w:styleId="aff">
    <w:name w:val="Текст выноски Знак"/>
    <w:basedOn w:val="a2"/>
    <w:link w:val="afe"/>
    <w:rsid w:val="00925360"/>
    <w:rPr>
      <w:rFonts w:ascii="Segoe UI" w:eastAsia="Times New Roman" w:hAnsi="Segoe UI" w:cs="Times New Roman"/>
      <w:sz w:val="18"/>
      <w:szCs w:val="18"/>
      <w:lang w:eastAsia="ru-RU"/>
    </w:rPr>
  </w:style>
  <w:style w:type="paragraph" w:styleId="aff0">
    <w:name w:val="No Spacing"/>
    <w:uiPriority w:val="1"/>
    <w:qFormat/>
    <w:rsid w:val="00925360"/>
    <w:pPr>
      <w:spacing w:after="0" w:line="240" w:lineRule="auto"/>
    </w:pPr>
    <w:rPr>
      <w:rFonts w:ascii="Calibri" w:eastAsia="Times New Roman" w:hAnsi="Calibri" w:cs="Calibri"/>
    </w:rPr>
  </w:style>
  <w:style w:type="paragraph" w:styleId="aff1">
    <w:name w:val="Revision"/>
    <w:uiPriority w:val="99"/>
    <w:semiHidden/>
    <w:qFormat/>
    <w:rsid w:val="00925360"/>
    <w:pPr>
      <w:spacing w:after="0" w:line="240" w:lineRule="auto"/>
    </w:pPr>
    <w:rPr>
      <w:rFonts w:ascii="Times New Roman" w:eastAsia="Times New Roman" w:hAnsi="Times New Roman" w:cs="Times New Roman"/>
      <w:sz w:val="24"/>
      <w:szCs w:val="24"/>
      <w:lang w:eastAsia="ru-RU"/>
    </w:rPr>
  </w:style>
  <w:style w:type="character" w:customStyle="1" w:styleId="aff2">
    <w:name w:val="Абзац списка Знак"/>
    <w:aliases w:val="Содержание. 2 уровень Знак"/>
    <w:link w:val="aff3"/>
    <w:uiPriority w:val="99"/>
    <w:qFormat/>
    <w:locked/>
    <w:rsid w:val="00925360"/>
    <w:rPr>
      <w:rFonts w:ascii="Times New Roman" w:eastAsia="Times New Roman" w:hAnsi="Times New Roman" w:cs="Times New Roman"/>
      <w:sz w:val="24"/>
      <w:szCs w:val="20"/>
      <w:lang w:val="x-none" w:eastAsia="x-none"/>
    </w:rPr>
  </w:style>
  <w:style w:type="paragraph" w:styleId="aff3">
    <w:name w:val="List Paragraph"/>
    <w:aliases w:val="Содержание. 2 уровень"/>
    <w:basedOn w:val="a1"/>
    <w:link w:val="aff2"/>
    <w:uiPriority w:val="34"/>
    <w:qFormat/>
    <w:rsid w:val="00925360"/>
    <w:pPr>
      <w:spacing w:before="120" w:after="120" w:line="240" w:lineRule="auto"/>
      <w:ind w:left="708"/>
    </w:pPr>
    <w:rPr>
      <w:rFonts w:ascii="Times New Roman" w:eastAsia="Times New Roman" w:hAnsi="Times New Roman" w:cs="Times New Roman"/>
      <w:sz w:val="24"/>
      <w:szCs w:val="20"/>
      <w:lang w:val="x-none" w:eastAsia="x-none"/>
    </w:rPr>
  </w:style>
  <w:style w:type="paragraph" w:styleId="aff4">
    <w:name w:val="TOC Heading"/>
    <w:basedOn w:val="1"/>
    <w:next w:val="a1"/>
    <w:uiPriority w:val="39"/>
    <w:unhideWhenUsed/>
    <w:qFormat/>
    <w:rsid w:val="00925360"/>
    <w:pPr>
      <w:keepLines/>
      <w:spacing w:before="480" w:after="0" w:line="276" w:lineRule="auto"/>
      <w:outlineLvl w:val="9"/>
    </w:pPr>
    <w:rPr>
      <w:rFonts w:ascii="Cambria" w:hAnsi="Cambria"/>
      <w:color w:val="365F91"/>
      <w:kern w:val="0"/>
      <w:sz w:val="28"/>
      <w:szCs w:val="28"/>
    </w:rPr>
  </w:style>
  <w:style w:type="paragraph" w:customStyle="1" w:styleId="ConsPlusNormal">
    <w:name w:val="ConsPlusNormal"/>
    <w:qFormat/>
    <w:rsid w:val="00925360"/>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aff5">
    <w:name w:val="Внимание"/>
    <w:basedOn w:val="a1"/>
    <w:next w:val="a1"/>
    <w:uiPriority w:val="99"/>
    <w:qFormat/>
    <w:rsid w:val="00925360"/>
    <w:pPr>
      <w:widowControl w:val="0"/>
      <w:shd w:val="clear" w:color="auto" w:fill="F5F3DA"/>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lang w:eastAsia="ru-RU"/>
    </w:rPr>
  </w:style>
  <w:style w:type="paragraph" w:customStyle="1" w:styleId="aff6">
    <w:name w:val="Внимание: криминал!!"/>
    <w:basedOn w:val="aff5"/>
    <w:next w:val="a1"/>
    <w:uiPriority w:val="99"/>
    <w:qFormat/>
    <w:rsid w:val="00925360"/>
  </w:style>
  <w:style w:type="paragraph" w:customStyle="1" w:styleId="aff7">
    <w:name w:val="Внимание: недобросовестность!"/>
    <w:basedOn w:val="aff5"/>
    <w:next w:val="a1"/>
    <w:uiPriority w:val="99"/>
    <w:qFormat/>
    <w:rsid w:val="00925360"/>
  </w:style>
  <w:style w:type="paragraph" w:customStyle="1" w:styleId="aff8">
    <w:name w:val="Дочерний элемент списка"/>
    <w:basedOn w:val="a1"/>
    <w:next w:val="a1"/>
    <w:uiPriority w:val="99"/>
    <w:qFormat/>
    <w:rsid w:val="00925360"/>
    <w:pPr>
      <w:widowControl w:val="0"/>
      <w:autoSpaceDE w:val="0"/>
      <w:autoSpaceDN w:val="0"/>
      <w:adjustRightInd w:val="0"/>
      <w:spacing w:after="0" w:line="360" w:lineRule="auto"/>
      <w:jc w:val="both"/>
    </w:pPr>
    <w:rPr>
      <w:rFonts w:ascii="Times New Roman" w:eastAsia="Times New Roman" w:hAnsi="Times New Roman" w:cs="Times New Roman"/>
      <w:color w:val="868381"/>
      <w:sz w:val="20"/>
      <w:szCs w:val="20"/>
      <w:lang w:eastAsia="ru-RU"/>
    </w:rPr>
  </w:style>
  <w:style w:type="paragraph" w:customStyle="1" w:styleId="aff9">
    <w:name w:val="Основное меню (преемственное)"/>
    <w:basedOn w:val="a1"/>
    <w:next w:val="a1"/>
    <w:uiPriority w:val="99"/>
    <w:qFormat/>
    <w:rsid w:val="00925360"/>
    <w:pPr>
      <w:widowControl w:val="0"/>
      <w:autoSpaceDE w:val="0"/>
      <w:autoSpaceDN w:val="0"/>
      <w:adjustRightInd w:val="0"/>
      <w:spacing w:after="0" w:line="360" w:lineRule="auto"/>
      <w:ind w:firstLine="720"/>
      <w:jc w:val="both"/>
    </w:pPr>
    <w:rPr>
      <w:rFonts w:ascii="Verdana" w:eastAsia="Times New Roman" w:hAnsi="Verdana" w:cs="Verdana"/>
      <w:lang w:eastAsia="ru-RU"/>
    </w:rPr>
  </w:style>
  <w:style w:type="paragraph" w:customStyle="1" w:styleId="16">
    <w:name w:val="Заголовок1"/>
    <w:basedOn w:val="aff9"/>
    <w:next w:val="a1"/>
    <w:uiPriority w:val="99"/>
    <w:qFormat/>
    <w:rsid w:val="00925360"/>
    <w:pPr>
      <w:shd w:val="clear" w:color="auto" w:fill="ECE9D8"/>
    </w:pPr>
    <w:rPr>
      <w:b/>
      <w:bCs/>
      <w:color w:val="0058A9"/>
    </w:rPr>
  </w:style>
  <w:style w:type="paragraph" w:customStyle="1" w:styleId="affa">
    <w:name w:val="Заголовок группы контролов"/>
    <w:basedOn w:val="a1"/>
    <w:next w:val="a1"/>
    <w:uiPriority w:val="99"/>
    <w:qFormat/>
    <w:rsid w:val="00925360"/>
    <w:pPr>
      <w:widowControl w:val="0"/>
      <w:autoSpaceDE w:val="0"/>
      <w:autoSpaceDN w:val="0"/>
      <w:adjustRightInd w:val="0"/>
      <w:spacing w:after="0" w:line="360" w:lineRule="auto"/>
      <w:ind w:firstLine="720"/>
      <w:jc w:val="both"/>
    </w:pPr>
    <w:rPr>
      <w:rFonts w:ascii="Times New Roman" w:eastAsia="Times New Roman" w:hAnsi="Times New Roman" w:cs="Times New Roman"/>
      <w:b/>
      <w:bCs/>
      <w:color w:val="000000"/>
      <w:sz w:val="24"/>
      <w:szCs w:val="24"/>
      <w:lang w:eastAsia="ru-RU"/>
    </w:rPr>
  </w:style>
  <w:style w:type="paragraph" w:customStyle="1" w:styleId="affb">
    <w:name w:val="Заголовок для информации об изменениях"/>
    <w:basedOn w:val="1"/>
    <w:next w:val="a1"/>
    <w:uiPriority w:val="99"/>
    <w:qFormat/>
    <w:rsid w:val="00925360"/>
    <w:pPr>
      <w:keepLines/>
      <w:shd w:val="clear" w:color="auto" w:fill="FFFFFF"/>
      <w:autoSpaceDE w:val="0"/>
      <w:autoSpaceDN w:val="0"/>
      <w:adjustRightInd w:val="0"/>
      <w:spacing w:before="0" w:after="240" w:line="360" w:lineRule="auto"/>
      <w:jc w:val="center"/>
      <w:outlineLvl w:val="9"/>
    </w:pPr>
    <w:rPr>
      <w:rFonts w:ascii="Times New Roman" w:hAnsi="Times New Roman"/>
      <w:b w:val="0"/>
      <w:bCs w:val="0"/>
      <w:kern w:val="0"/>
      <w:sz w:val="18"/>
      <w:szCs w:val="18"/>
    </w:rPr>
  </w:style>
  <w:style w:type="paragraph" w:customStyle="1" w:styleId="affc">
    <w:name w:val="Заголовок распахивающейся части диалога"/>
    <w:basedOn w:val="a1"/>
    <w:next w:val="a1"/>
    <w:uiPriority w:val="99"/>
    <w:qFormat/>
    <w:rsid w:val="00925360"/>
    <w:pPr>
      <w:widowControl w:val="0"/>
      <w:autoSpaceDE w:val="0"/>
      <w:autoSpaceDN w:val="0"/>
      <w:adjustRightInd w:val="0"/>
      <w:spacing w:after="0" w:line="360" w:lineRule="auto"/>
      <w:ind w:firstLine="720"/>
      <w:jc w:val="both"/>
    </w:pPr>
    <w:rPr>
      <w:rFonts w:ascii="Times New Roman" w:eastAsia="Times New Roman" w:hAnsi="Times New Roman" w:cs="Times New Roman"/>
      <w:i/>
      <w:iCs/>
      <w:color w:val="000080"/>
      <w:lang w:eastAsia="ru-RU"/>
    </w:rPr>
  </w:style>
  <w:style w:type="paragraph" w:customStyle="1" w:styleId="affd">
    <w:name w:val="Заголовок статьи"/>
    <w:basedOn w:val="a1"/>
    <w:next w:val="a1"/>
    <w:uiPriority w:val="99"/>
    <w:qFormat/>
    <w:rsid w:val="00925360"/>
    <w:pPr>
      <w:widowControl w:val="0"/>
      <w:autoSpaceDE w:val="0"/>
      <w:autoSpaceDN w:val="0"/>
      <w:adjustRightInd w:val="0"/>
      <w:spacing w:after="0" w:line="360" w:lineRule="auto"/>
      <w:ind w:left="1612" w:hanging="892"/>
      <w:jc w:val="both"/>
    </w:pPr>
    <w:rPr>
      <w:rFonts w:ascii="Times New Roman" w:eastAsia="Times New Roman" w:hAnsi="Times New Roman" w:cs="Times New Roman"/>
      <w:sz w:val="24"/>
      <w:szCs w:val="24"/>
      <w:lang w:eastAsia="ru-RU"/>
    </w:rPr>
  </w:style>
  <w:style w:type="paragraph" w:customStyle="1" w:styleId="affe">
    <w:name w:val="Заголовок ЭР (левое окно)"/>
    <w:basedOn w:val="a1"/>
    <w:next w:val="a1"/>
    <w:uiPriority w:val="99"/>
    <w:qFormat/>
    <w:rsid w:val="00925360"/>
    <w:pPr>
      <w:widowControl w:val="0"/>
      <w:autoSpaceDE w:val="0"/>
      <w:autoSpaceDN w:val="0"/>
      <w:adjustRightInd w:val="0"/>
      <w:spacing w:before="300" w:after="250" w:line="360" w:lineRule="auto"/>
      <w:jc w:val="center"/>
    </w:pPr>
    <w:rPr>
      <w:rFonts w:ascii="Times New Roman" w:eastAsia="Times New Roman" w:hAnsi="Times New Roman" w:cs="Times New Roman"/>
      <w:b/>
      <w:bCs/>
      <w:color w:val="26282F"/>
      <w:sz w:val="26"/>
      <w:szCs w:val="26"/>
      <w:lang w:eastAsia="ru-RU"/>
    </w:rPr>
  </w:style>
  <w:style w:type="paragraph" w:customStyle="1" w:styleId="afff">
    <w:name w:val="Заголовок ЭР (правое окно)"/>
    <w:basedOn w:val="affe"/>
    <w:next w:val="a1"/>
    <w:uiPriority w:val="99"/>
    <w:qFormat/>
    <w:rsid w:val="00925360"/>
    <w:pPr>
      <w:spacing w:after="0"/>
      <w:jc w:val="left"/>
    </w:pPr>
  </w:style>
  <w:style w:type="paragraph" w:customStyle="1" w:styleId="afff0">
    <w:name w:val="Интерактивный заголовок"/>
    <w:basedOn w:val="16"/>
    <w:next w:val="a1"/>
    <w:uiPriority w:val="99"/>
    <w:qFormat/>
    <w:rsid w:val="00925360"/>
    <w:rPr>
      <w:u w:val="single"/>
    </w:rPr>
  </w:style>
  <w:style w:type="paragraph" w:customStyle="1" w:styleId="afff1">
    <w:name w:val="Текст информации об изменениях"/>
    <w:basedOn w:val="a1"/>
    <w:next w:val="a1"/>
    <w:uiPriority w:val="99"/>
    <w:qFormat/>
    <w:rsid w:val="00925360"/>
    <w:pPr>
      <w:widowControl w:val="0"/>
      <w:autoSpaceDE w:val="0"/>
      <w:autoSpaceDN w:val="0"/>
      <w:adjustRightInd w:val="0"/>
      <w:spacing w:after="0" w:line="360" w:lineRule="auto"/>
      <w:ind w:firstLine="720"/>
      <w:jc w:val="both"/>
    </w:pPr>
    <w:rPr>
      <w:rFonts w:ascii="Times New Roman" w:eastAsia="Times New Roman" w:hAnsi="Times New Roman" w:cs="Times New Roman"/>
      <w:color w:val="353842"/>
      <w:sz w:val="18"/>
      <w:szCs w:val="18"/>
      <w:lang w:eastAsia="ru-RU"/>
    </w:rPr>
  </w:style>
  <w:style w:type="paragraph" w:customStyle="1" w:styleId="afff2">
    <w:name w:val="Информация об изменениях"/>
    <w:basedOn w:val="afff1"/>
    <w:next w:val="a1"/>
    <w:uiPriority w:val="99"/>
    <w:qFormat/>
    <w:rsid w:val="00925360"/>
    <w:pPr>
      <w:shd w:val="clear" w:color="auto" w:fill="EAEFED"/>
      <w:spacing w:before="180"/>
      <w:ind w:left="360" w:right="360" w:firstLine="0"/>
    </w:pPr>
  </w:style>
  <w:style w:type="paragraph" w:customStyle="1" w:styleId="afff3">
    <w:name w:val="Текст (справка)"/>
    <w:basedOn w:val="a1"/>
    <w:next w:val="a1"/>
    <w:uiPriority w:val="99"/>
    <w:qFormat/>
    <w:rsid w:val="00925360"/>
    <w:pPr>
      <w:widowControl w:val="0"/>
      <w:autoSpaceDE w:val="0"/>
      <w:autoSpaceDN w:val="0"/>
      <w:adjustRightInd w:val="0"/>
      <w:spacing w:after="0" w:line="360" w:lineRule="auto"/>
      <w:ind w:left="170" w:right="170"/>
    </w:pPr>
    <w:rPr>
      <w:rFonts w:ascii="Times New Roman" w:eastAsia="Times New Roman" w:hAnsi="Times New Roman" w:cs="Times New Roman"/>
      <w:sz w:val="24"/>
      <w:szCs w:val="24"/>
      <w:lang w:eastAsia="ru-RU"/>
    </w:rPr>
  </w:style>
  <w:style w:type="paragraph" w:customStyle="1" w:styleId="afff4">
    <w:name w:val="Комментарий"/>
    <w:basedOn w:val="afff3"/>
    <w:next w:val="a1"/>
    <w:uiPriority w:val="99"/>
    <w:qFormat/>
    <w:rsid w:val="00925360"/>
    <w:pPr>
      <w:shd w:val="clear" w:color="auto" w:fill="F0F0F0"/>
      <w:spacing w:before="75"/>
      <w:ind w:right="0"/>
      <w:jc w:val="both"/>
    </w:pPr>
    <w:rPr>
      <w:color w:val="353842"/>
    </w:rPr>
  </w:style>
  <w:style w:type="paragraph" w:customStyle="1" w:styleId="afff5">
    <w:name w:val="Информация об изменениях документа"/>
    <w:basedOn w:val="afff4"/>
    <w:next w:val="a1"/>
    <w:uiPriority w:val="99"/>
    <w:qFormat/>
    <w:rsid w:val="00925360"/>
    <w:rPr>
      <w:i/>
      <w:iCs/>
    </w:rPr>
  </w:style>
  <w:style w:type="paragraph" w:customStyle="1" w:styleId="afff6">
    <w:name w:val="Текст (лев. подпись)"/>
    <w:basedOn w:val="a1"/>
    <w:next w:val="a1"/>
    <w:uiPriority w:val="99"/>
    <w:qFormat/>
    <w:rsid w:val="00925360"/>
    <w:pPr>
      <w:widowControl w:val="0"/>
      <w:autoSpaceDE w:val="0"/>
      <w:autoSpaceDN w:val="0"/>
      <w:adjustRightInd w:val="0"/>
      <w:spacing w:after="0" w:line="360" w:lineRule="auto"/>
    </w:pPr>
    <w:rPr>
      <w:rFonts w:ascii="Times New Roman" w:eastAsia="Times New Roman" w:hAnsi="Times New Roman" w:cs="Times New Roman"/>
      <w:sz w:val="24"/>
      <w:szCs w:val="24"/>
      <w:lang w:eastAsia="ru-RU"/>
    </w:rPr>
  </w:style>
  <w:style w:type="paragraph" w:customStyle="1" w:styleId="afff7">
    <w:name w:val="Колонтитул (левый)"/>
    <w:basedOn w:val="afff6"/>
    <w:next w:val="a1"/>
    <w:uiPriority w:val="99"/>
    <w:qFormat/>
    <w:rsid w:val="00925360"/>
    <w:rPr>
      <w:sz w:val="14"/>
      <w:szCs w:val="14"/>
    </w:rPr>
  </w:style>
  <w:style w:type="paragraph" w:customStyle="1" w:styleId="afff8">
    <w:name w:val="Текст (прав. подпись)"/>
    <w:basedOn w:val="a1"/>
    <w:next w:val="a1"/>
    <w:uiPriority w:val="99"/>
    <w:qFormat/>
    <w:rsid w:val="00925360"/>
    <w:pPr>
      <w:widowControl w:val="0"/>
      <w:autoSpaceDE w:val="0"/>
      <w:autoSpaceDN w:val="0"/>
      <w:adjustRightInd w:val="0"/>
      <w:spacing w:after="0" w:line="360" w:lineRule="auto"/>
      <w:jc w:val="right"/>
    </w:pPr>
    <w:rPr>
      <w:rFonts w:ascii="Times New Roman" w:eastAsia="Times New Roman" w:hAnsi="Times New Roman" w:cs="Times New Roman"/>
      <w:sz w:val="24"/>
      <w:szCs w:val="24"/>
      <w:lang w:eastAsia="ru-RU"/>
    </w:rPr>
  </w:style>
  <w:style w:type="paragraph" w:customStyle="1" w:styleId="afff9">
    <w:name w:val="Колонтитул (правый)"/>
    <w:basedOn w:val="afff8"/>
    <w:next w:val="a1"/>
    <w:uiPriority w:val="99"/>
    <w:qFormat/>
    <w:rsid w:val="00925360"/>
    <w:rPr>
      <w:sz w:val="14"/>
      <w:szCs w:val="14"/>
    </w:rPr>
  </w:style>
  <w:style w:type="paragraph" w:customStyle="1" w:styleId="afffa">
    <w:name w:val="Комментарий пользователя"/>
    <w:basedOn w:val="afff4"/>
    <w:next w:val="a1"/>
    <w:uiPriority w:val="99"/>
    <w:qFormat/>
    <w:rsid w:val="00925360"/>
    <w:pPr>
      <w:shd w:val="clear" w:color="auto" w:fill="FFDFE0"/>
      <w:jc w:val="left"/>
    </w:pPr>
  </w:style>
  <w:style w:type="paragraph" w:customStyle="1" w:styleId="afffb">
    <w:name w:val="Куда обратиться?"/>
    <w:basedOn w:val="aff5"/>
    <w:next w:val="a1"/>
    <w:uiPriority w:val="99"/>
    <w:qFormat/>
    <w:rsid w:val="00925360"/>
  </w:style>
  <w:style w:type="paragraph" w:customStyle="1" w:styleId="afffc">
    <w:name w:val="Моноширинный"/>
    <w:basedOn w:val="a1"/>
    <w:next w:val="a1"/>
    <w:uiPriority w:val="99"/>
    <w:qFormat/>
    <w:rsid w:val="00925360"/>
    <w:pPr>
      <w:widowControl w:val="0"/>
      <w:autoSpaceDE w:val="0"/>
      <w:autoSpaceDN w:val="0"/>
      <w:adjustRightInd w:val="0"/>
      <w:spacing w:after="0" w:line="360" w:lineRule="auto"/>
    </w:pPr>
    <w:rPr>
      <w:rFonts w:ascii="Courier New" w:eastAsia="Times New Roman" w:hAnsi="Courier New" w:cs="Courier New"/>
      <w:sz w:val="24"/>
      <w:szCs w:val="24"/>
      <w:lang w:eastAsia="ru-RU"/>
    </w:rPr>
  </w:style>
  <w:style w:type="paragraph" w:customStyle="1" w:styleId="afffd">
    <w:name w:val="Напишите нам"/>
    <w:basedOn w:val="a1"/>
    <w:next w:val="a1"/>
    <w:uiPriority w:val="99"/>
    <w:qFormat/>
    <w:rsid w:val="00925360"/>
    <w:pPr>
      <w:widowControl w:val="0"/>
      <w:shd w:val="clear" w:color="auto" w:fill="EFFFAD"/>
      <w:autoSpaceDE w:val="0"/>
      <w:autoSpaceDN w:val="0"/>
      <w:adjustRightInd w:val="0"/>
      <w:spacing w:before="90" w:after="90" w:line="360" w:lineRule="auto"/>
      <w:ind w:left="180" w:right="180"/>
      <w:jc w:val="both"/>
    </w:pPr>
    <w:rPr>
      <w:rFonts w:ascii="Times New Roman" w:eastAsia="Times New Roman" w:hAnsi="Times New Roman" w:cs="Times New Roman"/>
      <w:sz w:val="20"/>
      <w:szCs w:val="20"/>
      <w:lang w:eastAsia="ru-RU"/>
    </w:rPr>
  </w:style>
  <w:style w:type="paragraph" w:customStyle="1" w:styleId="afffe">
    <w:name w:val="Необходимые документы"/>
    <w:basedOn w:val="aff5"/>
    <w:next w:val="a1"/>
    <w:uiPriority w:val="99"/>
    <w:qFormat/>
    <w:rsid w:val="00925360"/>
    <w:pPr>
      <w:ind w:firstLine="118"/>
    </w:pPr>
  </w:style>
  <w:style w:type="paragraph" w:customStyle="1" w:styleId="affff">
    <w:name w:val="Нормальный (таблица)"/>
    <w:basedOn w:val="a1"/>
    <w:next w:val="a1"/>
    <w:uiPriority w:val="99"/>
    <w:qFormat/>
    <w:rsid w:val="00925360"/>
    <w:pPr>
      <w:widowControl w:val="0"/>
      <w:autoSpaceDE w:val="0"/>
      <w:autoSpaceDN w:val="0"/>
      <w:adjustRightInd w:val="0"/>
      <w:spacing w:after="0" w:line="360" w:lineRule="auto"/>
      <w:jc w:val="both"/>
    </w:pPr>
    <w:rPr>
      <w:rFonts w:ascii="Times New Roman" w:eastAsia="Times New Roman" w:hAnsi="Times New Roman" w:cs="Times New Roman"/>
      <w:sz w:val="24"/>
      <w:szCs w:val="24"/>
      <w:lang w:eastAsia="ru-RU"/>
    </w:rPr>
  </w:style>
  <w:style w:type="paragraph" w:customStyle="1" w:styleId="affff0">
    <w:name w:val="Таблицы (моноширинный)"/>
    <w:basedOn w:val="a1"/>
    <w:next w:val="a1"/>
    <w:uiPriority w:val="99"/>
    <w:qFormat/>
    <w:rsid w:val="00925360"/>
    <w:pPr>
      <w:widowControl w:val="0"/>
      <w:autoSpaceDE w:val="0"/>
      <w:autoSpaceDN w:val="0"/>
      <w:adjustRightInd w:val="0"/>
      <w:spacing w:after="0" w:line="360" w:lineRule="auto"/>
    </w:pPr>
    <w:rPr>
      <w:rFonts w:ascii="Courier New" w:eastAsia="Times New Roman" w:hAnsi="Courier New" w:cs="Courier New"/>
      <w:sz w:val="24"/>
      <w:szCs w:val="24"/>
      <w:lang w:eastAsia="ru-RU"/>
    </w:rPr>
  </w:style>
  <w:style w:type="paragraph" w:customStyle="1" w:styleId="affff1">
    <w:name w:val="Оглавление"/>
    <w:basedOn w:val="affff0"/>
    <w:next w:val="a1"/>
    <w:uiPriority w:val="99"/>
    <w:qFormat/>
    <w:rsid w:val="00925360"/>
    <w:pPr>
      <w:ind w:left="140"/>
    </w:pPr>
  </w:style>
  <w:style w:type="paragraph" w:customStyle="1" w:styleId="affff2">
    <w:name w:val="Переменная часть"/>
    <w:basedOn w:val="aff9"/>
    <w:next w:val="a1"/>
    <w:uiPriority w:val="99"/>
    <w:qFormat/>
    <w:rsid w:val="00925360"/>
    <w:rPr>
      <w:sz w:val="18"/>
      <w:szCs w:val="18"/>
    </w:rPr>
  </w:style>
  <w:style w:type="paragraph" w:customStyle="1" w:styleId="affff3">
    <w:name w:val="Подвал для информации об изменениях"/>
    <w:basedOn w:val="1"/>
    <w:next w:val="a1"/>
    <w:uiPriority w:val="99"/>
    <w:qFormat/>
    <w:rsid w:val="00925360"/>
    <w:pPr>
      <w:keepLines/>
      <w:autoSpaceDE w:val="0"/>
      <w:autoSpaceDN w:val="0"/>
      <w:adjustRightInd w:val="0"/>
      <w:spacing w:before="480" w:after="240" w:line="360" w:lineRule="auto"/>
      <w:jc w:val="center"/>
      <w:outlineLvl w:val="9"/>
    </w:pPr>
    <w:rPr>
      <w:rFonts w:ascii="Times New Roman" w:hAnsi="Times New Roman"/>
      <w:b w:val="0"/>
      <w:bCs w:val="0"/>
      <w:kern w:val="0"/>
      <w:sz w:val="18"/>
      <w:szCs w:val="18"/>
    </w:rPr>
  </w:style>
  <w:style w:type="paragraph" w:customStyle="1" w:styleId="affff4">
    <w:name w:val="Подзаголовок для информации об изменениях"/>
    <w:basedOn w:val="afff1"/>
    <w:next w:val="a1"/>
    <w:uiPriority w:val="99"/>
    <w:qFormat/>
    <w:rsid w:val="00925360"/>
    <w:rPr>
      <w:b/>
      <w:bCs/>
    </w:rPr>
  </w:style>
  <w:style w:type="paragraph" w:customStyle="1" w:styleId="affff5">
    <w:name w:val="Подчёркнуный текст"/>
    <w:basedOn w:val="a1"/>
    <w:next w:val="a1"/>
    <w:uiPriority w:val="99"/>
    <w:qFormat/>
    <w:rsid w:val="00925360"/>
    <w:pPr>
      <w:widowControl w:val="0"/>
      <w:pBdr>
        <w:bottom w:val="single" w:sz="4" w:space="0" w:color="auto"/>
      </w:pBdr>
      <w:autoSpaceDE w:val="0"/>
      <w:autoSpaceDN w:val="0"/>
      <w:adjustRightInd w:val="0"/>
      <w:spacing w:after="0" w:line="360" w:lineRule="auto"/>
      <w:ind w:firstLine="720"/>
      <w:jc w:val="both"/>
    </w:pPr>
    <w:rPr>
      <w:rFonts w:ascii="Times New Roman" w:eastAsia="Times New Roman" w:hAnsi="Times New Roman" w:cs="Times New Roman"/>
      <w:sz w:val="24"/>
      <w:szCs w:val="24"/>
      <w:lang w:eastAsia="ru-RU"/>
    </w:rPr>
  </w:style>
  <w:style w:type="paragraph" w:customStyle="1" w:styleId="affff6">
    <w:name w:val="Постоянная часть"/>
    <w:basedOn w:val="aff9"/>
    <w:next w:val="a1"/>
    <w:uiPriority w:val="99"/>
    <w:qFormat/>
    <w:rsid w:val="00925360"/>
    <w:rPr>
      <w:sz w:val="20"/>
      <w:szCs w:val="20"/>
    </w:rPr>
  </w:style>
  <w:style w:type="paragraph" w:customStyle="1" w:styleId="affff7">
    <w:name w:val="Прижатый влево"/>
    <w:basedOn w:val="a1"/>
    <w:next w:val="a1"/>
    <w:qFormat/>
    <w:rsid w:val="00925360"/>
    <w:pPr>
      <w:widowControl w:val="0"/>
      <w:autoSpaceDE w:val="0"/>
      <w:autoSpaceDN w:val="0"/>
      <w:adjustRightInd w:val="0"/>
      <w:spacing w:after="0" w:line="360" w:lineRule="auto"/>
    </w:pPr>
    <w:rPr>
      <w:rFonts w:ascii="Times New Roman" w:eastAsia="Times New Roman" w:hAnsi="Times New Roman" w:cs="Times New Roman"/>
      <w:sz w:val="24"/>
      <w:szCs w:val="24"/>
      <w:lang w:eastAsia="ru-RU"/>
    </w:rPr>
  </w:style>
  <w:style w:type="paragraph" w:customStyle="1" w:styleId="affff8">
    <w:name w:val="Пример."/>
    <w:basedOn w:val="aff5"/>
    <w:next w:val="a1"/>
    <w:uiPriority w:val="99"/>
    <w:qFormat/>
    <w:rsid w:val="00925360"/>
  </w:style>
  <w:style w:type="paragraph" w:customStyle="1" w:styleId="affff9">
    <w:name w:val="Примечание."/>
    <w:basedOn w:val="aff5"/>
    <w:next w:val="a1"/>
    <w:uiPriority w:val="99"/>
    <w:qFormat/>
    <w:rsid w:val="00925360"/>
  </w:style>
  <w:style w:type="paragraph" w:customStyle="1" w:styleId="affffa">
    <w:name w:val="Словарная статья"/>
    <w:basedOn w:val="a1"/>
    <w:next w:val="a1"/>
    <w:uiPriority w:val="99"/>
    <w:qFormat/>
    <w:rsid w:val="00925360"/>
    <w:pPr>
      <w:widowControl w:val="0"/>
      <w:autoSpaceDE w:val="0"/>
      <w:autoSpaceDN w:val="0"/>
      <w:adjustRightInd w:val="0"/>
      <w:spacing w:after="0" w:line="360" w:lineRule="auto"/>
      <w:ind w:right="118"/>
      <w:jc w:val="both"/>
    </w:pPr>
    <w:rPr>
      <w:rFonts w:ascii="Times New Roman" w:eastAsia="Times New Roman" w:hAnsi="Times New Roman" w:cs="Times New Roman"/>
      <w:sz w:val="24"/>
      <w:szCs w:val="24"/>
      <w:lang w:eastAsia="ru-RU"/>
    </w:rPr>
  </w:style>
  <w:style w:type="paragraph" w:customStyle="1" w:styleId="affffb">
    <w:name w:val="Ссылка на официальную публикацию"/>
    <w:basedOn w:val="a1"/>
    <w:next w:val="a1"/>
    <w:uiPriority w:val="99"/>
    <w:qFormat/>
    <w:rsid w:val="00925360"/>
    <w:pPr>
      <w:widowControl w:val="0"/>
      <w:autoSpaceDE w:val="0"/>
      <w:autoSpaceDN w:val="0"/>
      <w:adjustRightInd w:val="0"/>
      <w:spacing w:after="0" w:line="360" w:lineRule="auto"/>
      <w:ind w:firstLine="720"/>
      <w:jc w:val="both"/>
    </w:pPr>
    <w:rPr>
      <w:rFonts w:ascii="Times New Roman" w:eastAsia="Times New Roman" w:hAnsi="Times New Roman" w:cs="Times New Roman"/>
      <w:sz w:val="24"/>
      <w:szCs w:val="24"/>
      <w:lang w:eastAsia="ru-RU"/>
    </w:rPr>
  </w:style>
  <w:style w:type="paragraph" w:customStyle="1" w:styleId="affffc">
    <w:name w:val="Текст в таблице"/>
    <w:basedOn w:val="affff"/>
    <w:next w:val="a1"/>
    <w:uiPriority w:val="99"/>
    <w:qFormat/>
    <w:rsid w:val="00925360"/>
    <w:pPr>
      <w:ind w:firstLine="500"/>
    </w:pPr>
  </w:style>
  <w:style w:type="paragraph" w:customStyle="1" w:styleId="affffd">
    <w:name w:val="Текст ЭР (см. также)"/>
    <w:basedOn w:val="a1"/>
    <w:next w:val="a1"/>
    <w:uiPriority w:val="99"/>
    <w:qFormat/>
    <w:rsid w:val="00925360"/>
    <w:pPr>
      <w:widowControl w:val="0"/>
      <w:autoSpaceDE w:val="0"/>
      <w:autoSpaceDN w:val="0"/>
      <w:adjustRightInd w:val="0"/>
      <w:spacing w:before="200" w:after="0" w:line="360" w:lineRule="auto"/>
    </w:pPr>
    <w:rPr>
      <w:rFonts w:ascii="Times New Roman" w:eastAsia="Times New Roman" w:hAnsi="Times New Roman" w:cs="Times New Roman"/>
      <w:sz w:val="20"/>
      <w:szCs w:val="20"/>
      <w:lang w:eastAsia="ru-RU"/>
    </w:rPr>
  </w:style>
  <w:style w:type="paragraph" w:customStyle="1" w:styleId="affffe">
    <w:name w:val="Технический комментарий"/>
    <w:basedOn w:val="a1"/>
    <w:next w:val="a1"/>
    <w:uiPriority w:val="99"/>
    <w:qFormat/>
    <w:rsid w:val="00925360"/>
    <w:pPr>
      <w:widowControl w:val="0"/>
      <w:shd w:val="clear" w:color="auto" w:fill="FFFFA6"/>
      <w:autoSpaceDE w:val="0"/>
      <w:autoSpaceDN w:val="0"/>
      <w:adjustRightInd w:val="0"/>
      <w:spacing w:after="0" w:line="360" w:lineRule="auto"/>
    </w:pPr>
    <w:rPr>
      <w:rFonts w:ascii="Times New Roman" w:eastAsia="Times New Roman" w:hAnsi="Times New Roman" w:cs="Times New Roman"/>
      <w:color w:val="463F31"/>
      <w:sz w:val="24"/>
      <w:szCs w:val="24"/>
      <w:lang w:eastAsia="ru-RU"/>
    </w:rPr>
  </w:style>
  <w:style w:type="paragraph" w:customStyle="1" w:styleId="afffff">
    <w:name w:val="Формула"/>
    <w:basedOn w:val="a1"/>
    <w:next w:val="a1"/>
    <w:uiPriority w:val="99"/>
    <w:qFormat/>
    <w:rsid w:val="00925360"/>
    <w:pPr>
      <w:widowControl w:val="0"/>
      <w:shd w:val="clear" w:color="auto" w:fill="F5F3DA"/>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lang w:eastAsia="ru-RU"/>
    </w:rPr>
  </w:style>
  <w:style w:type="paragraph" w:customStyle="1" w:styleId="afffff0">
    <w:name w:val="Центрированный (таблица)"/>
    <w:basedOn w:val="affff"/>
    <w:next w:val="a1"/>
    <w:uiPriority w:val="99"/>
    <w:qFormat/>
    <w:rsid w:val="00925360"/>
    <w:pPr>
      <w:jc w:val="center"/>
    </w:pPr>
  </w:style>
  <w:style w:type="paragraph" w:customStyle="1" w:styleId="-">
    <w:name w:val="ЭР-содержание (правое окно)"/>
    <w:basedOn w:val="a1"/>
    <w:next w:val="a1"/>
    <w:uiPriority w:val="99"/>
    <w:qFormat/>
    <w:rsid w:val="00925360"/>
    <w:pPr>
      <w:widowControl w:val="0"/>
      <w:autoSpaceDE w:val="0"/>
      <w:autoSpaceDN w:val="0"/>
      <w:adjustRightInd w:val="0"/>
      <w:spacing w:before="300" w:after="0" w:line="360" w:lineRule="auto"/>
    </w:pPr>
    <w:rPr>
      <w:rFonts w:ascii="Times New Roman" w:eastAsia="Times New Roman" w:hAnsi="Times New Roman" w:cs="Times New Roman"/>
      <w:sz w:val="24"/>
      <w:szCs w:val="24"/>
      <w:lang w:eastAsia="ru-RU"/>
    </w:rPr>
  </w:style>
  <w:style w:type="paragraph" w:customStyle="1" w:styleId="Default">
    <w:name w:val="Default"/>
    <w:qFormat/>
    <w:rsid w:val="00925360"/>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s1">
    <w:name w:val="s_1"/>
    <w:basedOn w:val="a1"/>
    <w:qFormat/>
    <w:rsid w:val="0092536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andard">
    <w:name w:val="Standard"/>
    <w:qFormat/>
    <w:rsid w:val="00925360"/>
    <w:pPr>
      <w:suppressAutoHyphens/>
      <w:autoSpaceDN w:val="0"/>
      <w:spacing w:before="120" w:after="120" w:line="240" w:lineRule="auto"/>
    </w:pPr>
    <w:rPr>
      <w:rFonts w:ascii="Times New Roman" w:eastAsia="Times New Roman" w:hAnsi="Times New Roman" w:cs="Times New Roman"/>
      <w:kern w:val="3"/>
      <w:sz w:val="24"/>
      <w:szCs w:val="24"/>
      <w:lang w:eastAsia="ru-RU"/>
    </w:rPr>
  </w:style>
  <w:style w:type="paragraph" w:customStyle="1" w:styleId="17">
    <w:name w:val="Абзац списка1"/>
    <w:basedOn w:val="a1"/>
    <w:uiPriority w:val="99"/>
    <w:qFormat/>
    <w:rsid w:val="00925360"/>
    <w:pPr>
      <w:spacing w:after="200" w:line="276" w:lineRule="auto"/>
      <w:ind w:left="720"/>
      <w:contextualSpacing/>
    </w:pPr>
    <w:rPr>
      <w:rFonts w:ascii="Calibri" w:eastAsia="Times New Roman" w:hAnsi="Calibri" w:cs="Times New Roman"/>
    </w:rPr>
  </w:style>
  <w:style w:type="paragraph" w:customStyle="1" w:styleId="18">
    <w:name w:val="Обычный1"/>
    <w:qFormat/>
    <w:rsid w:val="00925360"/>
    <w:pPr>
      <w:widowControl w:val="0"/>
      <w:spacing w:after="0" w:line="480" w:lineRule="auto"/>
      <w:ind w:firstLine="480"/>
      <w:jc w:val="both"/>
    </w:pPr>
    <w:rPr>
      <w:rFonts w:ascii="Courier New" w:eastAsia="Times New Roman" w:hAnsi="Courier New" w:cs="Times New Roman"/>
      <w:sz w:val="12"/>
      <w:szCs w:val="20"/>
      <w:lang w:eastAsia="ru-RU"/>
    </w:rPr>
  </w:style>
  <w:style w:type="paragraph" w:customStyle="1" w:styleId="29">
    <w:name w:val="Заголовок №2"/>
    <w:basedOn w:val="a1"/>
    <w:qFormat/>
    <w:rsid w:val="00925360"/>
    <w:pPr>
      <w:shd w:val="clear" w:color="auto" w:fill="FFFFFF"/>
      <w:suppressAutoHyphens/>
      <w:spacing w:after="60" w:line="240" w:lineRule="atLeast"/>
      <w:jc w:val="center"/>
      <w:outlineLvl w:val="1"/>
    </w:pPr>
    <w:rPr>
      <w:rFonts w:ascii="Calibri" w:eastAsia="Times New Roman" w:hAnsi="Calibri" w:cs="Times New Roman"/>
      <w:sz w:val="23"/>
      <w:szCs w:val="23"/>
      <w:lang w:eastAsia="ru-RU"/>
    </w:rPr>
  </w:style>
  <w:style w:type="character" w:customStyle="1" w:styleId="afffff1">
    <w:name w:val="Основной текст_"/>
    <w:link w:val="110"/>
    <w:locked/>
    <w:rsid w:val="00925360"/>
    <w:rPr>
      <w:sz w:val="27"/>
      <w:shd w:val="clear" w:color="auto" w:fill="FFFFFF"/>
    </w:rPr>
  </w:style>
  <w:style w:type="paragraph" w:customStyle="1" w:styleId="110">
    <w:name w:val="Основной текст11"/>
    <w:basedOn w:val="a1"/>
    <w:link w:val="afffff1"/>
    <w:qFormat/>
    <w:rsid w:val="00925360"/>
    <w:pPr>
      <w:widowControl w:val="0"/>
      <w:shd w:val="clear" w:color="auto" w:fill="FFFFFF"/>
      <w:spacing w:after="0" w:line="240" w:lineRule="atLeast"/>
      <w:ind w:hanging="380"/>
    </w:pPr>
    <w:rPr>
      <w:sz w:val="27"/>
    </w:rPr>
  </w:style>
  <w:style w:type="paragraph" w:customStyle="1" w:styleId="19">
    <w:name w:val="Обычный (веб)1"/>
    <w:basedOn w:val="a1"/>
    <w:qFormat/>
    <w:rsid w:val="00925360"/>
    <w:pPr>
      <w:suppressAutoHyphens/>
      <w:spacing w:before="20" w:after="0" w:line="300" w:lineRule="auto"/>
      <w:ind w:left="80" w:firstLine="284"/>
      <w:jc w:val="both"/>
    </w:pPr>
    <w:rPr>
      <w:rFonts w:ascii="Times New Roman" w:eastAsia="Times New Roman" w:hAnsi="Times New Roman" w:cs="Times New Roman"/>
      <w:kern w:val="2"/>
      <w:lang w:eastAsia="ar-SA"/>
    </w:rPr>
  </w:style>
  <w:style w:type="character" w:customStyle="1" w:styleId="afffff2">
    <w:name w:val="!Список с точками Знак"/>
    <w:link w:val="a0"/>
    <w:locked/>
    <w:rsid w:val="00925360"/>
  </w:style>
  <w:style w:type="paragraph" w:customStyle="1" w:styleId="a0">
    <w:name w:val="!Список с точками"/>
    <w:basedOn w:val="a1"/>
    <w:link w:val="afffff2"/>
    <w:qFormat/>
    <w:rsid w:val="00925360"/>
    <w:pPr>
      <w:numPr>
        <w:numId w:val="2"/>
      </w:numPr>
      <w:spacing w:after="0" w:line="360" w:lineRule="auto"/>
      <w:jc w:val="both"/>
    </w:pPr>
  </w:style>
  <w:style w:type="paragraph" w:customStyle="1" w:styleId="2a">
    <w:name w:val="Знак2"/>
    <w:basedOn w:val="a1"/>
    <w:qFormat/>
    <w:rsid w:val="00925360"/>
    <w:pPr>
      <w:tabs>
        <w:tab w:val="left" w:pos="708"/>
      </w:tabs>
      <w:spacing w:line="240" w:lineRule="exact"/>
    </w:pPr>
    <w:rPr>
      <w:rFonts w:ascii="Verdana" w:eastAsia="Times New Roman" w:hAnsi="Verdana" w:cs="Verdana"/>
      <w:sz w:val="20"/>
      <w:szCs w:val="20"/>
      <w:lang w:val="en-US"/>
    </w:rPr>
  </w:style>
  <w:style w:type="character" w:customStyle="1" w:styleId="52">
    <w:name w:val="Основной текст (5)_"/>
    <w:link w:val="53"/>
    <w:locked/>
    <w:rsid w:val="00925360"/>
    <w:rPr>
      <w:rFonts w:ascii="Times New Roman" w:hAnsi="Times New Roman" w:cs="Times New Roman"/>
      <w:sz w:val="23"/>
      <w:szCs w:val="23"/>
      <w:shd w:val="clear" w:color="auto" w:fill="FFFFFF"/>
    </w:rPr>
  </w:style>
  <w:style w:type="paragraph" w:customStyle="1" w:styleId="53">
    <w:name w:val="Основной текст (5)"/>
    <w:basedOn w:val="a1"/>
    <w:link w:val="52"/>
    <w:qFormat/>
    <w:rsid w:val="00925360"/>
    <w:pPr>
      <w:shd w:val="clear" w:color="auto" w:fill="FFFFFF"/>
      <w:spacing w:after="0" w:line="269" w:lineRule="exact"/>
      <w:jc w:val="center"/>
    </w:pPr>
    <w:rPr>
      <w:rFonts w:ascii="Times New Roman" w:hAnsi="Times New Roman" w:cs="Times New Roman"/>
      <w:sz w:val="23"/>
      <w:szCs w:val="23"/>
    </w:rPr>
  </w:style>
  <w:style w:type="character" w:customStyle="1" w:styleId="2b">
    <w:name w:val="Основной текст (2)_"/>
    <w:link w:val="2c"/>
    <w:locked/>
    <w:rsid w:val="00925360"/>
    <w:rPr>
      <w:sz w:val="28"/>
      <w:shd w:val="clear" w:color="auto" w:fill="FFFFFF"/>
    </w:rPr>
  </w:style>
  <w:style w:type="paragraph" w:customStyle="1" w:styleId="2c">
    <w:name w:val="Основной текст (2)"/>
    <w:basedOn w:val="a1"/>
    <w:link w:val="2b"/>
    <w:qFormat/>
    <w:rsid w:val="00925360"/>
    <w:pPr>
      <w:widowControl w:val="0"/>
      <w:shd w:val="clear" w:color="auto" w:fill="FFFFFF"/>
      <w:spacing w:before="360" w:after="0" w:line="240" w:lineRule="atLeast"/>
      <w:jc w:val="both"/>
    </w:pPr>
    <w:rPr>
      <w:sz w:val="28"/>
    </w:rPr>
  </w:style>
  <w:style w:type="character" w:customStyle="1" w:styleId="70">
    <w:name w:val="Основной текст (7)_"/>
    <w:link w:val="71"/>
    <w:uiPriority w:val="99"/>
    <w:qFormat/>
    <w:locked/>
    <w:rsid w:val="00925360"/>
    <w:rPr>
      <w:sz w:val="27"/>
      <w:shd w:val="clear" w:color="auto" w:fill="FFFFFF"/>
    </w:rPr>
  </w:style>
  <w:style w:type="paragraph" w:customStyle="1" w:styleId="71">
    <w:name w:val="Основной текст (7)"/>
    <w:basedOn w:val="a1"/>
    <w:link w:val="70"/>
    <w:uiPriority w:val="99"/>
    <w:qFormat/>
    <w:rsid w:val="00925360"/>
    <w:pPr>
      <w:shd w:val="clear" w:color="auto" w:fill="FFFFFF"/>
      <w:suppressAutoHyphens/>
      <w:spacing w:after="0" w:line="317" w:lineRule="exact"/>
      <w:jc w:val="center"/>
    </w:pPr>
    <w:rPr>
      <w:sz w:val="27"/>
    </w:rPr>
  </w:style>
  <w:style w:type="paragraph" w:customStyle="1" w:styleId="32">
    <w:name w:val="Абзац списка3"/>
    <w:basedOn w:val="a1"/>
    <w:qFormat/>
    <w:rsid w:val="00925360"/>
    <w:pPr>
      <w:spacing w:after="0" w:line="240" w:lineRule="auto"/>
      <w:ind w:left="720"/>
    </w:pPr>
    <w:rPr>
      <w:rFonts w:ascii="Times New Roman" w:eastAsia="Times New Roman" w:hAnsi="Times New Roman" w:cs="Times New Roman"/>
      <w:sz w:val="24"/>
      <w:szCs w:val="24"/>
      <w:lang w:eastAsia="ru-RU"/>
    </w:rPr>
  </w:style>
  <w:style w:type="character" w:customStyle="1" w:styleId="1a">
    <w:name w:val="Заголовок №1_"/>
    <w:link w:val="1b"/>
    <w:locked/>
    <w:rsid w:val="00925360"/>
    <w:rPr>
      <w:rFonts w:ascii="Times New Roman" w:hAnsi="Times New Roman" w:cs="Times New Roman"/>
      <w:spacing w:val="2"/>
      <w:sz w:val="20"/>
      <w:szCs w:val="20"/>
      <w:shd w:val="clear" w:color="auto" w:fill="FFFFFF"/>
    </w:rPr>
  </w:style>
  <w:style w:type="paragraph" w:customStyle="1" w:styleId="1b">
    <w:name w:val="Заголовок №1"/>
    <w:basedOn w:val="a1"/>
    <w:link w:val="1a"/>
    <w:qFormat/>
    <w:rsid w:val="00925360"/>
    <w:pPr>
      <w:widowControl w:val="0"/>
      <w:shd w:val="clear" w:color="auto" w:fill="FFFFFF"/>
      <w:spacing w:after="2280" w:line="240" w:lineRule="atLeast"/>
      <w:jc w:val="right"/>
      <w:outlineLvl w:val="0"/>
    </w:pPr>
    <w:rPr>
      <w:rFonts w:ascii="Times New Roman" w:hAnsi="Times New Roman" w:cs="Times New Roman"/>
      <w:spacing w:val="2"/>
      <w:sz w:val="20"/>
      <w:szCs w:val="20"/>
    </w:rPr>
  </w:style>
  <w:style w:type="character" w:styleId="afffff3">
    <w:name w:val="footnote reference"/>
    <w:unhideWhenUsed/>
    <w:rsid w:val="00925360"/>
    <w:rPr>
      <w:vertAlign w:val="superscript"/>
    </w:rPr>
  </w:style>
  <w:style w:type="character" w:styleId="afffff4">
    <w:name w:val="annotation reference"/>
    <w:uiPriority w:val="99"/>
    <w:unhideWhenUsed/>
    <w:rsid w:val="00925360"/>
    <w:rPr>
      <w:sz w:val="16"/>
    </w:rPr>
  </w:style>
  <w:style w:type="character" w:styleId="afffff5">
    <w:name w:val="page number"/>
    <w:uiPriority w:val="99"/>
    <w:unhideWhenUsed/>
    <w:rsid w:val="00925360"/>
    <w:rPr>
      <w:rFonts w:ascii="Times New Roman" w:hAnsi="Times New Roman" w:cs="Times New Roman" w:hint="default"/>
    </w:rPr>
  </w:style>
  <w:style w:type="character" w:customStyle="1" w:styleId="blk">
    <w:name w:val="blk"/>
    <w:rsid w:val="00925360"/>
  </w:style>
  <w:style w:type="character" w:customStyle="1" w:styleId="FootnoteTextChar">
    <w:name w:val="Footnote Text Char"/>
    <w:locked/>
    <w:rsid w:val="00925360"/>
    <w:rPr>
      <w:rFonts w:ascii="Times New Roman" w:hAnsi="Times New Roman" w:cs="Times New Roman" w:hint="default"/>
      <w:sz w:val="20"/>
      <w:lang w:val="x-none" w:eastAsia="ru-RU"/>
    </w:rPr>
  </w:style>
  <w:style w:type="character" w:customStyle="1" w:styleId="1c">
    <w:name w:val="Текст примечания Знак1"/>
    <w:basedOn w:val="a2"/>
    <w:uiPriority w:val="99"/>
    <w:rsid w:val="00925360"/>
    <w:rPr>
      <w:rFonts w:ascii="Calibri" w:eastAsia="Times New Roman" w:hAnsi="Calibri" w:cs="Times New Roman" w:hint="default"/>
      <w:sz w:val="20"/>
      <w:szCs w:val="20"/>
      <w:lang w:eastAsia="ru-RU"/>
    </w:rPr>
  </w:style>
  <w:style w:type="character" w:customStyle="1" w:styleId="1d">
    <w:name w:val="Тема примечания Знак1"/>
    <w:basedOn w:val="1c"/>
    <w:uiPriority w:val="99"/>
    <w:rsid w:val="00925360"/>
    <w:rPr>
      <w:rFonts w:ascii="Calibri" w:eastAsia="Times New Roman" w:hAnsi="Calibri" w:cs="Times New Roman" w:hint="default"/>
      <w:b/>
      <w:bCs/>
      <w:sz w:val="20"/>
      <w:szCs w:val="20"/>
      <w:lang w:eastAsia="ru-RU"/>
    </w:rPr>
  </w:style>
  <w:style w:type="character" w:customStyle="1" w:styleId="apple-converted-space">
    <w:name w:val="apple-converted-space"/>
    <w:rsid w:val="00925360"/>
  </w:style>
  <w:style w:type="character" w:customStyle="1" w:styleId="afffff6">
    <w:name w:val="Цветовое выделение"/>
    <w:uiPriority w:val="99"/>
    <w:rsid w:val="00925360"/>
    <w:rPr>
      <w:b/>
      <w:bCs w:val="0"/>
      <w:color w:val="26282F"/>
    </w:rPr>
  </w:style>
  <w:style w:type="character" w:customStyle="1" w:styleId="afffff7">
    <w:name w:val="Гипертекстовая ссылка"/>
    <w:uiPriority w:val="99"/>
    <w:rsid w:val="00925360"/>
    <w:rPr>
      <w:b/>
      <w:bCs w:val="0"/>
      <w:color w:val="106BBE"/>
    </w:rPr>
  </w:style>
  <w:style w:type="character" w:customStyle="1" w:styleId="afffff8">
    <w:name w:val="Активная гипертекстовая ссылка"/>
    <w:uiPriority w:val="99"/>
    <w:rsid w:val="00925360"/>
    <w:rPr>
      <w:b/>
      <w:bCs w:val="0"/>
      <w:color w:val="106BBE"/>
      <w:u w:val="single"/>
    </w:rPr>
  </w:style>
  <w:style w:type="character" w:customStyle="1" w:styleId="afffff9">
    <w:name w:val="Выделение для Базового Поиска"/>
    <w:uiPriority w:val="99"/>
    <w:rsid w:val="00925360"/>
    <w:rPr>
      <w:b/>
      <w:bCs w:val="0"/>
      <w:color w:val="0058A9"/>
    </w:rPr>
  </w:style>
  <w:style w:type="character" w:customStyle="1" w:styleId="afffffa">
    <w:name w:val="Выделение для Базового Поиска (курсив)"/>
    <w:uiPriority w:val="99"/>
    <w:rsid w:val="00925360"/>
    <w:rPr>
      <w:b/>
      <w:bCs w:val="0"/>
      <w:i/>
      <w:iCs w:val="0"/>
      <w:color w:val="0058A9"/>
    </w:rPr>
  </w:style>
  <w:style w:type="character" w:customStyle="1" w:styleId="afffffb">
    <w:name w:val="Заголовок своего сообщения"/>
    <w:uiPriority w:val="99"/>
    <w:rsid w:val="00925360"/>
    <w:rPr>
      <w:b/>
      <w:bCs w:val="0"/>
      <w:color w:val="26282F"/>
    </w:rPr>
  </w:style>
  <w:style w:type="character" w:customStyle="1" w:styleId="afffffc">
    <w:name w:val="Заголовок чужого сообщения"/>
    <w:uiPriority w:val="99"/>
    <w:rsid w:val="00925360"/>
    <w:rPr>
      <w:b/>
      <w:bCs w:val="0"/>
      <w:color w:val="FF0000"/>
    </w:rPr>
  </w:style>
  <w:style w:type="character" w:customStyle="1" w:styleId="afffffd">
    <w:name w:val="Найденные слова"/>
    <w:uiPriority w:val="99"/>
    <w:rsid w:val="00925360"/>
    <w:rPr>
      <w:b/>
      <w:bCs w:val="0"/>
      <w:color w:val="26282F"/>
      <w:shd w:val="clear" w:color="auto" w:fill="FFF580"/>
    </w:rPr>
  </w:style>
  <w:style w:type="character" w:customStyle="1" w:styleId="afffffe">
    <w:name w:val="Не вступил в силу"/>
    <w:uiPriority w:val="99"/>
    <w:rsid w:val="00925360"/>
    <w:rPr>
      <w:b/>
      <w:bCs w:val="0"/>
      <w:color w:val="000000"/>
      <w:shd w:val="clear" w:color="auto" w:fill="D8EDE8"/>
    </w:rPr>
  </w:style>
  <w:style w:type="character" w:customStyle="1" w:styleId="affffff">
    <w:name w:val="Опечатки"/>
    <w:uiPriority w:val="99"/>
    <w:rsid w:val="00925360"/>
    <w:rPr>
      <w:color w:val="FF0000"/>
    </w:rPr>
  </w:style>
  <w:style w:type="character" w:customStyle="1" w:styleId="affffff0">
    <w:name w:val="Продолжение ссылки"/>
    <w:uiPriority w:val="99"/>
    <w:rsid w:val="00925360"/>
  </w:style>
  <w:style w:type="character" w:customStyle="1" w:styleId="affffff1">
    <w:name w:val="Сравнение редакций"/>
    <w:uiPriority w:val="99"/>
    <w:rsid w:val="00925360"/>
    <w:rPr>
      <w:b/>
      <w:bCs w:val="0"/>
      <w:color w:val="26282F"/>
    </w:rPr>
  </w:style>
  <w:style w:type="character" w:customStyle="1" w:styleId="affffff2">
    <w:name w:val="Сравнение редакций. Добавленный фрагмент"/>
    <w:uiPriority w:val="99"/>
    <w:rsid w:val="00925360"/>
    <w:rPr>
      <w:color w:val="000000"/>
      <w:shd w:val="clear" w:color="auto" w:fill="C1D7FF"/>
    </w:rPr>
  </w:style>
  <w:style w:type="character" w:customStyle="1" w:styleId="affffff3">
    <w:name w:val="Сравнение редакций. Удаленный фрагмент"/>
    <w:uiPriority w:val="99"/>
    <w:rsid w:val="00925360"/>
    <w:rPr>
      <w:color w:val="000000"/>
      <w:shd w:val="clear" w:color="auto" w:fill="C4C413"/>
    </w:rPr>
  </w:style>
  <w:style w:type="character" w:customStyle="1" w:styleId="affffff4">
    <w:name w:val="Ссылка на утративший силу документ"/>
    <w:uiPriority w:val="99"/>
    <w:rsid w:val="00925360"/>
    <w:rPr>
      <w:b/>
      <w:bCs w:val="0"/>
      <w:color w:val="749232"/>
    </w:rPr>
  </w:style>
  <w:style w:type="character" w:customStyle="1" w:styleId="affffff5">
    <w:name w:val="Утратил силу"/>
    <w:uiPriority w:val="99"/>
    <w:rsid w:val="00925360"/>
    <w:rPr>
      <w:b/>
      <w:bCs w:val="0"/>
      <w:strike/>
      <w:color w:val="666600"/>
    </w:rPr>
  </w:style>
  <w:style w:type="character" w:customStyle="1" w:styleId="111">
    <w:name w:val="Текст примечания Знак11"/>
    <w:uiPriority w:val="99"/>
    <w:rsid w:val="00925360"/>
    <w:rPr>
      <w:rFonts w:ascii="Times New Roman" w:hAnsi="Times New Roman" w:cs="Times New Roman" w:hint="default"/>
      <w:sz w:val="20"/>
      <w:szCs w:val="20"/>
    </w:rPr>
  </w:style>
  <w:style w:type="character" w:customStyle="1" w:styleId="112">
    <w:name w:val="Тема примечания Знак11"/>
    <w:uiPriority w:val="99"/>
    <w:rsid w:val="00925360"/>
    <w:rPr>
      <w:rFonts w:ascii="Times New Roman" w:hAnsi="Times New Roman" w:cs="Times New Roman" w:hint="default"/>
      <w:b/>
      <w:bCs/>
      <w:sz w:val="20"/>
      <w:szCs w:val="20"/>
    </w:rPr>
  </w:style>
  <w:style w:type="character" w:customStyle="1" w:styleId="1e">
    <w:name w:val="Основной текст1"/>
    <w:qFormat/>
    <w:rsid w:val="00925360"/>
    <w:rPr>
      <w:rFonts w:ascii="Times New Roman" w:hAnsi="Times New Roman" w:cs="Times New Roman" w:hint="default"/>
      <w:strike w:val="0"/>
      <w:dstrike w:val="0"/>
      <w:spacing w:val="0"/>
      <w:sz w:val="27"/>
      <w:u w:val="none"/>
      <w:effect w:val="none"/>
    </w:rPr>
  </w:style>
  <w:style w:type="character" w:customStyle="1" w:styleId="90">
    <w:name w:val="Основной текст9"/>
    <w:rsid w:val="00925360"/>
    <w:rPr>
      <w:strike w:val="0"/>
      <w:dstrike w:val="0"/>
      <w:color w:val="000000"/>
      <w:spacing w:val="0"/>
      <w:w w:val="100"/>
      <w:position w:val="0"/>
      <w:sz w:val="27"/>
      <w:u w:val="none"/>
      <w:effect w:val="none"/>
      <w:shd w:val="clear" w:color="auto" w:fill="FFFFFF"/>
      <w:lang w:val="ru-RU" w:eastAsia="x-none"/>
    </w:rPr>
  </w:style>
  <w:style w:type="character" w:customStyle="1" w:styleId="affffff6">
    <w:name w:val="Основной текст + Полужирный"/>
    <w:qFormat/>
    <w:rsid w:val="00925360"/>
    <w:rPr>
      <w:rFonts w:ascii="Times New Roman" w:hAnsi="Times New Roman" w:cs="Times New Roman" w:hint="default"/>
      <w:spacing w:val="0"/>
      <w:sz w:val="27"/>
      <w:shd w:val="clear" w:color="auto" w:fill="FFFFFF"/>
    </w:rPr>
  </w:style>
  <w:style w:type="character" w:customStyle="1" w:styleId="match">
    <w:name w:val="match"/>
    <w:rsid w:val="00925360"/>
  </w:style>
  <w:style w:type="character" w:customStyle="1" w:styleId="1f">
    <w:name w:val="Текст выноски Знак1"/>
    <w:uiPriority w:val="99"/>
    <w:semiHidden/>
    <w:rsid w:val="00925360"/>
    <w:rPr>
      <w:rFonts w:ascii="Segoe UI" w:hAnsi="Segoe UI" w:cs="Segoe UI" w:hint="default"/>
      <w:sz w:val="18"/>
    </w:rPr>
  </w:style>
  <w:style w:type="character" w:customStyle="1" w:styleId="plitka3">
    <w:name w:val="plitka3"/>
    <w:rsid w:val="00925360"/>
    <w:rPr>
      <w:rFonts w:ascii="Times New Roman" w:hAnsi="Times New Roman" w:cs="Times New Roman" w:hint="default"/>
    </w:rPr>
  </w:style>
  <w:style w:type="character" w:customStyle="1" w:styleId="212pt">
    <w:name w:val="Основной текст (2) + 12 pt"/>
    <w:aliases w:val="Не полужирный"/>
    <w:rsid w:val="00925360"/>
    <w:rPr>
      <w:b/>
      <w:bCs w:val="0"/>
      <w:color w:val="000000"/>
      <w:w w:val="100"/>
      <w:position w:val="0"/>
      <w:sz w:val="24"/>
      <w:shd w:val="clear" w:color="auto" w:fill="FFFFFF"/>
      <w:lang w:val="ru-RU" w:eastAsia="ru-RU"/>
    </w:rPr>
  </w:style>
  <w:style w:type="character" w:customStyle="1" w:styleId="pathseparator">
    <w:name w:val="path__separator"/>
    <w:rsid w:val="00925360"/>
  </w:style>
  <w:style w:type="character" w:customStyle="1" w:styleId="2d">
    <w:name w:val="Основной текст2"/>
    <w:rsid w:val="00925360"/>
    <w:rPr>
      <w:rFonts w:ascii="Times New Roman" w:hAnsi="Times New Roman" w:cs="Times New Roman" w:hint="default"/>
      <w:strike w:val="0"/>
      <w:dstrike w:val="0"/>
      <w:color w:val="000000"/>
      <w:spacing w:val="2"/>
      <w:w w:val="100"/>
      <w:position w:val="0"/>
      <w:sz w:val="20"/>
      <w:u w:val="none"/>
      <w:effect w:val="none"/>
      <w:lang w:val="ru-RU" w:eastAsia="ru-RU"/>
    </w:rPr>
  </w:style>
  <w:style w:type="character" w:customStyle="1" w:styleId="serp-urlmark">
    <w:name w:val="serp-url__mark"/>
    <w:rsid w:val="00925360"/>
  </w:style>
  <w:style w:type="character" w:customStyle="1" w:styleId="80">
    <w:name w:val="Основной текст (8) + Курсив"/>
    <w:rsid w:val="00925360"/>
    <w:rPr>
      <w:rFonts w:ascii="Century Schoolbook" w:hAnsi="Century Schoolbook" w:cs="Century Schoolbook" w:hint="default"/>
      <w:i/>
      <w:iCs/>
      <w:strike w:val="0"/>
      <w:dstrike w:val="0"/>
      <w:color w:val="000000"/>
      <w:spacing w:val="0"/>
      <w:w w:val="100"/>
      <w:position w:val="0"/>
      <w:sz w:val="18"/>
      <w:szCs w:val="18"/>
      <w:u w:val="none"/>
      <w:effect w:val="none"/>
      <w:lang w:val="ru-RU" w:eastAsia="ru-RU"/>
    </w:rPr>
  </w:style>
  <w:style w:type="character" w:customStyle="1" w:styleId="81">
    <w:name w:val="Основной текст (8)"/>
    <w:rsid w:val="00925360"/>
    <w:rPr>
      <w:rFonts w:ascii="Century Schoolbook" w:hAnsi="Century Schoolbook" w:cs="Century Schoolbook" w:hint="default"/>
      <w:strike w:val="0"/>
      <w:dstrike w:val="0"/>
      <w:color w:val="000000"/>
      <w:spacing w:val="0"/>
      <w:w w:val="100"/>
      <w:position w:val="0"/>
      <w:sz w:val="18"/>
      <w:szCs w:val="18"/>
      <w:u w:val="none"/>
      <w:effect w:val="none"/>
      <w:lang w:val="ru-RU" w:eastAsia="ru-RU"/>
    </w:rPr>
  </w:style>
  <w:style w:type="character" w:customStyle="1" w:styleId="211pt">
    <w:name w:val="Основной текст (2) + 11 pt"/>
    <w:aliases w:val="Полужирный,Интервал 0 pt,Основной текст (4) + Times New Roman,9 pt"/>
    <w:rsid w:val="00925360"/>
    <w:rPr>
      <w:rFonts w:ascii="Times New Roman" w:hAnsi="Times New Roman" w:cs="Times New Roman" w:hint="default"/>
      <w:b/>
      <w:bCs/>
      <w:color w:val="000000"/>
      <w:spacing w:val="-10"/>
      <w:w w:val="100"/>
      <w:position w:val="0"/>
      <w:sz w:val="22"/>
      <w:szCs w:val="22"/>
      <w:shd w:val="clear" w:color="auto" w:fill="FFFFFF"/>
      <w:lang w:val="ru-RU" w:eastAsia="ru-RU"/>
    </w:rPr>
  </w:style>
  <w:style w:type="table" w:styleId="affffff7">
    <w:name w:val="Table Grid"/>
    <w:basedOn w:val="a3"/>
    <w:uiPriority w:val="39"/>
    <w:rsid w:val="00925360"/>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0">
    <w:name w:val="Сетка таблицы1"/>
    <w:basedOn w:val="a3"/>
    <w:uiPriority w:val="59"/>
    <w:rsid w:val="00925360"/>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Сетка таблицы11"/>
    <w:basedOn w:val="a3"/>
    <w:uiPriority w:val="59"/>
    <w:rsid w:val="00925360"/>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e">
    <w:name w:val="Сетка таблицы2"/>
    <w:basedOn w:val="a3"/>
    <w:uiPriority w:val="59"/>
    <w:rsid w:val="00925360"/>
    <w:pPr>
      <w:spacing w:before="120" w:after="12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8">
    <w:name w:val="FollowedHyperlink"/>
    <w:basedOn w:val="a2"/>
    <w:uiPriority w:val="99"/>
    <w:semiHidden/>
    <w:unhideWhenUsed/>
    <w:rsid w:val="00925360"/>
    <w:rPr>
      <w:color w:val="954F72" w:themeColor="followedHyperlink"/>
      <w:u w:val="single"/>
    </w:rPr>
  </w:style>
  <w:style w:type="numbering" w:customStyle="1" w:styleId="2f">
    <w:name w:val="Нет списка2"/>
    <w:next w:val="a4"/>
    <w:uiPriority w:val="99"/>
    <w:semiHidden/>
    <w:unhideWhenUsed/>
    <w:rsid w:val="00925360"/>
  </w:style>
  <w:style w:type="character" w:styleId="affffff9">
    <w:name w:val="endnote reference"/>
    <w:uiPriority w:val="99"/>
    <w:semiHidden/>
    <w:unhideWhenUsed/>
    <w:rsid w:val="00925360"/>
    <w:rPr>
      <w:rFonts w:cs="Times New Roman"/>
      <w:vertAlign w:val="superscript"/>
    </w:rPr>
  </w:style>
  <w:style w:type="numbering" w:customStyle="1" w:styleId="33">
    <w:name w:val="Нет списка3"/>
    <w:next w:val="a4"/>
    <w:uiPriority w:val="99"/>
    <w:semiHidden/>
    <w:unhideWhenUsed/>
    <w:rsid w:val="00406356"/>
  </w:style>
  <w:style w:type="paragraph" w:styleId="34">
    <w:name w:val="Body Text 3"/>
    <w:basedOn w:val="a1"/>
    <w:link w:val="35"/>
    <w:semiHidden/>
    <w:unhideWhenUsed/>
    <w:rsid w:val="00406356"/>
    <w:pPr>
      <w:spacing w:after="120" w:line="240" w:lineRule="auto"/>
    </w:pPr>
    <w:rPr>
      <w:rFonts w:ascii="Times New Roman" w:eastAsia="Times New Roman" w:hAnsi="Times New Roman" w:cs="Times New Roman"/>
      <w:sz w:val="16"/>
      <w:szCs w:val="16"/>
      <w:lang w:eastAsia="ru-RU"/>
    </w:rPr>
  </w:style>
  <w:style w:type="character" w:customStyle="1" w:styleId="35">
    <w:name w:val="Основной текст 3 Знак"/>
    <w:basedOn w:val="a2"/>
    <w:link w:val="34"/>
    <w:semiHidden/>
    <w:rsid w:val="00406356"/>
    <w:rPr>
      <w:rFonts w:ascii="Times New Roman" w:eastAsia="Times New Roman" w:hAnsi="Times New Roman" w:cs="Times New Roman"/>
      <w:sz w:val="16"/>
      <w:szCs w:val="16"/>
      <w:lang w:eastAsia="ru-RU"/>
    </w:rPr>
  </w:style>
  <w:style w:type="character" w:customStyle="1" w:styleId="affffffa">
    <w:name w:val="Колонтитул_"/>
    <w:basedOn w:val="a2"/>
    <w:link w:val="affffffb"/>
    <w:locked/>
    <w:rsid w:val="00406356"/>
    <w:rPr>
      <w:shd w:val="clear" w:color="auto" w:fill="FFFFFF"/>
    </w:rPr>
  </w:style>
  <w:style w:type="paragraph" w:customStyle="1" w:styleId="affffffb">
    <w:name w:val="Колонтитул"/>
    <w:basedOn w:val="a1"/>
    <w:link w:val="affffffa"/>
    <w:rsid w:val="00406356"/>
    <w:pPr>
      <w:shd w:val="clear" w:color="auto" w:fill="FFFFFF"/>
      <w:spacing w:after="0" w:line="240" w:lineRule="auto"/>
    </w:pPr>
  </w:style>
  <w:style w:type="character" w:customStyle="1" w:styleId="36">
    <w:name w:val="Основной текст (3)_"/>
    <w:basedOn w:val="a2"/>
    <w:link w:val="37"/>
    <w:locked/>
    <w:rsid w:val="00406356"/>
    <w:rPr>
      <w:sz w:val="23"/>
      <w:szCs w:val="23"/>
      <w:shd w:val="clear" w:color="auto" w:fill="FFFFFF"/>
    </w:rPr>
  </w:style>
  <w:style w:type="paragraph" w:customStyle="1" w:styleId="37">
    <w:name w:val="Основной текст (3)"/>
    <w:basedOn w:val="a1"/>
    <w:link w:val="36"/>
    <w:rsid w:val="00406356"/>
    <w:pPr>
      <w:shd w:val="clear" w:color="auto" w:fill="FFFFFF"/>
      <w:spacing w:after="0" w:line="0" w:lineRule="atLeast"/>
    </w:pPr>
    <w:rPr>
      <w:sz w:val="23"/>
      <w:szCs w:val="23"/>
    </w:rPr>
  </w:style>
  <w:style w:type="character" w:customStyle="1" w:styleId="42">
    <w:name w:val="Основной текст (4)_"/>
    <w:basedOn w:val="a2"/>
    <w:link w:val="43"/>
    <w:locked/>
    <w:rsid w:val="00406356"/>
    <w:rPr>
      <w:rFonts w:ascii="Franklin Gothic Medium" w:eastAsia="Franklin Gothic Medium" w:hAnsi="Franklin Gothic Medium" w:cs="Franklin Gothic Medium"/>
      <w:sz w:val="17"/>
      <w:szCs w:val="17"/>
      <w:shd w:val="clear" w:color="auto" w:fill="FFFFFF"/>
    </w:rPr>
  </w:style>
  <w:style w:type="paragraph" w:customStyle="1" w:styleId="43">
    <w:name w:val="Основной текст (4)"/>
    <w:basedOn w:val="a1"/>
    <w:link w:val="42"/>
    <w:rsid w:val="00406356"/>
    <w:pPr>
      <w:shd w:val="clear" w:color="auto" w:fill="FFFFFF"/>
      <w:spacing w:after="0" w:line="240" w:lineRule="exact"/>
      <w:jc w:val="center"/>
    </w:pPr>
    <w:rPr>
      <w:rFonts w:ascii="Franklin Gothic Medium" w:eastAsia="Franklin Gothic Medium" w:hAnsi="Franklin Gothic Medium" w:cs="Franklin Gothic Medium"/>
      <w:sz w:val="17"/>
      <w:szCs w:val="17"/>
    </w:rPr>
  </w:style>
  <w:style w:type="paragraph" w:customStyle="1" w:styleId="1f1">
    <w:name w:val="Знак1"/>
    <w:basedOn w:val="a1"/>
    <w:rsid w:val="00406356"/>
    <w:pPr>
      <w:spacing w:line="240" w:lineRule="exact"/>
    </w:pPr>
    <w:rPr>
      <w:rFonts w:ascii="Verdana" w:eastAsia="Times New Roman" w:hAnsi="Verdana" w:cs="Verdana"/>
      <w:sz w:val="20"/>
      <w:szCs w:val="20"/>
      <w:lang w:val="en-US" w:eastAsia="ru-RU"/>
    </w:rPr>
  </w:style>
  <w:style w:type="paragraph" w:customStyle="1" w:styleId="Style11">
    <w:name w:val="Style11"/>
    <w:basedOn w:val="a1"/>
    <w:uiPriority w:val="99"/>
    <w:rsid w:val="00406356"/>
    <w:pPr>
      <w:widowControl w:val="0"/>
      <w:autoSpaceDE w:val="0"/>
      <w:autoSpaceDN w:val="0"/>
      <w:adjustRightInd w:val="0"/>
      <w:spacing w:after="0" w:line="240" w:lineRule="auto"/>
      <w:jc w:val="both"/>
    </w:pPr>
    <w:rPr>
      <w:rFonts w:ascii="Times New Roman" w:eastAsia="Times New Roman" w:hAnsi="Times New Roman" w:cs="Times New Roman"/>
      <w:sz w:val="24"/>
      <w:szCs w:val="24"/>
      <w:lang w:eastAsia="ru-RU"/>
    </w:rPr>
  </w:style>
  <w:style w:type="paragraph" w:customStyle="1" w:styleId="Style37">
    <w:name w:val="Style37"/>
    <w:basedOn w:val="a1"/>
    <w:uiPriority w:val="99"/>
    <w:rsid w:val="00406356"/>
    <w:pPr>
      <w:widowControl w:val="0"/>
      <w:autoSpaceDE w:val="0"/>
      <w:autoSpaceDN w:val="0"/>
      <w:adjustRightInd w:val="0"/>
      <w:spacing w:after="0" w:line="324" w:lineRule="exact"/>
      <w:ind w:firstLine="701"/>
      <w:jc w:val="both"/>
    </w:pPr>
    <w:rPr>
      <w:rFonts w:ascii="Times New Roman" w:eastAsia="Times New Roman" w:hAnsi="Times New Roman" w:cs="Times New Roman"/>
      <w:sz w:val="24"/>
      <w:szCs w:val="24"/>
      <w:lang w:eastAsia="ru-RU"/>
    </w:rPr>
  </w:style>
  <w:style w:type="character" w:customStyle="1" w:styleId="91">
    <w:name w:val="Основной текст + 9"/>
    <w:aliases w:val="5 pt"/>
    <w:basedOn w:val="affffffa"/>
    <w:rsid w:val="00406356"/>
    <w:rPr>
      <w:rFonts w:ascii="CordiaUPC" w:eastAsia="CordiaUPC" w:hAnsi="CordiaUPC" w:cs="CordiaUPC" w:hint="cs"/>
      <w:b w:val="0"/>
      <w:bCs w:val="0"/>
      <w:i w:val="0"/>
      <w:iCs w:val="0"/>
      <w:smallCaps w:val="0"/>
      <w:strike w:val="0"/>
      <w:dstrike w:val="0"/>
      <w:spacing w:val="0"/>
      <w:sz w:val="33"/>
      <w:szCs w:val="33"/>
      <w:u w:val="none"/>
      <w:effect w:val="none"/>
      <w:shd w:val="clear" w:color="auto" w:fill="FFFFFF"/>
    </w:rPr>
  </w:style>
  <w:style w:type="character" w:customStyle="1" w:styleId="11pt">
    <w:name w:val="Колонтитул + 11 pt"/>
    <w:basedOn w:val="affffffa"/>
    <w:rsid w:val="00406356"/>
    <w:rPr>
      <w:spacing w:val="0"/>
      <w:sz w:val="22"/>
      <w:szCs w:val="22"/>
      <w:shd w:val="clear" w:color="auto" w:fill="FFFFFF"/>
    </w:rPr>
  </w:style>
  <w:style w:type="character" w:customStyle="1" w:styleId="affffffc">
    <w:name w:val="Подпись к таблице_"/>
    <w:basedOn w:val="a2"/>
    <w:rsid w:val="00406356"/>
    <w:rPr>
      <w:rFonts w:ascii="Times New Roman" w:eastAsia="Times New Roman" w:hAnsi="Times New Roman" w:cs="Times New Roman" w:hint="default"/>
      <w:b w:val="0"/>
      <w:bCs w:val="0"/>
      <w:i w:val="0"/>
      <w:iCs w:val="0"/>
      <w:smallCaps w:val="0"/>
      <w:strike w:val="0"/>
      <w:dstrike w:val="0"/>
      <w:spacing w:val="0"/>
      <w:sz w:val="23"/>
      <w:szCs w:val="23"/>
      <w:u w:val="none"/>
      <w:effect w:val="none"/>
    </w:rPr>
  </w:style>
  <w:style w:type="character" w:customStyle="1" w:styleId="affffffd">
    <w:name w:val="Подпись к таблице"/>
    <w:basedOn w:val="affffffc"/>
    <w:rsid w:val="00406356"/>
    <w:rPr>
      <w:rFonts w:ascii="Times New Roman" w:eastAsia="Times New Roman" w:hAnsi="Times New Roman" w:cs="Times New Roman" w:hint="default"/>
      <w:b w:val="0"/>
      <w:bCs w:val="0"/>
      <w:i w:val="0"/>
      <w:iCs w:val="0"/>
      <w:smallCaps w:val="0"/>
      <w:strike w:val="0"/>
      <w:dstrike w:val="0"/>
      <w:spacing w:val="0"/>
      <w:sz w:val="23"/>
      <w:szCs w:val="23"/>
      <w:u w:val="none"/>
      <w:effect w:val="none"/>
    </w:rPr>
  </w:style>
  <w:style w:type="character" w:customStyle="1" w:styleId="51pt">
    <w:name w:val="Основной текст (5) + Интервал 1 pt"/>
    <w:basedOn w:val="52"/>
    <w:rsid w:val="00406356"/>
    <w:rPr>
      <w:rFonts w:ascii="Times New Roman" w:eastAsia="Times New Roman" w:hAnsi="Times New Roman" w:cs="Times New Roman" w:hint="default"/>
      <w:b w:val="0"/>
      <w:bCs w:val="0"/>
      <w:i w:val="0"/>
      <w:iCs w:val="0"/>
      <w:smallCaps w:val="0"/>
      <w:strike w:val="0"/>
      <w:dstrike w:val="0"/>
      <w:spacing w:val="20"/>
      <w:sz w:val="23"/>
      <w:szCs w:val="23"/>
      <w:u w:val="none"/>
      <w:effect w:val="none"/>
      <w:shd w:val="clear" w:color="auto" w:fill="FFFFFF"/>
    </w:rPr>
  </w:style>
  <w:style w:type="character" w:customStyle="1" w:styleId="1pt">
    <w:name w:val="Основной текст + Интервал 1 pt"/>
    <w:basedOn w:val="afffff1"/>
    <w:rsid w:val="00406356"/>
    <w:rPr>
      <w:rFonts w:ascii="Times New Roman" w:eastAsia="Times New Roman" w:hAnsi="Times New Roman" w:cs="Times New Roman" w:hint="default"/>
      <w:b w:val="0"/>
      <w:bCs w:val="0"/>
      <w:i w:val="0"/>
      <w:iCs w:val="0"/>
      <w:smallCaps w:val="0"/>
      <w:strike w:val="0"/>
      <w:dstrike w:val="0"/>
      <w:spacing w:val="20"/>
      <w:sz w:val="23"/>
      <w:szCs w:val="23"/>
      <w:u w:val="none"/>
      <w:effect w:val="none"/>
      <w:shd w:val="clear" w:color="auto" w:fill="FFFFFF"/>
    </w:rPr>
  </w:style>
  <w:style w:type="character" w:customStyle="1" w:styleId="FontStyle54">
    <w:name w:val="Font Style54"/>
    <w:basedOn w:val="a2"/>
    <w:uiPriority w:val="99"/>
    <w:rsid w:val="00406356"/>
    <w:rPr>
      <w:rFonts w:ascii="Times New Roman" w:hAnsi="Times New Roman" w:cs="Times New Roman" w:hint="default"/>
      <w:b/>
      <w:bCs/>
      <w:sz w:val="26"/>
      <w:szCs w:val="26"/>
    </w:rPr>
  </w:style>
  <w:style w:type="character" w:customStyle="1" w:styleId="FontStyle50">
    <w:name w:val="Font Style50"/>
    <w:basedOn w:val="a2"/>
    <w:uiPriority w:val="99"/>
    <w:rsid w:val="00406356"/>
    <w:rPr>
      <w:rFonts w:ascii="Times New Roman" w:hAnsi="Times New Roman" w:cs="Times New Roman" w:hint="default"/>
      <w:b/>
      <w:bCs/>
      <w:sz w:val="22"/>
      <w:szCs w:val="22"/>
    </w:rPr>
  </w:style>
  <w:style w:type="character" w:customStyle="1" w:styleId="FontStyle55">
    <w:name w:val="Font Style55"/>
    <w:basedOn w:val="a2"/>
    <w:uiPriority w:val="99"/>
    <w:rsid w:val="00406356"/>
    <w:rPr>
      <w:rFonts w:ascii="Times New Roman" w:hAnsi="Times New Roman" w:cs="Times New Roman" w:hint="default"/>
      <w:sz w:val="26"/>
      <w:szCs w:val="26"/>
    </w:rPr>
  </w:style>
  <w:style w:type="table" w:styleId="1f2">
    <w:name w:val="Table Grid 1"/>
    <w:basedOn w:val="a3"/>
    <w:semiHidden/>
    <w:unhideWhenUsed/>
    <w:rsid w:val="00406356"/>
    <w:pPr>
      <w:spacing w:after="0" w:line="240" w:lineRule="auto"/>
    </w:pPr>
    <w:rPr>
      <w:rFonts w:ascii="Times New Roman" w:eastAsia="Times New Roman" w:hAnsi="Times New Roman" w:cs="Times New Roman"/>
      <w:sz w:val="20"/>
      <w:szCs w:val="20"/>
      <w:lang w:eastAsia="ru-RU"/>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8">
    <w:name w:val="Сетка таблицы3"/>
    <w:basedOn w:val="a3"/>
    <w:next w:val="affffff7"/>
    <w:rsid w:val="00406356"/>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3"/>
    <w:rsid w:val="00406356"/>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Сетка таблицы21"/>
    <w:basedOn w:val="a3"/>
    <w:uiPriority w:val="39"/>
    <w:rsid w:val="0040635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1250015">
      <w:bodyDiv w:val="1"/>
      <w:marLeft w:val="0"/>
      <w:marRight w:val="0"/>
      <w:marTop w:val="0"/>
      <w:marBottom w:val="0"/>
      <w:divBdr>
        <w:top w:val="none" w:sz="0" w:space="0" w:color="auto"/>
        <w:left w:val="none" w:sz="0" w:space="0" w:color="auto"/>
        <w:bottom w:val="none" w:sz="0" w:space="0" w:color="auto"/>
        <w:right w:val="none" w:sz="0" w:space="0" w:color="auto"/>
      </w:divBdr>
    </w:div>
    <w:div w:id="2117090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autoprepod.ru/pdd-samouchitel/pdd-pravila-dorozhnogo-dvizheniia-tekst.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tezcar.ru/u-dvig-ustr.html" TargetMode="External"/><Relationship Id="rId5" Type="http://schemas.openxmlformats.org/officeDocument/2006/relationships/hyperlink" Target="http://ru.wikipedia.or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15437</Words>
  <Characters>87997</Characters>
  <Application>Microsoft Office Word</Application>
  <DocSecurity>0</DocSecurity>
  <Lines>733</Lines>
  <Paragraphs>206</Paragraphs>
  <ScaleCrop>false</ScaleCrop>
  <Company/>
  <LinksUpToDate>false</LinksUpToDate>
  <CharactersWithSpaces>103228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2024-01-18T10:26:00Z</dcterms:created>
  <dcterms:modified xsi:type="dcterms:W3CDTF">2024-01-18T10:31:00Z</dcterms:modified>
</cp:coreProperties>
</file>