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C82" w:rsidRPr="005718DB" w:rsidRDefault="00975C82" w:rsidP="00975C8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75C82" w:rsidRPr="005718DB" w:rsidRDefault="00975C82" w:rsidP="00975C8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718DB"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 w:rsidRPr="005718D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975C82" w:rsidRPr="005718DB" w:rsidRDefault="00975C82" w:rsidP="00975C8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718DB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5718D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975C82" w:rsidRPr="007673D2" w:rsidRDefault="00975C82" w:rsidP="00975C8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75C82" w:rsidRDefault="00975C82" w:rsidP="00975C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5C82" w:rsidRPr="005718DB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РАССМОТРЕНА                               СОГЛАСОВАНА                             </w:t>
      </w:r>
      <w:r w:rsidRPr="005718DB">
        <w:rPr>
          <w:rFonts w:ascii="Times New Roman" w:hAnsi="Times New Roman" w:cs="Times New Roman"/>
          <w:sz w:val="24"/>
          <w:szCs w:val="24"/>
        </w:rPr>
        <w:t>УТВЕРЖДЕНА</w:t>
      </w:r>
    </w:p>
    <w:p w:rsidR="00975C82" w:rsidRPr="005718DB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заседании ШМО учителей       с заместителем директора                    </w:t>
      </w:r>
      <w:r w:rsidRPr="005718DB">
        <w:rPr>
          <w:rFonts w:ascii="Times New Roman" w:hAnsi="Times New Roman" w:cs="Times New Roman"/>
          <w:sz w:val="24"/>
          <w:szCs w:val="24"/>
        </w:rPr>
        <w:t>приказом МБОУ</w:t>
      </w:r>
    </w:p>
    <w:p w:rsidR="00975C82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начальных классов                       </w:t>
      </w:r>
      <w:r w:rsidRPr="005718DB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воспитатель</w:t>
      </w:r>
      <w:r w:rsidRPr="005718DB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ой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работе: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718D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718DB"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 w:rsidRPr="005718DB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975C82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им. Героя Сов. Союза</w:t>
      </w:r>
    </w:p>
    <w:p w:rsidR="00975C82" w:rsidRPr="005718DB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Афанасьева А.П.</w:t>
      </w:r>
      <w:r w:rsidRPr="005718DB">
        <w:rPr>
          <w:rFonts w:ascii="Times New Roman" w:hAnsi="Times New Roman" w:cs="Times New Roman"/>
          <w:sz w:val="24"/>
          <w:szCs w:val="24"/>
        </w:rPr>
        <w:t>»</w:t>
      </w:r>
    </w:p>
    <w:p w:rsidR="00975C82" w:rsidRPr="005718DB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>Протокол от ____20</w:t>
      </w:r>
      <w:r>
        <w:rPr>
          <w:rFonts w:ascii="Times New Roman" w:hAnsi="Times New Roman" w:cs="Times New Roman"/>
          <w:sz w:val="24"/>
          <w:szCs w:val="24"/>
        </w:rPr>
        <w:t xml:space="preserve">22г. №              ____________Лазарева А.И.     </w:t>
      </w:r>
      <w:r w:rsidRPr="005718DB">
        <w:rPr>
          <w:rFonts w:ascii="Times New Roman" w:hAnsi="Times New Roman" w:cs="Times New Roman"/>
          <w:sz w:val="24"/>
          <w:szCs w:val="24"/>
        </w:rPr>
        <w:t>от _______20</w:t>
      </w:r>
      <w:r>
        <w:rPr>
          <w:rFonts w:ascii="Times New Roman" w:hAnsi="Times New Roman" w:cs="Times New Roman"/>
          <w:sz w:val="24"/>
          <w:szCs w:val="24"/>
        </w:rPr>
        <w:t xml:space="preserve">22 г. </w:t>
      </w:r>
      <w:r w:rsidRPr="005718DB">
        <w:rPr>
          <w:rFonts w:ascii="Times New Roman" w:hAnsi="Times New Roman" w:cs="Times New Roman"/>
          <w:sz w:val="24"/>
          <w:szCs w:val="24"/>
        </w:rPr>
        <w:t>№___</w:t>
      </w:r>
    </w:p>
    <w:p w:rsidR="00975C82" w:rsidRPr="005718DB" w:rsidRDefault="00975C82" w:rsidP="00975C82">
      <w:pPr>
        <w:pStyle w:val="a6"/>
        <w:tabs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ШМО: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И.О.д</w:t>
      </w:r>
      <w:r w:rsidRPr="005718DB">
        <w:rPr>
          <w:rFonts w:ascii="Times New Roman" w:hAnsi="Times New Roman" w:cs="Times New Roman"/>
          <w:sz w:val="24"/>
          <w:szCs w:val="24"/>
        </w:rPr>
        <w:t>иректор</w:t>
      </w:r>
      <w:proofErr w:type="spellEnd"/>
      <w:r w:rsidRPr="005718DB">
        <w:rPr>
          <w:rFonts w:ascii="Times New Roman" w:hAnsi="Times New Roman" w:cs="Times New Roman"/>
          <w:sz w:val="24"/>
          <w:szCs w:val="24"/>
        </w:rPr>
        <w:t xml:space="preserve"> школы:</w:t>
      </w:r>
    </w:p>
    <w:p w:rsidR="00975C82" w:rsidRPr="005718DB" w:rsidRDefault="00975C82" w:rsidP="00975C82">
      <w:pPr>
        <w:pStyle w:val="a6"/>
        <w:tabs>
          <w:tab w:val="left" w:pos="4320"/>
          <w:tab w:val="left" w:pos="7945"/>
        </w:tabs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                  </w:t>
      </w:r>
      <w:r w:rsidRPr="005718DB">
        <w:rPr>
          <w:rFonts w:ascii="Times New Roman" w:hAnsi="Times New Roman" w:cs="Times New Roman"/>
          <w:sz w:val="24"/>
          <w:szCs w:val="24"/>
        </w:rPr>
        <w:t>____________20</w:t>
      </w:r>
      <w:r>
        <w:rPr>
          <w:rFonts w:ascii="Times New Roman" w:hAnsi="Times New Roman" w:cs="Times New Roman"/>
          <w:sz w:val="24"/>
          <w:szCs w:val="24"/>
        </w:rPr>
        <w:t>22г.                    ____</w:t>
      </w:r>
      <w:r w:rsidRPr="005718DB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5718D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718D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Жесткова</w:t>
      </w:r>
      <w:proofErr w:type="spellEnd"/>
    </w:p>
    <w:p w:rsidR="00975C82" w:rsidRPr="005718DB" w:rsidRDefault="00975C82" w:rsidP="00975C82">
      <w:pPr>
        <w:rPr>
          <w:rFonts w:ascii="Times New Roman" w:hAnsi="Times New Roman" w:cs="Times New Roman"/>
          <w:sz w:val="24"/>
          <w:szCs w:val="24"/>
        </w:rPr>
      </w:pPr>
    </w:p>
    <w:p w:rsidR="00975C82" w:rsidRPr="00C06567" w:rsidRDefault="00975C82" w:rsidP="00975C82">
      <w:pPr>
        <w:spacing w:after="16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C06567">
        <w:rPr>
          <w:rFonts w:ascii="Times New Roman" w:hAnsi="Times New Roman"/>
          <w:b/>
          <w:sz w:val="28"/>
          <w:szCs w:val="24"/>
        </w:rPr>
        <w:t>Рабочая программа по курсу внеурочной деятельности</w:t>
      </w:r>
    </w:p>
    <w:p w:rsidR="00975C82" w:rsidRDefault="00975C82" w:rsidP="00975C82">
      <w:pPr>
        <w:spacing w:after="0" w:line="259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«Мир фантазий</w:t>
      </w:r>
      <w:r w:rsidRPr="00C06567">
        <w:rPr>
          <w:rFonts w:ascii="Times New Roman" w:hAnsi="Times New Roman"/>
          <w:b/>
          <w:sz w:val="28"/>
          <w:szCs w:val="24"/>
        </w:rPr>
        <w:t>»</w:t>
      </w:r>
      <w:r>
        <w:rPr>
          <w:rFonts w:ascii="Times New Roman" w:hAnsi="Times New Roman"/>
          <w:b/>
          <w:sz w:val="28"/>
          <w:szCs w:val="24"/>
        </w:rPr>
        <w:t xml:space="preserve"> </w:t>
      </w:r>
    </w:p>
    <w:p w:rsidR="00975C82" w:rsidRPr="00C06567" w:rsidRDefault="00975C82" w:rsidP="00975C82">
      <w:pPr>
        <w:spacing w:after="0" w:line="259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Направление: </w:t>
      </w:r>
      <w:proofErr w:type="spellStart"/>
      <w:r>
        <w:rPr>
          <w:rFonts w:ascii="Times New Roman" w:hAnsi="Times New Roman"/>
          <w:b/>
          <w:sz w:val="28"/>
          <w:szCs w:val="24"/>
        </w:rPr>
        <w:t>жудожественно</w:t>
      </w:r>
      <w:proofErr w:type="spellEnd"/>
      <w:r>
        <w:rPr>
          <w:rFonts w:ascii="Times New Roman" w:hAnsi="Times New Roman"/>
          <w:b/>
          <w:sz w:val="28"/>
          <w:szCs w:val="24"/>
        </w:rPr>
        <w:t>-эстетическое</w:t>
      </w:r>
    </w:p>
    <w:p w:rsidR="00975C82" w:rsidRPr="00BC7E85" w:rsidRDefault="00975C82" w:rsidP="00975C82">
      <w:pPr>
        <w:spacing w:after="16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75C82" w:rsidRPr="0052632D" w:rsidRDefault="00975C82" w:rsidP="00975C82">
      <w:pPr>
        <w:spacing w:after="160" w:line="240" w:lineRule="auto"/>
        <w:jc w:val="center"/>
        <w:rPr>
          <w:rFonts w:ascii="Times New Roman" w:hAnsi="Times New Roman"/>
          <w:sz w:val="28"/>
          <w:szCs w:val="24"/>
        </w:rPr>
      </w:pPr>
      <w:r w:rsidRPr="0052632D">
        <w:rPr>
          <w:rFonts w:ascii="Times New Roman" w:hAnsi="Times New Roman"/>
          <w:sz w:val="28"/>
          <w:szCs w:val="24"/>
        </w:rPr>
        <w:t>для 1-4 классов</w:t>
      </w:r>
    </w:p>
    <w:p w:rsidR="00975C82" w:rsidRPr="0052632D" w:rsidRDefault="00975C82" w:rsidP="00975C82">
      <w:pPr>
        <w:spacing w:after="160" w:line="240" w:lineRule="auto"/>
        <w:jc w:val="center"/>
        <w:rPr>
          <w:rFonts w:ascii="Times New Roman" w:hAnsi="Times New Roman"/>
          <w:sz w:val="28"/>
          <w:szCs w:val="24"/>
        </w:rPr>
      </w:pPr>
      <w:r w:rsidRPr="0052632D">
        <w:rPr>
          <w:rFonts w:ascii="Times New Roman" w:hAnsi="Times New Roman"/>
          <w:sz w:val="28"/>
          <w:szCs w:val="24"/>
        </w:rPr>
        <w:t xml:space="preserve">Программу </w:t>
      </w:r>
      <w:proofErr w:type="gramStart"/>
      <w:r w:rsidRPr="0052632D">
        <w:rPr>
          <w:rFonts w:ascii="Times New Roman" w:hAnsi="Times New Roman"/>
          <w:sz w:val="28"/>
          <w:szCs w:val="24"/>
        </w:rPr>
        <w:t>составили  учителя</w:t>
      </w:r>
      <w:proofErr w:type="gramEnd"/>
      <w:r w:rsidRPr="0052632D">
        <w:rPr>
          <w:rFonts w:ascii="Times New Roman" w:hAnsi="Times New Roman"/>
          <w:sz w:val="28"/>
          <w:szCs w:val="24"/>
        </w:rPr>
        <w:t xml:space="preserve"> начальных классов:</w:t>
      </w:r>
    </w:p>
    <w:p w:rsidR="00975C82" w:rsidRPr="0052632D" w:rsidRDefault="00975C82" w:rsidP="00975C82">
      <w:pPr>
        <w:spacing w:after="160" w:line="240" w:lineRule="auto"/>
        <w:jc w:val="center"/>
        <w:rPr>
          <w:rFonts w:ascii="Times New Roman" w:hAnsi="Times New Roman"/>
          <w:sz w:val="28"/>
          <w:szCs w:val="24"/>
        </w:rPr>
      </w:pPr>
      <w:r w:rsidRPr="0052632D">
        <w:rPr>
          <w:rFonts w:ascii="Times New Roman" w:hAnsi="Times New Roman"/>
          <w:sz w:val="28"/>
          <w:szCs w:val="24"/>
        </w:rPr>
        <w:t xml:space="preserve"> Анохина Т.В., </w:t>
      </w:r>
      <w:proofErr w:type="spellStart"/>
      <w:r w:rsidRPr="0052632D">
        <w:rPr>
          <w:rFonts w:ascii="Times New Roman" w:hAnsi="Times New Roman"/>
          <w:sz w:val="28"/>
          <w:szCs w:val="24"/>
        </w:rPr>
        <w:t>Ёлхина</w:t>
      </w:r>
      <w:proofErr w:type="spellEnd"/>
      <w:r w:rsidRPr="0052632D">
        <w:rPr>
          <w:rFonts w:ascii="Times New Roman" w:hAnsi="Times New Roman"/>
          <w:sz w:val="28"/>
          <w:szCs w:val="24"/>
        </w:rPr>
        <w:t xml:space="preserve"> Л.С., </w:t>
      </w:r>
      <w:proofErr w:type="spellStart"/>
      <w:r w:rsidRPr="0052632D">
        <w:rPr>
          <w:rFonts w:ascii="Times New Roman" w:hAnsi="Times New Roman"/>
          <w:sz w:val="28"/>
          <w:szCs w:val="24"/>
        </w:rPr>
        <w:t>Осянина</w:t>
      </w:r>
      <w:proofErr w:type="spellEnd"/>
      <w:r w:rsidRPr="0052632D">
        <w:rPr>
          <w:rFonts w:ascii="Times New Roman" w:hAnsi="Times New Roman"/>
          <w:sz w:val="28"/>
          <w:szCs w:val="24"/>
        </w:rPr>
        <w:t xml:space="preserve"> С.А., </w:t>
      </w:r>
      <w:proofErr w:type="spellStart"/>
      <w:r w:rsidRPr="0052632D">
        <w:rPr>
          <w:rFonts w:ascii="Times New Roman" w:hAnsi="Times New Roman"/>
          <w:sz w:val="28"/>
          <w:szCs w:val="24"/>
        </w:rPr>
        <w:t>Сакина</w:t>
      </w:r>
      <w:proofErr w:type="spellEnd"/>
      <w:r w:rsidRPr="0052632D">
        <w:rPr>
          <w:rFonts w:ascii="Times New Roman" w:hAnsi="Times New Roman"/>
          <w:sz w:val="28"/>
          <w:szCs w:val="24"/>
        </w:rPr>
        <w:t xml:space="preserve"> Л.А., Синичкина И.Н.</w:t>
      </w:r>
    </w:p>
    <w:p w:rsidR="00975C82" w:rsidRPr="0052632D" w:rsidRDefault="00975C82" w:rsidP="00975C82">
      <w:pPr>
        <w:spacing w:after="240" w:line="259" w:lineRule="auto"/>
        <w:ind w:left="1134"/>
        <w:rPr>
          <w:rFonts w:ascii="Times New Roman" w:hAnsi="Times New Roman" w:cs="Times New Roman"/>
          <w:sz w:val="28"/>
          <w:szCs w:val="24"/>
        </w:rPr>
      </w:pPr>
      <w:r w:rsidRPr="0052632D">
        <w:rPr>
          <w:rFonts w:ascii="Times New Roman" w:hAnsi="Times New Roman" w:cs="Times New Roman"/>
          <w:sz w:val="28"/>
          <w:szCs w:val="24"/>
        </w:rPr>
        <w:t xml:space="preserve">                                 </w:t>
      </w:r>
    </w:p>
    <w:p w:rsidR="004B26C9" w:rsidRDefault="004B26C9" w:rsidP="004B26C9">
      <w:pPr>
        <w:spacing w:after="160" w:line="252" w:lineRule="auto"/>
        <w:rPr>
          <w:rFonts w:ascii="Times New Roman" w:hAnsi="Times New Roman" w:cs="Times New Roman"/>
          <w:b/>
          <w:bCs/>
          <w:color w:val="000000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E07B1" w:rsidRPr="005718DB" w:rsidRDefault="003E07B1" w:rsidP="003E07B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ab/>
        <w:t>ПРИНЯТА</w:t>
      </w:r>
    </w:p>
    <w:p w:rsidR="003E07B1" w:rsidRDefault="003E07B1" w:rsidP="003E07B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на заседании</w:t>
      </w:r>
    </w:p>
    <w:p w:rsidR="003E07B1" w:rsidRPr="005718DB" w:rsidRDefault="003E07B1" w:rsidP="003E07B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3E07B1" w:rsidRDefault="003E07B1" w:rsidP="003E07B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5718DB">
        <w:rPr>
          <w:rFonts w:ascii="Times New Roman" w:hAnsi="Times New Roman" w:cs="Times New Roman"/>
          <w:sz w:val="24"/>
          <w:szCs w:val="24"/>
        </w:rPr>
        <w:t>Протокол</w:t>
      </w:r>
      <w:r>
        <w:rPr>
          <w:rFonts w:ascii="Times New Roman" w:hAnsi="Times New Roman" w:cs="Times New Roman"/>
          <w:sz w:val="24"/>
          <w:szCs w:val="24"/>
        </w:rPr>
        <w:t xml:space="preserve"> №1 </w:t>
      </w:r>
    </w:p>
    <w:p w:rsidR="003E07B1" w:rsidRPr="005718DB" w:rsidRDefault="003E07B1" w:rsidP="003E07B1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26 августа 2022г. </w:t>
      </w:r>
    </w:p>
    <w:p w:rsidR="003E07B1" w:rsidRPr="005718DB" w:rsidRDefault="003E07B1" w:rsidP="003E07B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26C9" w:rsidRDefault="004B26C9" w:rsidP="004B26C9">
      <w:pPr>
        <w:spacing w:after="160" w:line="252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B26C9" w:rsidRDefault="004B26C9" w:rsidP="004B26C9">
      <w:pPr>
        <w:spacing w:after="160" w:line="252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26C9" w:rsidRDefault="004B26C9" w:rsidP="004B26C9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75C82" w:rsidRPr="004B26C9" w:rsidRDefault="004B26C9" w:rsidP="006A720F">
      <w:pPr>
        <w:spacing w:after="160" w:line="252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2022-2023 учебный год</w:t>
      </w:r>
    </w:p>
    <w:p w:rsidR="00CA5DA4" w:rsidRPr="00286D3B" w:rsidRDefault="004B26C9" w:rsidP="00CA5DA4">
      <w:pPr>
        <w:shd w:val="clear" w:color="auto" w:fill="FFFFFF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lastRenderedPageBreak/>
        <w:t>Пояснительная записка</w:t>
      </w:r>
    </w:p>
    <w:p w:rsidR="003E07B1" w:rsidRDefault="003E07B1" w:rsidP="003E07B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основе </w:t>
      </w:r>
      <w:r>
        <w:rPr>
          <w:rFonts w:ascii="Times New Roman" w:hAnsi="Times New Roman" w:cs="Times New Roman"/>
          <w:b/>
          <w:sz w:val="24"/>
          <w:szCs w:val="24"/>
        </w:rPr>
        <w:t>следующих</w:t>
      </w:r>
      <w:r>
        <w:rPr>
          <w:rFonts w:ascii="Times New Roman" w:hAnsi="Times New Roman" w:cs="Times New Roman"/>
          <w:sz w:val="24"/>
          <w:szCs w:val="24"/>
        </w:rPr>
        <w:t xml:space="preserve"> нормативно-правовых документов: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ФЗ - №273 от 29.12.2012 г. «Об образовании в Российской Федерации»;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государственного стандарта общего образования, 2010 г.;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22 июля 2013 г. № 68-ЗРТ «Об образовании»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Героя Советского Союза Афанасьева А.П.»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2022-2023 учебный год;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Героя Советского Союза Афанасьева А.П.»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Программы основного общего образования.</w:t>
      </w:r>
    </w:p>
    <w:p w:rsidR="003E07B1" w:rsidRDefault="003E07B1" w:rsidP="003E07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Положение 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порядке разработки, утверждения и структуре рабочих программ учебных предметов, курсов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Героя Советского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Слюза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Афанасьева А.П.» </w:t>
      </w:r>
    </w:p>
    <w:p w:rsidR="003E07B1" w:rsidRDefault="003E07B1" w:rsidP="00CA5DA4">
      <w:pPr>
        <w:shd w:val="clear" w:color="auto" w:fill="FFFFFF"/>
        <w:ind w:left="567" w:firstLine="1301"/>
        <w:jc w:val="both"/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</w:pPr>
    </w:p>
    <w:p w:rsidR="00CA5DA4" w:rsidRPr="00286D3B" w:rsidRDefault="00CA5DA4" w:rsidP="00CA5DA4">
      <w:pPr>
        <w:shd w:val="clear" w:color="auto" w:fill="FFFFFF"/>
        <w:ind w:left="567" w:firstLine="1301"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286D3B"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Цель программы </w:t>
      </w:r>
      <w:r w:rsidRPr="00286D3B">
        <w:rPr>
          <w:rFonts w:ascii="Times New Roman" w:hAnsi="Times New Roman" w:cs="Times New Roman"/>
          <w:spacing w:val="-1"/>
          <w:sz w:val="24"/>
          <w:szCs w:val="24"/>
        </w:rPr>
        <w:t xml:space="preserve">- формирование у учащихся художественной культуры как составной части материальной и духовной культуры, развитие </w:t>
      </w:r>
      <w:r w:rsidRPr="00286D3B">
        <w:rPr>
          <w:rFonts w:ascii="Times New Roman" w:hAnsi="Times New Roman" w:cs="Times New Roman"/>
          <w:spacing w:val="-2"/>
          <w:sz w:val="24"/>
          <w:szCs w:val="24"/>
        </w:rPr>
        <w:t xml:space="preserve">художественно-творческой активности, овладение образным языком </w:t>
      </w:r>
      <w:r w:rsidRPr="00286D3B">
        <w:rPr>
          <w:rFonts w:ascii="Times New Roman" w:hAnsi="Times New Roman" w:cs="Times New Roman"/>
          <w:sz w:val="24"/>
          <w:szCs w:val="24"/>
        </w:rPr>
        <w:t xml:space="preserve">декоративно-прикладного искусства, техники модульного оригами и </w:t>
      </w:r>
      <w:r w:rsidRPr="00286D3B">
        <w:rPr>
          <w:rFonts w:ascii="Times New Roman" w:hAnsi="Times New Roman" w:cs="Times New Roman"/>
          <w:spacing w:val="-1"/>
          <w:sz w:val="24"/>
          <w:szCs w:val="24"/>
        </w:rPr>
        <w:t xml:space="preserve">элементарными приемами техники </w:t>
      </w:r>
      <w:proofErr w:type="spellStart"/>
      <w:r w:rsidRPr="00286D3B">
        <w:rPr>
          <w:rFonts w:ascii="Times New Roman" w:hAnsi="Times New Roman" w:cs="Times New Roman"/>
          <w:spacing w:val="-1"/>
          <w:sz w:val="24"/>
          <w:szCs w:val="24"/>
        </w:rPr>
        <w:t>квилинга</w:t>
      </w:r>
      <w:proofErr w:type="spellEnd"/>
      <w:r w:rsidRPr="00286D3B">
        <w:rPr>
          <w:rFonts w:ascii="Times New Roman" w:hAnsi="Times New Roman" w:cs="Times New Roman"/>
          <w:spacing w:val="-1"/>
          <w:sz w:val="24"/>
          <w:szCs w:val="24"/>
        </w:rPr>
        <w:t xml:space="preserve">, как художественного способа </w:t>
      </w:r>
      <w:r w:rsidRPr="00286D3B">
        <w:rPr>
          <w:rFonts w:ascii="Times New Roman" w:hAnsi="Times New Roman" w:cs="Times New Roman"/>
          <w:sz w:val="24"/>
          <w:szCs w:val="24"/>
        </w:rPr>
        <w:t>конструирования из бумаги.</w:t>
      </w:r>
    </w:p>
    <w:p w:rsidR="00286D3B" w:rsidRDefault="00286D3B" w:rsidP="00CA5DA4">
      <w:pPr>
        <w:shd w:val="clear" w:color="auto" w:fill="FFFFFF"/>
        <w:spacing w:before="326"/>
        <w:ind w:left="567"/>
        <w:jc w:val="center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p w:rsidR="00CA5DA4" w:rsidRPr="00286D3B" w:rsidRDefault="00CA5DA4" w:rsidP="00CA5DA4">
      <w:pPr>
        <w:shd w:val="clear" w:color="auto" w:fill="FFFFFF"/>
        <w:spacing w:before="326"/>
        <w:ind w:left="567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86D3B">
        <w:rPr>
          <w:rFonts w:ascii="Times New Roman" w:hAnsi="Times New Roman" w:cs="Times New Roman"/>
          <w:b/>
          <w:bCs/>
          <w:spacing w:val="-3"/>
          <w:sz w:val="24"/>
          <w:szCs w:val="24"/>
        </w:rPr>
        <w:t>Задачи программы</w:t>
      </w:r>
    </w:p>
    <w:p w:rsidR="00CA5DA4" w:rsidRPr="00286D3B" w:rsidRDefault="00CA5DA4" w:rsidP="00CA5DA4">
      <w:pPr>
        <w:shd w:val="clear" w:color="auto" w:fill="FFFFFF"/>
        <w:spacing w:before="355"/>
        <w:ind w:left="567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b/>
          <w:i/>
          <w:iCs/>
          <w:sz w:val="24"/>
          <w:szCs w:val="24"/>
        </w:rPr>
        <w:t>Обучающие:</w:t>
      </w:r>
    </w:p>
    <w:p w:rsidR="00CA5DA4" w:rsidRPr="00286D3B" w:rsidRDefault="00CA5DA4" w:rsidP="00CA5DA4">
      <w:pPr>
        <w:pStyle w:val="10"/>
        <w:shd w:val="clear" w:color="auto" w:fill="FFFFFF"/>
        <w:spacing w:before="211" w:line="276" w:lineRule="auto"/>
        <w:ind w:left="567"/>
        <w:rPr>
          <w:rFonts w:ascii="Times New Roman" w:hAnsi="Times New Roman" w:cs="Times New Roman"/>
          <w:spacing w:val="-1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-закреплять и расширять знания, полученные на уроках технологии,</w:t>
      </w:r>
    </w:p>
    <w:p w:rsidR="00CA5DA4" w:rsidRPr="00286D3B" w:rsidRDefault="00CA5DA4" w:rsidP="00CA5DA4">
      <w:pPr>
        <w:shd w:val="clear" w:color="auto" w:fill="FFFFFF"/>
        <w:spacing w:before="5"/>
        <w:ind w:left="567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spacing w:val="-1"/>
          <w:sz w:val="24"/>
          <w:szCs w:val="24"/>
        </w:rPr>
        <w:t>изобразительного искусства, математики, литературы способствовать</w:t>
      </w:r>
    </w:p>
    <w:p w:rsidR="00CA5DA4" w:rsidRPr="00286D3B" w:rsidRDefault="00CA5DA4" w:rsidP="00CA5DA4">
      <w:pPr>
        <w:shd w:val="clear" w:color="auto" w:fill="FFFFFF"/>
        <w:ind w:left="567" w:firstLine="346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sz w:val="24"/>
          <w:szCs w:val="24"/>
        </w:rPr>
        <w:t xml:space="preserve">их систематизации; 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-знакомить с основами знаний в области композиции, </w:t>
      </w:r>
      <w:proofErr w:type="spellStart"/>
      <w:r w:rsidRPr="00286D3B">
        <w:rPr>
          <w:rFonts w:ascii="Times New Roman" w:hAnsi="Times New Roman" w:cs="Times New Roman"/>
          <w:lang w:val="ru-RU"/>
        </w:rPr>
        <w:t>цветоведения</w:t>
      </w:r>
      <w:proofErr w:type="spellEnd"/>
      <w:r w:rsidRPr="00286D3B">
        <w:rPr>
          <w:rFonts w:ascii="Times New Roman" w:hAnsi="Times New Roman" w:cs="Times New Roman"/>
          <w:lang w:val="ru-RU"/>
        </w:rPr>
        <w:t>,</w:t>
      </w:r>
    </w:p>
    <w:p w:rsidR="00CA5DA4" w:rsidRPr="00286D3B" w:rsidRDefault="00CA5DA4" w:rsidP="00CA5DA4">
      <w:pPr>
        <w:shd w:val="clear" w:color="auto" w:fill="FFFFFF"/>
        <w:ind w:left="567" w:firstLine="336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sz w:val="24"/>
          <w:szCs w:val="24"/>
        </w:rPr>
        <w:t xml:space="preserve">декоративно - прикладного искусства 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-знакомить   детей   с   основными   понятиями   и   базовыми формами модульного оригами и </w:t>
      </w:r>
      <w:proofErr w:type="spellStart"/>
      <w:r w:rsidRPr="00286D3B">
        <w:rPr>
          <w:rFonts w:ascii="Times New Roman" w:hAnsi="Times New Roman" w:cs="Times New Roman"/>
          <w:lang w:val="ru-RU"/>
        </w:rPr>
        <w:t>квилинга</w:t>
      </w:r>
      <w:proofErr w:type="spellEnd"/>
    </w:p>
    <w:p w:rsidR="00CA5DA4" w:rsidRPr="00286D3B" w:rsidRDefault="00CA5DA4" w:rsidP="00CA5DA4">
      <w:pPr>
        <w:pStyle w:val="10"/>
        <w:numPr>
          <w:ilvl w:val="0"/>
          <w:numId w:val="4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обучать различным приемам работы с бумагой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spacing w:val="-2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-формировать умения следовать устным инструкциям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spacing w:val="-2"/>
          <w:lang w:val="ru-RU"/>
        </w:rPr>
        <w:lastRenderedPageBreak/>
        <w:t xml:space="preserve">-знакомить   детей   с   основными   геометрическими   </w:t>
      </w:r>
      <w:proofErr w:type="gramStart"/>
      <w:r w:rsidRPr="00286D3B">
        <w:rPr>
          <w:rFonts w:ascii="Times New Roman" w:hAnsi="Times New Roman" w:cs="Times New Roman"/>
          <w:spacing w:val="-2"/>
          <w:lang w:val="ru-RU"/>
        </w:rPr>
        <w:t xml:space="preserve">понятиями:   </w:t>
      </w:r>
      <w:proofErr w:type="gramEnd"/>
      <w:r w:rsidRPr="00286D3B">
        <w:rPr>
          <w:rFonts w:ascii="Times New Roman" w:hAnsi="Times New Roman" w:cs="Times New Roman"/>
          <w:spacing w:val="-2"/>
          <w:lang w:val="ru-RU"/>
        </w:rPr>
        <w:t xml:space="preserve">круг, </w:t>
      </w:r>
      <w:r w:rsidRPr="00286D3B">
        <w:rPr>
          <w:rFonts w:ascii="Times New Roman" w:hAnsi="Times New Roman" w:cs="Times New Roman"/>
          <w:lang w:val="ru-RU"/>
        </w:rPr>
        <w:t>квадрат, треугольник, угол, сторона, вершина и т.д. Обогащать словарь ребенка специальными терминами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-совершенствовать умения и формировать навыки работы нужными </w:t>
      </w:r>
      <w:r w:rsidRPr="00286D3B">
        <w:rPr>
          <w:rFonts w:ascii="Times New Roman" w:hAnsi="Times New Roman" w:cs="Times New Roman"/>
          <w:spacing w:val="-1"/>
          <w:lang w:val="ru-RU"/>
        </w:rPr>
        <w:t xml:space="preserve">инструментами    и    приспособлениями    при    обработке различных </w:t>
      </w:r>
      <w:r w:rsidRPr="00286D3B">
        <w:rPr>
          <w:rFonts w:ascii="Times New Roman" w:hAnsi="Times New Roman" w:cs="Times New Roman"/>
          <w:lang w:val="ru-RU"/>
        </w:rPr>
        <w:t>материалов</w:t>
      </w:r>
    </w:p>
    <w:p w:rsidR="00CA5DA4" w:rsidRPr="00286D3B" w:rsidRDefault="00CA5DA4" w:rsidP="00CA5DA4">
      <w:pPr>
        <w:pStyle w:val="10"/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b/>
          <w:i/>
          <w:iCs/>
          <w:lang w:val="ru-RU"/>
        </w:rPr>
      </w:pPr>
      <w:r w:rsidRPr="00286D3B">
        <w:rPr>
          <w:rFonts w:ascii="Times New Roman" w:hAnsi="Times New Roman" w:cs="Times New Roman"/>
          <w:lang w:val="ru-RU"/>
        </w:rPr>
        <w:t>-приобретение навыков учебно-исследовательской работы.</w:t>
      </w:r>
    </w:p>
    <w:p w:rsidR="00286D3B" w:rsidRDefault="00286D3B" w:rsidP="00CA5DA4">
      <w:pPr>
        <w:shd w:val="clear" w:color="auto" w:fill="FFFFFF"/>
        <w:spacing w:before="341"/>
        <w:ind w:left="567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86D3B" w:rsidRDefault="00286D3B" w:rsidP="00CA5DA4">
      <w:pPr>
        <w:shd w:val="clear" w:color="auto" w:fill="FFFFFF"/>
        <w:spacing w:before="341"/>
        <w:ind w:left="567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CA5DA4" w:rsidRPr="00286D3B" w:rsidRDefault="00CA5DA4" w:rsidP="00CA5DA4">
      <w:pPr>
        <w:shd w:val="clear" w:color="auto" w:fill="FFFFFF"/>
        <w:spacing w:before="341"/>
        <w:ind w:left="567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b/>
          <w:i/>
          <w:iCs/>
          <w:sz w:val="24"/>
          <w:szCs w:val="24"/>
        </w:rPr>
        <w:t>Развивающие:</w:t>
      </w:r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before="514"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пробуждать   любознательность   в   области   народного, декоративно-</w:t>
      </w:r>
      <w:r w:rsidRPr="00286D3B">
        <w:rPr>
          <w:rFonts w:ascii="Times New Roman" w:hAnsi="Times New Roman" w:cs="Times New Roman"/>
          <w:spacing w:val="-1"/>
          <w:lang w:val="ru-RU"/>
        </w:rPr>
        <w:t>прикладного искусства, технической эстетики, архитектуры;</w:t>
      </w:r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развивать   смекалку,   изобретательность   и   устойчивый   интерес   к творчеству художника, дизайнера; </w:t>
      </w:r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развивать     внимание,     память,    логическое     и пространственное воображения</w:t>
      </w:r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развивать художественный вкус, творческие способности и фантазии детей</w:t>
      </w:r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</w:rPr>
      </w:pPr>
      <w:r w:rsidRPr="00286D3B">
        <w:rPr>
          <w:rFonts w:ascii="Times New Roman" w:hAnsi="Times New Roman" w:cs="Times New Roman"/>
          <w:lang w:val="ru-RU"/>
        </w:rPr>
        <w:t xml:space="preserve">развивать у детей способность работать руками, приучать к точным движениям    пальцев,    совершенствовать    мелкую    </w:t>
      </w:r>
      <w:proofErr w:type="spellStart"/>
      <w:r w:rsidRPr="00286D3B">
        <w:rPr>
          <w:rFonts w:ascii="Times New Roman" w:hAnsi="Times New Roman" w:cs="Times New Roman"/>
        </w:rPr>
        <w:t>моторику</w:t>
      </w:r>
      <w:proofErr w:type="spellEnd"/>
      <w:r w:rsidRPr="00286D3B">
        <w:rPr>
          <w:rFonts w:ascii="Times New Roman" w:hAnsi="Times New Roman" w:cs="Times New Roman"/>
        </w:rPr>
        <w:t xml:space="preserve">    </w:t>
      </w:r>
      <w:proofErr w:type="spellStart"/>
      <w:r w:rsidRPr="00286D3B">
        <w:rPr>
          <w:rFonts w:ascii="Times New Roman" w:hAnsi="Times New Roman" w:cs="Times New Roman"/>
        </w:rPr>
        <w:t>рук</w:t>
      </w:r>
      <w:proofErr w:type="spellEnd"/>
      <w:r w:rsidRPr="00286D3B">
        <w:rPr>
          <w:rFonts w:ascii="Times New Roman" w:hAnsi="Times New Roman" w:cs="Times New Roman"/>
        </w:rPr>
        <w:t xml:space="preserve">, </w:t>
      </w:r>
      <w:proofErr w:type="spellStart"/>
      <w:r w:rsidRPr="00286D3B">
        <w:rPr>
          <w:rFonts w:ascii="Times New Roman" w:hAnsi="Times New Roman" w:cs="Times New Roman"/>
        </w:rPr>
        <w:t>развивать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глазомер</w:t>
      </w:r>
      <w:proofErr w:type="spellEnd"/>
    </w:p>
    <w:p w:rsidR="00CA5DA4" w:rsidRPr="00286D3B" w:rsidRDefault="00CA5DA4" w:rsidP="00CA5DA4">
      <w:pPr>
        <w:pStyle w:val="10"/>
        <w:numPr>
          <w:ilvl w:val="0"/>
          <w:numId w:val="5"/>
        </w:numPr>
        <w:shd w:val="clear" w:color="auto" w:fill="FFFFFF"/>
        <w:spacing w:line="276" w:lineRule="auto"/>
        <w:ind w:left="567"/>
        <w:jc w:val="both"/>
        <w:rPr>
          <w:rFonts w:ascii="Times New Roman" w:hAnsi="Times New Roman" w:cs="Times New Roman"/>
          <w:b/>
          <w:i/>
          <w:iCs/>
        </w:rPr>
      </w:pPr>
      <w:proofErr w:type="spellStart"/>
      <w:r w:rsidRPr="00286D3B">
        <w:rPr>
          <w:rFonts w:ascii="Times New Roman" w:hAnsi="Times New Roman" w:cs="Times New Roman"/>
        </w:rPr>
        <w:t>развивать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пространственное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воображение</w:t>
      </w:r>
      <w:proofErr w:type="spellEnd"/>
      <w:r w:rsidRPr="00286D3B">
        <w:rPr>
          <w:rFonts w:ascii="Times New Roman" w:hAnsi="Times New Roman" w:cs="Times New Roman"/>
        </w:rPr>
        <w:t>.</w:t>
      </w:r>
    </w:p>
    <w:p w:rsidR="00CA5DA4" w:rsidRPr="00286D3B" w:rsidRDefault="00CA5DA4" w:rsidP="00CA5DA4">
      <w:pPr>
        <w:shd w:val="clear" w:color="auto" w:fill="FFFFFF"/>
        <w:spacing w:before="619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86D3B">
        <w:rPr>
          <w:rFonts w:ascii="Times New Roman" w:hAnsi="Times New Roman" w:cs="Times New Roman"/>
          <w:b/>
          <w:i/>
          <w:iCs/>
          <w:sz w:val="24"/>
          <w:szCs w:val="24"/>
        </w:rPr>
        <w:t>Воспитывающие:</w:t>
      </w:r>
    </w:p>
    <w:p w:rsidR="00CA5DA4" w:rsidRPr="00286D3B" w:rsidRDefault="00CA5DA4" w:rsidP="00CA5DA4">
      <w:pPr>
        <w:pStyle w:val="10"/>
        <w:numPr>
          <w:ilvl w:val="0"/>
          <w:numId w:val="6"/>
        </w:numPr>
        <w:shd w:val="clear" w:color="auto" w:fill="FFFFFF"/>
        <w:spacing w:before="499" w:line="276" w:lineRule="auto"/>
        <w:ind w:left="567"/>
        <w:jc w:val="both"/>
        <w:rPr>
          <w:rFonts w:ascii="Times New Roman" w:hAnsi="Times New Roman" w:cs="Times New Roman"/>
          <w:spacing w:val="-1"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осуществлять трудовое, политехническое и эстетическое воспитание школьников; </w:t>
      </w:r>
    </w:p>
    <w:p w:rsidR="00CA5DA4" w:rsidRPr="00286D3B" w:rsidRDefault="00CA5DA4" w:rsidP="00CA5DA4">
      <w:pPr>
        <w:pStyle w:val="10"/>
        <w:numPr>
          <w:ilvl w:val="0"/>
          <w:numId w:val="6"/>
        </w:numPr>
        <w:shd w:val="clear" w:color="auto" w:fill="FFFFFF"/>
        <w:spacing w:before="499"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spacing w:val="-1"/>
          <w:lang w:val="ru-RU"/>
        </w:rPr>
        <w:t xml:space="preserve">воспитывать   в   детях   любовь   к   своей   Родине,   к   традиционному </w:t>
      </w:r>
      <w:r w:rsidRPr="00286D3B">
        <w:rPr>
          <w:rFonts w:ascii="Times New Roman" w:hAnsi="Times New Roman" w:cs="Times New Roman"/>
          <w:lang w:val="ru-RU"/>
        </w:rPr>
        <w:t xml:space="preserve">народному искусству; </w:t>
      </w:r>
    </w:p>
    <w:p w:rsidR="00CA5DA4" w:rsidRPr="00286D3B" w:rsidRDefault="00CA5DA4" w:rsidP="00CA5DA4">
      <w:pPr>
        <w:pStyle w:val="10"/>
        <w:numPr>
          <w:ilvl w:val="0"/>
          <w:numId w:val="6"/>
        </w:numPr>
        <w:shd w:val="clear" w:color="auto" w:fill="FFFFFF"/>
        <w:spacing w:before="499" w:line="276" w:lineRule="auto"/>
        <w:ind w:left="567"/>
        <w:jc w:val="both"/>
        <w:rPr>
          <w:rFonts w:ascii="Times New Roman" w:hAnsi="Times New Roman" w:cs="Times New Roman"/>
          <w:lang w:val="ru-RU"/>
        </w:rPr>
      </w:pPr>
      <w:r w:rsidRPr="00286D3B">
        <w:rPr>
          <w:rFonts w:ascii="Times New Roman" w:hAnsi="Times New Roman" w:cs="Times New Roman"/>
          <w:lang w:val="ru-RU"/>
        </w:rPr>
        <w:t>добиться максимальной самостоятельности детского творчества.</w:t>
      </w:r>
    </w:p>
    <w:p w:rsidR="00CA5DA4" w:rsidRPr="00286D3B" w:rsidRDefault="00CA5DA4" w:rsidP="00CA5DA4">
      <w:pPr>
        <w:pStyle w:val="10"/>
        <w:numPr>
          <w:ilvl w:val="0"/>
          <w:numId w:val="6"/>
        </w:numPr>
        <w:shd w:val="clear" w:color="auto" w:fill="FFFFFF"/>
        <w:spacing w:before="499" w:line="276" w:lineRule="auto"/>
        <w:ind w:left="567"/>
        <w:jc w:val="both"/>
        <w:rPr>
          <w:rFonts w:ascii="Times New Roman" w:hAnsi="Times New Roman" w:cs="Times New Roman"/>
        </w:rPr>
      </w:pPr>
      <w:r w:rsidRPr="00286D3B">
        <w:rPr>
          <w:rFonts w:ascii="Times New Roman" w:hAnsi="Times New Roman" w:cs="Times New Roman"/>
          <w:lang w:val="ru-RU"/>
        </w:rPr>
        <w:t xml:space="preserve">формировать культуру труда и совершенствовать трудовые навыки, учить   аккуратности,   умению   </w:t>
      </w:r>
      <w:proofErr w:type="spellStart"/>
      <w:r w:rsidRPr="00286D3B">
        <w:rPr>
          <w:rFonts w:ascii="Times New Roman" w:hAnsi="Times New Roman" w:cs="Times New Roman"/>
        </w:rPr>
        <w:t>бережно</w:t>
      </w:r>
      <w:proofErr w:type="spellEnd"/>
      <w:r w:rsidRPr="00286D3B">
        <w:rPr>
          <w:rFonts w:ascii="Times New Roman" w:hAnsi="Times New Roman" w:cs="Times New Roman"/>
        </w:rPr>
        <w:t xml:space="preserve">   и   </w:t>
      </w:r>
      <w:proofErr w:type="spellStart"/>
      <w:r w:rsidRPr="00286D3B">
        <w:rPr>
          <w:rFonts w:ascii="Times New Roman" w:hAnsi="Times New Roman" w:cs="Times New Roman"/>
        </w:rPr>
        <w:t>экономно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использовать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материал</w:t>
      </w:r>
      <w:proofErr w:type="spellEnd"/>
      <w:r w:rsidRPr="00286D3B">
        <w:rPr>
          <w:rFonts w:ascii="Times New Roman" w:hAnsi="Times New Roman" w:cs="Times New Roman"/>
        </w:rPr>
        <w:t xml:space="preserve">, </w:t>
      </w:r>
      <w:proofErr w:type="spellStart"/>
      <w:r w:rsidRPr="00286D3B">
        <w:rPr>
          <w:rFonts w:ascii="Times New Roman" w:hAnsi="Times New Roman" w:cs="Times New Roman"/>
        </w:rPr>
        <w:t>содержать</w:t>
      </w:r>
      <w:proofErr w:type="spellEnd"/>
      <w:r w:rsidRPr="00286D3B">
        <w:rPr>
          <w:rFonts w:ascii="Times New Roman" w:hAnsi="Times New Roman" w:cs="Times New Roman"/>
        </w:rPr>
        <w:t xml:space="preserve"> в </w:t>
      </w:r>
      <w:proofErr w:type="spellStart"/>
      <w:r w:rsidRPr="00286D3B">
        <w:rPr>
          <w:rFonts w:ascii="Times New Roman" w:hAnsi="Times New Roman" w:cs="Times New Roman"/>
        </w:rPr>
        <w:t>порядке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рабочее</w:t>
      </w:r>
      <w:proofErr w:type="spellEnd"/>
      <w:r w:rsidRPr="00286D3B">
        <w:rPr>
          <w:rFonts w:ascii="Times New Roman" w:hAnsi="Times New Roman" w:cs="Times New Roman"/>
        </w:rPr>
        <w:t xml:space="preserve"> </w:t>
      </w:r>
      <w:proofErr w:type="spellStart"/>
      <w:r w:rsidRPr="00286D3B">
        <w:rPr>
          <w:rFonts w:ascii="Times New Roman" w:hAnsi="Times New Roman" w:cs="Times New Roman"/>
        </w:rPr>
        <w:t>место</w:t>
      </w:r>
      <w:proofErr w:type="spellEnd"/>
    </w:p>
    <w:p w:rsidR="00CA5DA4" w:rsidRPr="00286D3B" w:rsidRDefault="00CA5DA4" w:rsidP="00CA5DA4">
      <w:pPr>
        <w:pStyle w:val="10"/>
        <w:numPr>
          <w:ilvl w:val="0"/>
          <w:numId w:val="6"/>
        </w:numPr>
        <w:shd w:val="clear" w:color="auto" w:fill="FFFFFF"/>
        <w:spacing w:before="499" w:line="276" w:lineRule="auto"/>
        <w:ind w:left="567"/>
        <w:jc w:val="both"/>
        <w:rPr>
          <w:rFonts w:ascii="Times New Roman" w:hAnsi="Times New Roman" w:cs="Times New Roman"/>
          <w:b/>
          <w:i/>
          <w:lang w:val="ru-RU"/>
        </w:rPr>
      </w:pPr>
      <w:r w:rsidRPr="00286D3B">
        <w:rPr>
          <w:rFonts w:ascii="Times New Roman" w:hAnsi="Times New Roman" w:cs="Times New Roman"/>
          <w:lang w:val="ru-RU"/>
        </w:rPr>
        <w:t xml:space="preserve">способствовать        созданию       игровых        ситуаций,    расширять </w:t>
      </w:r>
      <w:r w:rsidRPr="00286D3B">
        <w:rPr>
          <w:rFonts w:ascii="Times New Roman" w:hAnsi="Times New Roman" w:cs="Times New Roman"/>
          <w:spacing w:val="-1"/>
          <w:lang w:val="ru-RU"/>
        </w:rPr>
        <w:t>коммуникативные способности детей.</w:t>
      </w:r>
    </w:p>
    <w:p w:rsidR="00286D3B" w:rsidRDefault="00286D3B" w:rsidP="00CA5DA4">
      <w:pPr>
        <w:shd w:val="clear" w:color="auto" w:fill="FFFFFF"/>
        <w:spacing w:before="10"/>
        <w:ind w:left="567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286D3B" w:rsidRDefault="00286D3B" w:rsidP="00CA5DA4">
      <w:pPr>
        <w:shd w:val="clear" w:color="auto" w:fill="FFFFFF"/>
        <w:spacing w:before="10"/>
        <w:ind w:left="567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286D3B" w:rsidRDefault="00286D3B" w:rsidP="00CA5DA4">
      <w:pPr>
        <w:shd w:val="clear" w:color="auto" w:fill="FFFFFF"/>
        <w:spacing w:before="10"/>
        <w:ind w:left="567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286D3B" w:rsidRDefault="00286D3B" w:rsidP="00CA5DA4">
      <w:pPr>
        <w:shd w:val="clear" w:color="auto" w:fill="FFFFFF"/>
        <w:spacing w:before="10"/>
        <w:ind w:left="567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286D3B" w:rsidRDefault="00286D3B" w:rsidP="00CA5DA4">
      <w:pPr>
        <w:shd w:val="clear" w:color="auto" w:fill="FFFFFF"/>
        <w:spacing w:before="10"/>
        <w:ind w:left="567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286D3B" w:rsidRPr="00286D3B" w:rsidRDefault="00286D3B" w:rsidP="006A720F">
      <w:pPr>
        <w:pStyle w:val="10"/>
        <w:spacing w:line="276" w:lineRule="auto"/>
        <w:ind w:left="0"/>
        <w:rPr>
          <w:rFonts w:ascii="Times New Roman" w:hAnsi="Times New Roman" w:cs="Times New Roman"/>
          <w:b/>
          <w:lang w:val="ru-RU"/>
        </w:rPr>
      </w:pPr>
    </w:p>
    <w:p w:rsidR="00CA5DA4" w:rsidRPr="00404D60" w:rsidRDefault="00CA5DA4" w:rsidP="00CA5DA4">
      <w:pPr>
        <w:widowControl w:val="0"/>
        <w:suppressAutoHyphens/>
        <w:spacing w:after="0"/>
        <w:ind w:left="567"/>
        <w:jc w:val="center"/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b/>
          <w:bCs/>
          <w:kern w:val="1"/>
          <w:sz w:val="24"/>
          <w:szCs w:val="24"/>
          <w:lang w:eastAsia="zh-CN" w:bidi="hi-IN"/>
        </w:rPr>
        <w:lastRenderedPageBreak/>
        <w:t>Содержание программы</w:t>
      </w:r>
    </w:p>
    <w:p w:rsidR="00CA5DA4" w:rsidRPr="00404D60" w:rsidRDefault="00CA5DA4" w:rsidP="00CA5DA4">
      <w:pPr>
        <w:widowControl w:val="0"/>
        <w:suppressAutoHyphens/>
        <w:spacing w:before="280" w:after="280"/>
        <w:ind w:left="567" w:firstLine="567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>Рисование по теме.</w:t>
      </w:r>
      <w:r w:rsidRPr="00404D60">
        <w:rPr>
          <w:rFonts w:ascii="Times New Roman" w:eastAsia="Droid Sans Fallback" w:hAnsi="Times New Roman" w:cs="Times New Roman"/>
          <w:iCs/>
          <w:kern w:val="1"/>
          <w:sz w:val="24"/>
          <w:szCs w:val="24"/>
          <w:lang w:eastAsia="zh-CN" w:bidi="hi-IN"/>
        </w:rPr>
        <w:t xml:space="preserve"> Этот вид деятельности с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пособствует развитию основных процессов мышления (анализ, синтез, сравнение), позволяет развивать творческое воображение, познавательные возможности детей.</w:t>
      </w:r>
    </w:p>
    <w:p w:rsidR="00CA5DA4" w:rsidRPr="00404D60" w:rsidRDefault="00CA5DA4" w:rsidP="00CA5DA4">
      <w:pPr>
        <w:widowControl w:val="0"/>
        <w:suppressAutoHyphens/>
        <w:spacing w:after="0"/>
        <w:ind w:left="567" w:firstLine="709"/>
        <w:jc w:val="both"/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 xml:space="preserve">Изображение в объеме. 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Мероприятия этого раздела позволяют в интересной, игровой форме познавать окружающий мир, приобретать опыт работы с различными материалами, формировать культуру детей.</w:t>
      </w:r>
    </w:p>
    <w:p w:rsidR="00CA5DA4" w:rsidRPr="00404D60" w:rsidRDefault="00CA5DA4" w:rsidP="00CA5DA4">
      <w:pPr>
        <w:widowControl w:val="0"/>
        <w:suppressAutoHyphens/>
        <w:spacing w:after="0"/>
        <w:ind w:left="567" w:firstLine="709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>Бумажная пластика.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Содействие развитию творческой активности учащихся. </w:t>
      </w:r>
    </w:p>
    <w:p w:rsidR="00CA5DA4" w:rsidRPr="00404D60" w:rsidRDefault="00CA5DA4" w:rsidP="00CA5DA4">
      <w:pPr>
        <w:widowControl w:val="0"/>
        <w:suppressAutoHyphens/>
        <w:spacing w:after="0"/>
        <w:ind w:left="567" w:firstLine="709"/>
        <w:jc w:val="both"/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>Аппликация.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 Формирование умений и навыков детей при работе с бумагой и тканью. Развитие художественного вкуса. </w:t>
      </w:r>
    </w:p>
    <w:p w:rsidR="00CA5DA4" w:rsidRPr="00404D60" w:rsidRDefault="00CA5DA4" w:rsidP="00CA5DA4">
      <w:pPr>
        <w:widowControl w:val="0"/>
        <w:suppressAutoHyphens/>
        <w:spacing w:after="0"/>
        <w:ind w:left="567" w:firstLine="709"/>
        <w:jc w:val="both"/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 xml:space="preserve"> Поделки из природного материала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.</w:t>
      </w:r>
      <w:r w:rsidRPr="00404D60">
        <w:rPr>
          <w:rFonts w:ascii="Times New Roman" w:eastAsia="Droid Sans Fallback" w:hAnsi="Times New Roman" w:cs="Times New Roman"/>
          <w:iCs/>
          <w:kern w:val="1"/>
          <w:sz w:val="24"/>
          <w:szCs w:val="24"/>
          <w:lang w:eastAsia="zh-CN" w:bidi="hi-IN"/>
        </w:rPr>
        <w:t xml:space="preserve"> В процессе выполнения работ в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оспитывается бережное отношение к окружающей среде, необходимость рационально относиться к компонентам неживой природы, прививается любовь к природе, желание о ней заботиться. </w:t>
      </w:r>
    </w:p>
    <w:p w:rsidR="00CA5DA4" w:rsidRPr="00404D60" w:rsidRDefault="00CA5DA4" w:rsidP="00CA5DA4">
      <w:pPr>
        <w:widowControl w:val="0"/>
        <w:suppressAutoHyphens/>
        <w:spacing w:after="0"/>
        <w:ind w:left="567" w:firstLine="709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i/>
          <w:kern w:val="1"/>
          <w:sz w:val="24"/>
          <w:szCs w:val="24"/>
          <w:lang w:eastAsia="zh-CN" w:bidi="hi-IN"/>
        </w:rPr>
        <w:t>Оригами.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Занятия оригами позволяют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 w:firstLine="567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 w:firstLine="567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/>
        <w:jc w:val="center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  <w:t>Предполагаемые  результаты реализации программы</w:t>
      </w: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 w:firstLine="567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</w:p>
    <w:p w:rsidR="00CA5DA4" w:rsidRPr="00404D60" w:rsidRDefault="00CA5DA4" w:rsidP="00CA5DA4">
      <w:pPr>
        <w:widowControl w:val="0"/>
        <w:shd w:val="clear" w:color="auto" w:fill="FFFFFF"/>
        <w:suppressAutoHyphens/>
        <w:spacing w:after="0"/>
        <w:ind w:left="567" w:firstLine="720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  <w:t>Личностные результаты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:</w:t>
      </w:r>
    </w:p>
    <w:p w:rsidR="00CA5DA4" w:rsidRPr="00404D60" w:rsidRDefault="00CA5DA4" w:rsidP="00CA5DA4">
      <w:pPr>
        <w:widowControl w:val="0"/>
        <w:numPr>
          <w:ilvl w:val="0"/>
          <w:numId w:val="1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чувство гордости за культуру и искусство Родины, своего народа;</w:t>
      </w:r>
    </w:p>
    <w:p w:rsidR="00CA5DA4" w:rsidRPr="00404D60" w:rsidRDefault="00CA5DA4" w:rsidP="00CA5DA4">
      <w:pPr>
        <w:widowControl w:val="0"/>
        <w:numPr>
          <w:ilvl w:val="0"/>
          <w:numId w:val="1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уважительное отношение к культуре и искусству других народов нашей страны и мира в целом;</w:t>
      </w:r>
    </w:p>
    <w:p w:rsidR="00CA5DA4" w:rsidRPr="00404D60" w:rsidRDefault="00CA5DA4" w:rsidP="00CA5DA4">
      <w:pPr>
        <w:widowControl w:val="0"/>
        <w:numPr>
          <w:ilvl w:val="0"/>
          <w:numId w:val="1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понимание особой роли культуры и  искусства в жизни общества и каждого отдельного человека;</w:t>
      </w:r>
    </w:p>
    <w:p w:rsidR="00CA5DA4" w:rsidRPr="00404D60" w:rsidRDefault="00CA5DA4" w:rsidP="00CA5DA4">
      <w:pPr>
        <w:widowControl w:val="0"/>
        <w:numPr>
          <w:ilvl w:val="0"/>
          <w:numId w:val="1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сформированность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эстетических чувств, художественно-творческого мышления, наблюдательности и фантазии;</w:t>
      </w:r>
    </w:p>
    <w:p w:rsidR="00CA5DA4" w:rsidRPr="00404D60" w:rsidRDefault="00CA5DA4" w:rsidP="00CA5DA4">
      <w:pPr>
        <w:widowControl w:val="0"/>
        <w:numPr>
          <w:ilvl w:val="0"/>
          <w:numId w:val="1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color w:val="000000"/>
          <w:kern w:val="1"/>
          <w:sz w:val="24"/>
          <w:szCs w:val="24"/>
          <w:lang w:eastAsia="zh-CN" w:bidi="hi-IN"/>
        </w:rPr>
      </w:pP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сформированность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color w:val="000000"/>
          <w:kern w:val="1"/>
          <w:sz w:val="24"/>
          <w:szCs w:val="24"/>
          <w:lang w:eastAsia="zh-CN" w:bidi="hi-IN"/>
        </w:rPr>
        <w:t xml:space="preserve">овладение навыками коллективной деятельности 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в процессе совместной творческой работы </w:t>
      </w:r>
      <w:r w:rsidRPr="00404D60">
        <w:rPr>
          <w:rFonts w:ascii="Times New Roman" w:eastAsia="Droid Sans Fallback" w:hAnsi="Times New Roman" w:cs="Times New Roman"/>
          <w:color w:val="000000"/>
          <w:kern w:val="1"/>
          <w:sz w:val="24"/>
          <w:szCs w:val="24"/>
          <w:lang w:eastAsia="zh-CN" w:bidi="hi-IN"/>
        </w:rPr>
        <w:t>в команде одноклассников под руководством учителя;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умение сотрудничать</w:t>
      </w:r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  <w:t xml:space="preserve"> 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с товарищами в процессе совместной деятельности, соотносить свою часть работы с общим замыслом;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CA5DA4" w:rsidRPr="00404D60" w:rsidRDefault="00CA5DA4" w:rsidP="00CA5DA4">
      <w:pPr>
        <w:widowControl w:val="0"/>
        <w:suppressAutoHyphens/>
        <w:spacing w:after="0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</w:pPr>
      <w:proofErr w:type="spellStart"/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val="en-US" w:eastAsia="zh-CN" w:bidi="hi-IN"/>
        </w:rPr>
        <w:t>Метапредметные</w:t>
      </w:r>
      <w:proofErr w:type="spellEnd"/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val="en-US" w:eastAsia="zh-CN" w:bidi="hi-IN"/>
        </w:rPr>
        <w:t>результаты</w:t>
      </w:r>
      <w:proofErr w:type="spellEnd"/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val="en-US" w:eastAsia="zh-CN" w:bidi="hi-IN"/>
        </w:rPr>
        <w:t>:</w:t>
      </w:r>
    </w:p>
    <w:p w:rsidR="00CA5DA4" w:rsidRPr="00404D60" w:rsidRDefault="00CA5DA4" w:rsidP="00CA5DA4">
      <w:pPr>
        <w:widowControl w:val="0"/>
        <w:numPr>
          <w:ilvl w:val="0"/>
          <w:numId w:val="3"/>
        </w:numPr>
        <w:shd w:val="clear" w:color="auto" w:fill="FFFFFF"/>
        <w:suppressAutoHyphens/>
        <w:spacing w:after="0" w:line="240" w:lineRule="auto"/>
        <w:ind w:right="5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CA5DA4" w:rsidRPr="00404D60" w:rsidRDefault="00CA5DA4" w:rsidP="00CA5DA4">
      <w:pPr>
        <w:widowControl w:val="0"/>
        <w:numPr>
          <w:ilvl w:val="0"/>
          <w:numId w:val="3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CA5DA4" w:rsidRPr="00404D60" w:rsidRDefault="00CA5DA4" w:rsidP="00CA5DA4">
      <w:pPr>
        <w:widowControl w:val="0"/>
        <w:numPr>
          <w:ilvl w:val="0"/>
          <w:numId w:val="3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lastRenderedPageBreak/>
        <w:t>умение рационально строить самостоятельную творческую деятельность, умение организовать место занятий;</w:t>
      </w:r>
    </w:p>
    <w:p w:rsidR="00CA5DA4" w:rsidRPr="00404D60" w:rsidRDefault="00CA5DA4" w:rsidP="00CA5DA4">
      <w:pPr>
        <w:widowControl w:val="0"/>
        <w:numPr>
          <w:ilvl w:val="0"/>
          <w:numId w:val="3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ind w:right="11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</w:pP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>понимание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>образной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>природы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>искусства</w:t>
      </w:r>
      <w:proofErr w:type="spellEnd"/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val="en-US" w:eastAsia="zh-CN" w:bidi="hi-IN"/>
        </w:rPr>
        <w:t xml:space="preserve">;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ind w:right="11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эстетическая оценка явлений природы, событий окружающего мира;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ind w:right="11"/>
        <w:jc w:val="both"/>
        <w:rPr>
          <w:rFonts w:ascii="Times New Roman" w:eastAsia="Droid Sans Fallback" w:hAnsi="Times New Roman" w:cs="Times New Roman"/>
          <w:iCs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tabs>
          <w:tab w:val="left" w:pos="1429"/>
        </w:tabs>
        <w:suppressAutoHyphens/>
        <w:spacing w:after="0" w:line="240" w:lineRule="auto"/>
        <w:ind w:right="29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iCs/>
          <w:kern w:val="1"/>
          <w:sz w:val="24"/>
          <w:szCs w:val="24"/>
          <w:lang w:eastAsia="zh-CN" w:bidi="hi-IN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tabs>
          <w:tab w:val="left" w:pos="1146"/>
        </w:tabs>
        <w:suppressAutoHyphens/>
        <w:spacing w:after="0" w:line="240" w:lineRule="auto"/>
        <w:ind w:right="10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tabs>
          <w:tab w:val="left" w:pos="1429"/>
        </w:tabs>
        <w:suppressAutoHyphens/>
        <w:spacing w:after="0" w:line="240" w:lineRule="auto"/>
        <w:ind w:right="29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способность передавать в художественно-творческой деятельности характер, эмоциональные состояния и свое отно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softHyphen/>
        <w:t xml:space="preserve">шение к природе, человеку, обществу;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tabs>
          <w:tab w:val="left" w:pos="1429"/>
        </w:tabs>
        <w:suppressAutoHyphens/>
        <w:spacing w:after="0" w:line="240" w:lineRule="auto"/>
        <w:ind w:right="29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обучение различным приемам работы с бумагой;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ind w:right="5"/>
        <w:jc w:val="both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умение компоновать на плоскости листа и в объеме задуманный художественный образ;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овладение  навыками  моделирования из бумаги, лепки из пластилина, навыками изображения средствами аппликации и коллажа;</w:t>
      </w:r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  <w:t xml:space="preserve">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>умение рассуждать</w:t>
      </w:r>
      <w:r w:rsidRPr="00404D60"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  <w:t xml:space="preserve"> </w:t>
      </w: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CA5DA4" w:rsidRPr="00404D60" w:rsidRDefault="00CA5DA4" w:rsidP="00CA5DA4">
      <w:pPr>
        <w:widowControl w:val="0"/>
        <w:numPr>
          <w:ilvl w:val="0"/>
          <w:numId w:val="2"/>
        </w:numPr>
        <w:suppressAutoHyphens/>
        <w:spacing w:after="0" w:line="240" w:lineRule="auto"/>
        <w:ind w:left="567"/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</w:pPr>
      <w:r w:rsidRPr="00404D60">
        <w:rPr>
          <w:rFonts w:ascii="Times New Roman" w:eastAsia="Droid Sans Fallback" w:hAnsi="Times New Roman" w:cs="Times New Roman"/>
          <w:kern w:val="1"/>
          <w:sz w:val="24"/>
          <w:szCs w:val="24"/>
          <w:lang w:eastAsia="zh-CN" w:bidi="hi-IN"/>
        </w:rPr>
        <w:t xml:space="preserve">способность эстетически, эмоционально воспринимать красоту городов, сохранивших исторический облик, — свидетелей нашей истории. </w:t>
      </w:r>
    </w:p>
    <w:p w:rsidR="00CA5DA4" w:rsidRPr="00286D3B" w:rsidRDefault="00CA5DA4" w:rsidP="00CA5DA4">
      <w:pPr>
        <w:widowControl w:val="0"/>
        <w:suppressAutoHyphens/>
        <w:spacing w:after="0"/>
        <w:ind w:left="567"/>
        <w:jc w:val="center"/>
        <w:rPr>
          <w:rFonts w:ascii="Times New Roman" w:eastAsia="Droid Sans Fallback" w:hAnsi="Times New Roman" w:cs="Times New Roman"/>
          <w:b/>
          <w:kern w:val="1"/>
          <w:sz w:val="24"/>
          <w:szCs w:val="24"/>
          <w:lang w:eastAsia="zh-CN" w:bidi="hi-IN"/>
        </w:rPr>
      </w:pPr>
    </w:p>
    <w:p w:rsidR="00CA5DA4" w:rsidRPr="00286D3B" w:rsidRDefault="00CA5DA4" w:rsidP="00CA5DA4">
      <w:pPr>
        <w:rPr>
          <w:rFonts w:ascii="Times New Roman" w:hAnsi="Times New Roman" w:cs="Times New Roman"/>
          <w:b/>
          <w:sz w:val="24"/>
          <w:szCs w:val="24"/>
        </w:rPr>
      </w:pPr>
    </w:p>
    <w:p w:rsidR="005C1B43" w:rsidRPr="005C1B43" w:rsidRDefault="004D10AB" w:rsidP="005C1B43">
      <w:pPr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</w:t>
      </w:r>
      <w:r w:rsidR="005C1B43" w:rsidRPr="005C1B43">
        <w:rPr>
          <w:rFonts w:ascii="Times New Roman" w:hAnsi="Times New Roman" w:cs="Times New Roman"/>
          <w:b/>
          <w:sz w:val="24"/>
          <w:szCs w:val="24"/>
        </w:rPr>
        <w:t xml:space="preserve">-тематический план  </w:t>
      </w:r>
      <w:r w:rsidR="005C1B43" w:rsidRPr="005C1B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1B43" w:rsidRPr="005C1B43" w:rsidRDefault="005C1B43" w:rsidP="005C1B43">
      <w:pPr>
        <w:ind w:left="567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C1B43">
        <w:rPr>
          <w:rFonts w:ascii="Times New Roman" w:hAnsi="Times New Roman" w:cs="Times New Roman"/>
          <w:sz w:val="24"/>
          <w:szCs w:val="24"/>
        </w:rPr>
        <w:t xml:space="preserve">( </w:t>
      </w:r>
      <w:r w:rsidRPr="005C1B43">
        <w:rPr>
          <w:rFonts w:ascii="Times New Roman" w:hAnsi="Times New Roman" w:cs="Times New Roman"/>
          <w:b/>
          <w:sz w:val="24"/>
          <w:szCs w:val="24"/>
        </w:rPr>
        <w:t>1 год обучения</w:t>
      </w:r>
      <w:r>
        <w:rPr>
          <w:rFonts w:ascii="Times New Roman" w:hAnsi="Times New Roman" w:cs="Times New Roman"/>
          <w:b/>
          <w:sz w:val="24"/>
          <w:szCs w:val="24"/>
        </w:rPr>
        <w:t>, 33</w:t>
      </w:r>
      <w:r w:rsidRPr="005C1B43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276"/>
        <w:gridCol w:w="1515"/>
        <w:gridCol w:w="1320"/>
      </w:tblGrid>
      <w:tr w:rsidR="00975C82" w:rsidRPr="005C1B43" w:rsidTr="00975C82">
        <w:trPr>
          <w:trHeight w:val="330"/>
        </w:trPr>
        <w:tc>
          <w:tcPr>
            <w:tcW w:w="959" w:type="dxa"/>
            <w:vMerge w:val="restart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276" w:type="dxa"/>
            <w:vMerge w:val="restart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975C82" w:rsidRPr="005C1B43" w:rsidTr="00975C82">
        <w:trPr>
          <w:trHeight w:val="210"/>
        </w:trPr>
        <w:tc>
          <w:tcPr>
            <w:tcW w:w="959" w:type="dxa"/>
            <w:vMerge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75C82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right w:val="single" w:sz="4" w:space="0" w:color="auto"/>
            </w:tcBorders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Творческие работы на тему «Мои любимые игрушки»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 xml:space="preserve">Рисунки на тему </w:t>
            </w:r>
          </w:p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«Я и моя семья»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Конкурс на самый красивый фантик.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Иллюстрация к сказке «Колобок» (акварель)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Рисунки «Осенние сказки лесной феи» (акварель)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Конкурс рисунков на тему: «В стране дорожных знаков»  (</w:t>
            </w:r>
            <w:proofErr w:type="spellStart"/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. карандаши)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Конкурс рисунков на тему: «Мои любимые сказки»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Рисунки на тему «Мой домашний любимец»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Эскиз карнавального костюма.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Композиция «Птицы»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Композиция «Клумба»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Раскрась-ка.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Праздник русской матрёшки. Знакомство с хохломой.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Рисунки на тему: «Вселенная глазами детей».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Иллюстрация к сказке «Теремок».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Рисуем морозные узоры.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Рисунки на тему:  «Зимние забавы».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Рисование на тему: «Подводное царство».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Иллюстрация к сказке А. С. Пушкина «Сказка о рыбаке и рыбке»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«Зимний пейзаж»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Рисование на тему:</w:t>
            </w:r>
          </w:p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« Красота родной природы».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Рисунок-декорация «Сказочный домик».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Рисунки на тему «Любимые сказочные герои»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Игра « Дорисуй-ка»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ind w:left="-97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Иллюстрация к сказке «Гуси – лебеди».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Сувениры осени.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Цветы – фантазия.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Дымковская игрушка.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Дымковская игрушка.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2" w:type="dxa"/>
          </w:tcPr>
          <w:p w:rsidR="00975C82" w:rsidRPr="005C1B43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Сказка о сгибании бумаги»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 xml:space="preserve"> «Портрет кота».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top w:val="nil"/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 xml:space="preserve">«Цветик - </w:t>
            </w:r>
            <w:proofErr w:type="spellStart"/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RPr="005C1B43" w:rsidTr="00975C82">
        <w:tc>
          <w:tcPr>
            <w:tcW w:w="959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52" w:type="dxa"/>
          </w:tcPr>
          <w:p w:rsidR="00975C82" w:rsidRPr="005C1B43" w:rsidRDefault="00975C82" w:rsidP="005C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1276" w:type="dxa"/>
          </w:tcPr>
          <w:p w:rsidR="00975C82" w:rsidRPr="005C1B43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975C82" w:rsidRPr="005C1B43" w:rsidRDefault="00975C82" w:rsidP="005C1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5DA4" w:rsidRDefault="00CA5DA4">
      <w:pPr>
        <w:rPr>
          <w:rFonts w:ascii="Times New Roman" w:hAnsi="Times New Roman" w:cs="Times New Roman"/>
          <w:sz w:val="24"/>
          <w:szCs w:val="24"/>
        </w:rPr>
      </w:pPr>
    </w:p>
    <w:p w:rsidR="005C1B43" w:rsidRPr="005C1B43" w:rsidRDefault="004D10AB" w:rsidP="005C1B43">
      <w:pPr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</w:t>
      </w:r>
      <w:r w:rsidR="005C1B43" w:rsidRPr="005C1B43">
        <w:rPr>
          <w:rFonts w:ascii="Times New Roman" w:hAnsi="Times New Roman" w:cs="Times New Roman"/>
          <w:b/>
          <w:sz w:val="24"/>
          <w:szCs w:val="24"/>
        </w:rPr>
        <w:t xml:space="preserve">-тематический план  </w:t>
      </w:r>
      <w:r w:rsidR="005C1B43" w:rsidRPr="005C1B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1B43" w:rsidRPr="005C1B43" w:rsidRDefault="005C1B43" w:rsidP="005C1B43">
      <w:pPr>
        <w:ind w:left="567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C1B43">
        <w:rPr>
          <w:rFonts w:ascii="Times New Roman" w:hAnsi="Times New Roman" w:cs="Times New Roman"/>
          <w:sz w:val="24"/>
          <w:szCs w:val="24"/>
        </w:rPr>
        <w:t xml:space="preserve">( </w:t>
      </w:r>
      <w:r w:rsidR="00F41BF3">
        <w:rPr>
          <w:rFonts w:ascii="Times New Roman" w:hAnsi="Times New Roman" w:cs="Times New Roman"/>
          <w:b/>
          <w:sz w:val="24"/>
          <w:szCs w:val="24"/>
        </w:rPr>
        <w:t>2</w:t>
      </w:r>
      <w:r w:rsidRPr="005C1B43">
        <w:rPr>
          <w:rFonts w:ascii="Times New Roman" w:hAnsi="Times New Roman" w:cs="Times New Roman"/>
          <w:b/>
          <w:sz w:val="24"/>
          <w:szCs w:val="24"/>
        </w:rPr>
        <w:t xml:space="preserve"> год обучения, 34 ч)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276"/>
        <w:gridCol w:w="1455"/>
        <w:gridCol w:w="45"/>
        <w:gridCol w:w="1335"/>
      </w:tblGrid>
      <w:tr w:rsidR="00975C82" w:rsidTr="00975C82">
        <w:trPr>
          <w:trHeight w:val="360"/>
        </w:trPr>
        <w:tc>
          <w:tcPr>
            <w:tcW w:w="959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975C82" w:rsidRPr="005C1B43" w:rsidRDefault="00975C82" w:rsidP="00975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Т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276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975C82" w:rsidTr="00975C82">
        <w:trPr>
          <w:trHeight w:val="180"/>
        </w:trPr>
        <w:tc>
          <w:tcPr>
            <w:tcW w:w="959" w:type="dxa"/>
            <w:vMerge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975C82" w:rsidRDefault="00975C82" w:rsidP="00975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975C82" w:rsidTr="00975C82">
        <w:tc>
          <w:tcPr>
            <w:tcW w:w="959" w:type="dxa"/>
          </w:tcPr>
          <w:p w:rsidR="00975C82" w:rsidRDefault="00975C82" w:rsidP="005C1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975C82" w:rsidRPr="000C417A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В чудесном лесу.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Освоение техники работы гуашью.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Добрые и злые герои из сказок.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Орнамент для посуды.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Первый снег.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У новогодней елки.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К светлому дню.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Открытка к Пасхе.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0C417A">
              <w:rPr>
                <w:sz w:val="24"/>
                <w:szCs w:val="24"/>
                <w:lang w:val="ru-RU"/>
              </w:rPr>
              <w:t>Знакомство с основными приемами работы с волокном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0C417A">
              <w:rPr>
                <w:sz w:val="24"/>
                <w:szCs w:val="24"/>
              </w:rPr>
              <w:t>Ветка</w:t>
            </w:r>
            <w:proofErr w:type="spellEnd"/>
            <w:r w:rsidRPr="000C417A">
              <w:rPr>
                <w:sz w:val="24"/>
                <w:szCs w:val="24"/>
              </w:rPr>
              <w:t xml:space="preserve"> </w:t>
            </w:r>
            <w:proofErr w:type="spellStart"/>
            <w:r w:rsidRPr="000C417A">
              <w:rPr>
                <w:sz w:val="24"/>
                <w:szCs w:val="24"/>
              </w:rPr>
              <w:t>рябины</w:t>
            </w:r>
            <w:proofErr w:type="spellEnd"/>
            <w:r w:rsidRPr="000C417A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0C417A">
              <w:rPr>
                <w:sz w:val="24"/>
                <w:szCs w:val="24"/>
              </w:rPr>
              <w:t>Елочка</w:t>
            </w:r>
            <w:proofErr w:type="spellEnd"/>
            <w:r w:rsidRPr="000C417A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0C417A">
              <w:rPr>
                <w:sz w:val="24"/>
                <w:szCs w:val="24"/>
              </w:rPr>
              <w:t>Новогоднее</w:t>
            </w:r>
            <w:proofErr w:type="spellEnd"/>
            <w:r w:rsidRPr="000C417A">
              <w:rPr>
                <w:sz w:val="24"/>
                <w:szCs w:val="24"/>
              </w:rPr>
              <w:t xml:space="preserve"> </w:t>
            </w:r>
            <w:proofErr w:type="spellStart"/>
            <w:r w:rsidRPr="000C417A">
              <w:rPr>
                <w:sz w:val="24"/>
                <w:szCs w:val="24"/>
              </w:rPr>
              <w:t>панно</w:t>
            </w:r>
            <w:proofErr w:type="spellEnd"/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0C417A">
              <w:rPr>
                <w:sz w:val="24"/>
                <w:szCs w:val="24"/>
              </w:rPr>
              <w:t>Панно</w:t>
            </w:r>
            <w:proofErr w:type="spellEnd"/>
            <w:r w:rsidRPr="000C417A">
              <w:rPr>
                <w:sz w:val="24"/>
                <w:szCs w:val="24"/>
              </w:rPr>
              <w:t xml:space="preserve"> «</w:t>
            </w:r>
            <w:proofErr w:type="spellStart"/>
            <w:r w:rsidRPr="000C417A">
              <w:rPr>
                <w:sz w:val="24"/>
                <w:szCs w:val="24"/>
              </w:rPr>
              <w:t>Хризантемы</w:t>
            </w:r>
            <w:proofErr w:type="spellEnd"/>
            <w:r w:rsidRPr="000C417A">
              <w:rPr>
                <w:sz w:val="24"/>
                <w:szCs w:val="24"/>
              </w:rPr>
              <w:t xml:space="preserve">». </w:t>
            </w:r>
            <w:proofErr w:type="spellStart"/>
            <w:r w:rsidRPr="000C417A">
              <w:rPr>
                <w:sz w:val="24"/>
                <w:szCs w:val="24"/>
              </w:rPr>
              <w:t>Коллективная</w:t>
            </w:r>
            <w:proofErr w:type="spellEnd"/>
            <w:r w:rsidRPr="000C417A">
              <w:rPr>
                <w:sz w:val="24"/>
                <w:szCs w:val="24"/>
              </w:rPr>
              <w:t xml:space="preserve"> </w:t>
            </w:r>
            <w:proofErr w:type="spellStart"/>
            <w:r w:rsidRPr="000C417A">
              <w:rPr>
                <w:sz w:val="24"/>
                <w:szCs w:val="24"/>
              </w:rPr>
              <w:t>работа</w:t>
            </w:r>
            <w:proofErr w:type="spellEnd"/>
            <w:r w:rsidRPr="000C417A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Виды тканей.</w:t>
            </w:r>
          </w:p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Клеевая аппликация из лоскутков.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0C417A">
              <w:rPr>
                <w:sz w:val="24"/>
                <w:szCs w:val="24"/>
                <w:lang w:val="ru-RU"/>
              </w:rPr>
              <w:t>Волшебные яйца. Знакомство с новым материалом для детского творчества – яичной скорлупой.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Орнамент для салфетки из простых элементов.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Цветы и бабочки.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E81776">
              <w:rPr>
                <w:sz w:val="24"/>
                <w:szCs w:val="24"/>
                <w:lang w:val="ru-RU"/>
              </w:rPr>
              <w:t>Хвойные и лиственные деревья. Плоды и семена.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2" w:type="dxa"/>
          </w:tcPr>
          <w:p w:rsidR="00975C82" w:rsidRPr="00E81776" w:rsidRDefault="00975C82" w:rsidP="000C417A">
            <w:pPr>
              <w:pStyle w:val="1"/>
              <w:spacing w:line="276" w:lineRule="auto"/>
              <w:rPr>
                <w:lang w:val="ru-RU"/>
              </w:rPr>
            </w:pPr>
            <w:r w:rsidRPr="00E81776">
              <w:rPr>
                <w:sz w:val="24"/>
                <w:szCs w:val="24"/>
                <w:lang w:val="ru-RU"/>
              </w:rPr>
              <w:t>Изготовление объемных цветов из крылаток клена.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2" w:type="dxa"/>
          </w:tcPr>
          <w:p w:rsidR="00975C82" w:rsidRPr="000C417A" w:rsidRDefault="00975C82" w:rsidP="000C41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7A">
              <w:rPr>
                <w:rFonts w:ascii="Times New Roman" w:hAnsi="Times New Roman" w:cs="Times New Roman"/>
                <w:sz w:val="24"/>
                <w:szCs w:val="24"/>
              </w:rPr>
              <w:t>Конкурс букетов.</w:t>
            </w:r>
          </w:p>
        </w:tc>
        <w:tc>
          <w:tcPr>
            <w:tcW w:w="1276" w:type="dxa"/>
          </w:tcPr>
          <w:p w:rsidR="00975C82" w:rsidRDefault="00975C82" w:rsidP="000C4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0C41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7677E">
              <w:rPr>
                <w:sz w:val="24"/>
                <w:szCs w:val="24"/>
                <w:lang w:val="ru-RU"/>
              </w:rPr>
              <w:t xml:space="preserve">Беседа о народной дымковской игрушке (дымковской, </w:t>
            </w:r>
            <w:proofErr w:type="spellStart"/>
            <w:r w:rsidRPr="00F7677E">
              <w:rPr>
                <w:sz w:val="24"/>
                <w:szCs w:val="24"/>
                <w:lang w:val="ru-RU"/>
              </w:rPr>
              <w:t>филимоновской</w:t>
            </w:r>
            <w:proofErr w:type="spellEnd"/>
            <w:r w:rsidRPr="00F7677E">
              <w:rPr>
                <w:sz w:val="24"/>
                <w:szCs w:val="24"/>
                <w:lang w:val="ru-RU"/>
              </w:rPr>
              <w:t>).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677E">
              <w:rPr>
                <w:rFonts w:ascii="Times New Roman" w:hAnsi="Times New Roman" w:cs="Times New Roman"/>
                <w:sz w:val="24"/>
                <w:szCs w:val="24"/>
              </w:rPr>
              <w:t>Натюрморт.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7677E">
              <w:rPr>
                <w:sz w:val="24"/>
                <w:szCs w:val="24"/>
              </w:rPr>
              <w:t>Мозаика</w:t>
            </w:r>
            <w:proofErr w:type="spellEnd"/>
            <w:r w:rsidRPr="00F7677E">
              <w:rPr>
                <w:sz w:val="24"/>
                <w:szCs w:val="24"/>
              </w:rPr>
              <w:t xml:space="preserve"> «</w:t>
            </w:r>
            <w:proofErr w:type="spellStart"/>
            <w:r w:rsidRPr="00F7677E">
              <w:rPr>
                <w:sz w:val="24"/>
                <w:szCs w:val="24"/>
              </w:rPr>
              <w:t>Наш</w:t>
            </w:r>
            <w:proofErr w:type="spellEnd"/>
            <w:r w:rsidRPr="00F7677E">
              <w:rPr>
                <w:sz w:val="24"/>
                <w:szCs w:val="24"/>
              </w:rPr>
              <w:t xml:space="preserve"> </w:t>
            </w:r>
            <w:proofErr w:type="spellStart"/>
            <w:r w:rsidRPr="00F7677E">
              <w:rPr>
                <w:sz w:val="24"/>
                <w:szCs w:val="24"/>
              </w:rPr>
              <w:t>сад</w:t>
            </w:r>
            <w:proofErr w:type="spellEnd"/>
            <w:r w:rsidRPr="00F7677E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677E">
              <w:rPr>
                <w:rFonts w:ascii="Times New Roman" w:hAnsi="Times New Roman" w:cs="Times New Roman"/>
                <w:sz w:val="24"/>
                <w:szCs w:val="24"/>
              </w:rPr>
              <w:t>«Жаворонки прилетели»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677E">
              <w:rPr>
                <w:rFonts w:ascii="Times New Roman" w:hAnsi="Times New Roman" w:cs="Times New Roman"/>
                <w:sz w:val="24"/>
                <w:szCs w:val="24"/>
              </w:rPr>
              <w:t>«Жаворонки прилетели»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7677E">
              <w:rPr>
                <w:sz w:val="24"/>
                <w:szCs w:val="24"/>
                <w:lang w:val="ru-RU"/>
              </w:rPr>
              <w:t xml:space="preserve">Виды ниток (хлопчатобумажные, шерстяные, шелковые, синтетические). 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7677E">
              <w:rPr>
                <w:sz w:val="24"/>
                <w:szCs w:val="24"/>
                <w:lang w:val="ru-RU"/>
              </w:rPr>
              <w:t>Нетрадиционные бросовые материалы в детском творчестве: пуговицы, медная проволока.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7677E">
              <w:rPr>
                <w:sz w:val="24"/>
                <w:szCs w:val="24"/>
                <w:lang w:val="ru-RU"/>
              </w:rPr>
              <w:t xml:space="preserve">Беседа о народной дымковской игрушке (дымковской, </w:t>
            </w:r>
            <w:proofErr w:type="spellStart"/>
            <w:r w:rsidRPr="00F7677E">
              <w:rPr>
                <w:sz w:val="24"/>
                <w:szCs w:val="24"/>
                <w:lang w:val="ru-RU"/>
              </w:rPr>
              <w:t>филимоновской</w:t>
            </w:r>
            <w:proofErr w:type="spellEnd"/>
            <w:r w:rsidRPr="00F7677E">
              <w:rPr>
                <w:sz w:val="24"/>
                <w:szCs w:val="24"/>
                <w:lang w:val="ru-RU"/>
              </w:rPr>
              <w:t>).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975C82" w:rsidRPr="00F7677E" w:rsidRDefault="00975C82" w:rsidP="00F7677E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7677E">
              <w:rPr>
                <w:sz w:val="24"/>
                <w:szCs w:val="24"/>
              </w:rPr>
              <w:t>Волшебные</w:t>
            </w:r>
            <w:proofErr w:type="spellEnd"/>
            <w:r w:rsidRPr="00F7677E">
              <w:rPr>
                <w:sz w:val="24"/>
                <w:szCs w:val="24"/>
              </w:rPr>
              <w:t xml:space="preserve"> </w:t>
            </w:r>
            <w:proofErr w:type="spellStart"/>
            <w:r w:rsidRPr="00F7677E">
              <w:rPr>
                <w:sz w:val="24"/>
                <w:szCs w:val="24"/>
              </w:rPr>
              <w:t>превращения</w:t>
            </w:r>
            <w:proofErr w:type="spellEnd"/>
            <w:r w:rsidRPr="00F7677E">
              <w:rPr>
                <w:sz w:val="24"/>
                <w:szCs w:val="24"/>
              </w:rPr>
              <w:t xml:space="preserve"> </w:t>
            </w:r>
            <w:proofErr w:type="spellStart"/>
            <w:r w:rsidRPr="00F7677E">
              <w:rPr>
                <w:sz w:val="24"/>
                <w:szCs w:val="24"/>
              </w:rPr>
              <w:t>бумажного</w:t>
            </w:r>
            <w:proofErr w:type="spellEnd"/>
            <w:r w:rsidRPr="00F7677E">
              <w:rPr>
                <w:sz w:val="24"/>
                <w:szCs w:val="24"/>
              </w:rPr>
              <w:t xml:space="preserve"> </w:t>
            </w:r>
            <w:proofErr w:type="spellStart"/>
            <w:r w:rsidRPr="00F7677E">
              <w:rPr>
                <w:sz w:val="24"/>
                <w:szCs w:val="24"/>
              </w:rPr>
              <w:t>квадрата</w:t>
            </w:r>
            <w:proofErr w:type="spellEnd"/>
            <w:r w:rsidRPr="00F7677E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2" w:type="dxa"/>
          </w:tcPr>
          <w:p w:rsidR="00975C82" w:rsidRDefault="00975C82" w:rsidP="00F7677E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Лист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клена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2" w:type="dxa"/>
          </w:tcPr>
          <w:p w:rsidR="00975C82" w:rsidRDefault="00975C82" w:rsidP="00F7677E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Кошка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4252" w:type="dxa"/>
          </w:tcPr>
          <w:p w:rsidR="00975C82" w:rsidRPr="00E81776" w:rsidRDefault="00975C82" w:rsidP="00F7677E">
            <w:pPr>
              <w:pStyle w:val="1"/>
              <w:spacing w:line="276" w:lineRule="auto"/>
              <w:rPr>
                <w:lang w:val="ru-RU"/>
              </w:rPr>
            </w:pPr>
            <w:r w:rsidRPr="00E81776">
              <w:rPr>
                <w:sz w:val="24"/>
                <w:szCs w:val="24"/>
                <w:lang w:val="ru-RU"/>
              </w:rPr>
              <w:t xml:space="preserve">Работа в паре. </w:t>
            </w:r>
            <w:proofErr w:type="spellStart"/>
            <w:r w:rsidRPr="00E81776">
              <w:rPr>
                <w:sz w:val="24"/>
                <w:szCs w:val="24"/>
                <w:lang w:val="ru-RU"/>
              </w:rPr>
              <w:t>Заюшкина</w:t>
            </w:r>
            <w:proofErr w:type="spellEnd"/>
            <w:r w:rsidRPr="00E81776">
              <w:rPr>
                <w:sz w:val="24"/>
                <w:szCs w:val="24"/>
                <w:lang w:val="ru-RU"/>
              </w:rPr>
              <w:t xml:space="preserve"> избушка.</w:t>
            </w:r>
          </w:p>
        </w:tc>
        <w:tc>
          <w:tcPr>
            <w:tcW w:w="1276" w:type="dxa"/>
          </w:tcPr>
          <w:p w:rsidR="00975C82" w:rsidRDefault="00975C82" w:rsidP="00F767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75C82" w:rsidRDefault="00975C82" w:rsidP="00F767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52" w:type="dxa"/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8B6" w:rsidRDefault="00EF58B6">
      <w:pPr>
        <w:rPr>
          <w:rFonts w:ascii="Times New Roman" w:hAnsi="Times New Roman" w:cs="Times New Roman"/>
          <w:sz w:val="24"/>
          <w:szCs w:val="24"/>
        </w:rPr>
      </w:pPr>
    </w:p>
    <w:p w:rsidR="00EF58B6" w:rsidRPr="005C1B43" w:rsidRDefault="004D10AB" w:rsidP="00EF58B6">
      <w:pPr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EF58B6" w:rsidRPr="005C1B43">
        <w:rPr>
          <w:rFonts w:ascii="Times New Roman" w:hAnsi="Times New Roman" w:cs="Times New Roman"/>
          <w:b/>
          <w:sz w:val="24"/>
          <w:szCs w:val="24"/>
        </w:rPr>
        <w:t xml:space="preserve">-тематический план  </w:t>
      </w:r>
      <w:r w:rsidR="00EF58B6" w:rsidRPr="005C1B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8B6" w:rsidRPr="005C1B43" w:rsidRDefault="00EF58B6" w:rsidP="00EF58B6">
      <w:pPr>
        <w:ind w:left="567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C1B43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C1B43">
        <w:rPr>
          <w:rFonts w:ascii="Times New Roman" w:hAnsi="Times New Roman" w:cs="Times New Roman"/>
          <w:b/>
          <w:sz w:val="24"/>
          <w:szCs w:val="24"/>
        </w:rPr>
        <w:t xml:space="preserve"> год обучения, 34 ч)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276"/>
        <w:gridCol w:w="1470"/>
        <w:gridCol w:w="15"/>
        <w:gridCol w:w="1350"/>
      </w:tblGrid>
      <w:tr w:rsidR="00975C82" w:rsidTr="00975C82">
        <w:trPr>
          <w:trHeight w:val="285"/>
        </w:trPr>
        <w:tc>
          <w:tcPr>
            <w:tcW w:w="959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276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975C82" w:rsidTr="00975C82">
        <w:trPr>
          <w:trHeight w:val="255"/>
        </w:trPr>
        <w:tc>
          <w:tcPr>
            <w:tcW w:w="959" w:type="dxa"/>
            <w:vMerge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Моя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мама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На школьном дворе.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Что мы делаем в школе.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Что мы делаем в выходной день.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Букет цветов.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Дом, в котором я живу.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 xml:space="preserve">Звери в цирке 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Что бы я хотел увидеть летом.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Первые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листочки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Мой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друг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Снегопад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Декоративная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роспись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шкатулок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EF58B6">
              <w:rPr>
                <w:sz w:val="24"/>
                <w:szCs w:val="24"/>
              </w:rPr>
              <w:t>Причудливые</w:t>
            </w:r>
            <w:proofErr w:type="spellEnd"/>
            <w:r w:rsidRPr="00EF58B6">
              <w:rPr>
                <w:sz w:val="24"/>
                <w:szCs w:val="24"/>
              </w:rPr>
              <w:t xml:space="preserve"> </w:t>
            </w:r>
            <w:proofErr w:type="spellStart"/>
            <w:r w:rsidRPr="00EF58B6">
              <w:rPr>
                <w:sz w:val="24"/>
                <w:szCs w:val="24"/>
              </w:rPr>
              <w:t>облака</w:t>
            </w:r>
            <w:proofErr w:type="spellEnd"/>
            <w:r w:rsidRPr="00EF58B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Пригласительный билет на новогодний карнавал.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975C82" w:rsidRPr="00EF58B6" w:rsidRDefault="00975C82" w:rsidP="00EF58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8B6">
              <w:rPr>
                <w:rFonts w:ascii="Times New Roman" w:hAnsi="Times New Roman" w:cs="Times New Roman"/>
                <w:sz w:val="24"/>
                <w:szCs w:val="24"/>
              </w:rPr>
              <w:t>Карнавальный костюм.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975C82" w:rsidRDefault="00975C82" w:rsidP="008B4B52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Лепка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вид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изобразительной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975C82" w:rsidRDefault="00975C82" w:rsidP="008B4B52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Колобок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975C82" w:rsidRDefault="00975C82" w:rsidP="008B4B52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Пень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березовый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Лиса.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Медведь.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Заяц.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Волк.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pStyle w:val="1"/>
              <w:spacing w:line="276" w:lineRule="auto"/>
              <w:rPr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Лесные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зверюшки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Pr="008B4B52" w:rsidRDefault="00975C82" w:rsidP="008B4B52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2" w:type="dxa"/>
          </w:tcPr>
          <w:p w:rsidR="00975C82" w:rsidRDefault="00975C82" w:rsidP="008B4B52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Рыба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pStyle w:val="1"/>
              <w:spacing w:line="276" w:lineRule="auto"/>
              <w:rPr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Голубь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2" w:type="dxa"/>
          </w:tcPr>
          <w:p w:rsidR="00975C82" w:rsidRDefault="00975C82" w:rsidP="008B4B52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Пароход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2" w:type="dxa"/>
          </w:tcPr>
          <w:p w:rsidR="00975C82" w:rsidRPr="008B4B5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Карнавальные головные уборы.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8B4B52">
              <w:rPr>
                <w:sz w:val="24"/>
                <w:szCs w:val="24"/>
                <w:lang w:val="ru-RU"/>
              </w:rPr>
              <w:t>Самый красивый и уютный скворечник.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Скворцы прилетели.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959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52" w:type="dxa"/>
          </w:tcPr>
          <w:p w:rsidR="00975C82" w:rsidRPr="008B4B52" w:rsidRDefault="00975C82" w:rsidP="008B4B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B52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1276" w:type="dxa"/>
          </w:tcPr>
          <w:p w:rsidR="00975C82" w:rsidRDefault="00975C82" w:rsidP="00EF5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4D60" w:rsidRDefault="00404D60">
      <w:pPr>
        <w:rPr>
          <w:rFonts w:ascii="Times New Roman" w:hAnsi="Times New Roman" w:cs="Times New Roman"/>
          <w:sz w:val="24"/>
          <w:szCs w:val="24"/>
        </w:rPr>
      </w:pPr>
    </w:p>
    <w:p w:rsidR="00F41BF3" w:rsidRPr="00404D60" w:rsidRDefault="00F41BF3">
      <w:pPr>
        <w:rPr>
          <w:rFonts w:ascii="Times New Roman" w:hAnsi="Times New Roman" w:cs="Times New Roman"/>
          <w:sz w:val="24"/>
          <w:szCs w:val="24"/>
        </w:rPr>
      </w:pPr>
    </w:p>
    <w:p w:rsidR="006A720F" w:rsidRDefault="006A720F" w:rsidP="00F41BF3">
      <w:pPr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20F" w:rsidRDefault="006A720F" w:rsidP="00F41BF3">
      <w:pPr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1BF3" w:rsidRPr="005C1B43" w:rsidRDefault="004D10AB" w:rsidP="00F41BF3">
      <w:pPr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F41BF3" w:rsidRPr="005C1B43">
        <w:rPr>
          <w:rFonts w:ascii="Times New Roman" w:hAnsi="Times New Roman" w:cs="Times New Roman"/>
          <w:b/>
          <w:sz w:val="24"/>
          <w:szCs w:val="24"/>
        </w:rPr>
        <w:t xml:space="preserve">-тематический план  </w:t>
      </w:r>
      <w:r w:rsidR="00F41BF3" w:rsidRPr="005C1B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BF3" w:rsidRPr="005C1B43" w:rsidRDefault="00F41BF3" w:rsidP="00F41BF3">
      <w:pPr>
        <w:ind w:left="567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C1B43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C1B43">
        <w:rPr>
          <w:rFonts w:ascii="Times New Roman" w:hAnsi="Times New Roman" w:cs="Times New Roman"/>
          <w:b/>
          <w:sz w:val="24"/>
          <w:szCs w:val="24"/>
        </w:rPr>
        <w:t xml:space="preserve"> год обучения, 34 ч)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1276"/>
        <w:gridCol w:w="1515"/>
        <w:gridCol w:w="15"/>
        <w:gridCol w:w="1305"/>
      </w:tblGrid>
      <w:tr w:rsidR="00975C82" w:rsidTr="00975C82">
        <w:trPr>
          <w:trHeight w:val="375"/>
        </w:trPr>
        <w:tc>
          <w:tcPr>
            <w:tcW w:w="1101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  <w:vMerge w:val="restart"/>
          </w:tcPr>
          <w:p w:rsidR="00975C82" w:rsidRPr="005C1B43" w:rsidRDefault="00975C82" w:rsidP="00975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Т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276" w:type="dxa"/>
            <w:vMerge w:val="restart"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B4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975C82" w:rsidTr="00975C82">
        <w:trPr>
          <w:trHeight w:val="165"/>
        </w:trPr>
        <w:tc>
          <w:tcPr>
            <w:tcW w:w="1101" w:type="dxa"/>
            <w:vMerge/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</w:tcPr>
          <w:p w:rsidR="00975C82" w:rsidRDefault="00975C82" w:rsidP="00975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righ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75C82" w:rsidRPr="005C1B43" w:rsidRDefault="00975C82" w:rsidP="00F41B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41BF3">
              <w:rPr>
                <w:sz w:val="24"/>
                <w:szCs w:val="24"/>
                <w:lang w:val="ru-RU"/>
              </w:rPr>
              <w:t>Где я был и что я видел летом.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>Осенняя ветка в вазе.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41BF3">
              <w:rPr>
                <w:sz w:val="24"/>
                <w:szCs w:val="24"/>
                <w:lang w:val="ru-RU"/>
              </w:rPr>
              <w:t>Транспорт в прошлом, настоящем и в будущем.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 xml:space="preserve">«Уж роща </w:t>
            </w:r>
            <w:proofErr w:type="spellStart"/>
            <w:r w:rsidRPr="00F41BF3">
              <w:rPr>
                <w:rFonts w:ascii="Times New Roman" w:hAnsi="Times New Roman" w:cs="Times New Roman"/>
                <w:sz w:val="24"/>
                <w:szCs w:val="24"/>
              </w:rPr>
              <w:t>отряхает</w:t>
            </w:r>
            <w:proofErr w:type="spellEnd"/>
            <w:r w:rsidRPr="00F41BF3">
              <w:rPr>
                <w:rFonts w:ascii="Times New Roman" w:hAnsi="Times New Roman" w:cs="Times New Roman"/>
                <w:sz w:val="24"/>
                <w:szCs w:val="24"/>
              </w:rPr>
              <w:t xml:space="preserve"> последние листы…»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Моя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семья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41BF3">
              <w:rPr>
                <w:sz w:val="24"/>
                <w:szCs w:val="24"/>
                <w:lang w:val="ru-RU"/>
              </w:rPr>
              <w:t>Что надо знать о красках.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Городской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или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сельский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пейзаж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41BF3">
              <w:rPr>
                <w:sz w:val="24"/>
                <w:szCs w:val="24"/>
                <w:lang w:val="ru-RU"/>
              </w:rPr>
              <w:t>Оформление книги сочиненной всем классом.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Натюрморт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из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объемных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предметов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На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другой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планете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Сказочная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азбука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Полет</w:t>
            </w:r>
            <w:proofErr w:type="spellEnd"/>
            <w:r w:rsidRPr="00F41BF3">
              <w:rPr>
                <w:sz w:val="24"/>
                <w:szCs w:val="24"/>
              </w:rPr>
              <w:t xml:space="preserve"> в </w:t>
            </w:r>
            <w:proofErr w:type="spellStart"/>
            <w:r w:rsidRPr="00F41BF3">
              <w:rPr>
                <w:sz w:val="24"/>
                <w:szCs w:val="24"/>
              </w:rPr>
              <w:t>космос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  <w:lang w:val="ru-RU"/>
              </w:rPr>
            </w:pPr>
            <w:r w:rsidRPr="00F41BF3">
              <w:rPr>
                <w:sz w:val="24"/>
                <w:szCs w:val="24"/>
                <w:lang w:val="ru-RU"/>
              </w:rPr>
              <w:t>Мы за мир. Дружба народов.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Как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мы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помогаем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старшим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>Попугайчики на ветке.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Военный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парад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r w:rsidRPr="00F41BF3">
              <w:rPr>
                <w:sz w:val="24"/>
                <w:szCs w:val="24"/>
              </w:rPr>
              <w:t xml:space="preserve">В </w:t>
            </w:r>
            <w:proofErr w:type="spellStart"/>
            <w:r w:rsidRPr="00F41BF3">
              <w:rPr>
                <w:sz w:val="24"/>
                <w:szCs w:val="24"/>
              </w:rPr>
              <w:t>театре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Новогодний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плакат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>Наш класс.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 xml:space="preserve">Веселые игры 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Домашние</w:t>
            </w:r>
            <w:proofErr w:type="spellEnd"/>
            <w:r w:rsidRPr="00F41BF3">
              <w:rPr>
                <w:sz w:val="24"/>
                <w:szCs w:val="24"/>
              </w:rPr>
              <w:t xml:space="preserve"> и </w:t>
            </w:r>
            <w:proofErr w:type="spellStart"/>
            <w:r w:rsidRPr="00F41BF3">
              <w:rPr>
                <w:sz w:val="24"/>
                <w:szCs w:val="24"/>
              </w:rPr>
              <w:t>дикие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животные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Зоопарк</w:t>
            </w:r>
            <w:proofErr w:type="spellEnd"/>
            <w:r w:rsidRPr="00F41BF3">
              <w:rPr>
                <w:sz w:val="24"/>
                <w:szCs w:val="24"/>
              </w:rPr>
              <w:t xml:space="preserve">. </w:t>
            </w:r>
            <w:proofErr w:type="spellStart"/>
            <w:r w:rsidRPr="00F41BF3">
              <w:rPr>
                <w:sz w:val="24"/>
                <w:szCs w:val="24"/>
              </w:rPr>
              <w:t>Коллективный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макет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Кошка</w:t>
            </w:r>
            <w:proofErr w:type="spellEnd"/>
            <w:r w:rsidRPr="00F41BF3">
              <w:rPr>
                <w:sz w:val="24"/>
                <w:szCs w:val="24"/>
              </w:rPr>
              <w:t xml:space="preserve"> и </w:t>
            </w:r>
            <w:proofErr w:type="spellStart"/>
            <w:r w:rsidRPr="00F41BF3">
              <w:rPr>
                <w:sz w:val="24"/>
                <w:szCs w:val="24"/>
              </w:rPr>
              <w:t>собака</w:t>
            </w:r>
            <w:proofErr w:type="spellEnd"/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Утка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r w:rsidRPr="00F41BF3">
              <w:rPr>
                <w:sz w:val="24"/>
                <w:szCs w:val="24"/>
              </w:rPr>
              <w:t>«</w:t>
            </w:r>
            <w:proofErr w:type="spellStart"/>
            <w:r w:rsidRPr="00F41BF3">
              <w:rPr>
                <w:sz w:val="24"/>
                <w:szCs w:val="24"/>
              </w:rPr>
              <w:t>Девочка</w:t>
            </w:r>
            <w:proofErr w:type="spellEnd"/>
            <w:r w:rsidRPr="00F41BF3">
              <w:rPr>
                <w:sz w:val="24"/>
                <w:szCs w:val="24"/>
              </w:rPr>
              <w:t xml:space="preserve"> в </w:t>
            </w:r>
            <w:proofErr w:type="spellStart"/>
            <w:r w:rsidRPr="00F41BF3">
              <w:rPr>
                <w:sz w:val="24"/>
                <w:szCs w:val="24"/>
              </w:rPr>
              <w:t>шубке</w:t>
            </w:r>
            <w:proofErr w:type="spellEnd"/>
            <w:r w:rsidRPr="00F41BF3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1BF3">
              <w:rPr>
                <w:rFonts w:ascii="Times New Roman" w:hAnsi="Times New Roman" w:cs="Times New Roman"/>
                <w:sz w:val="24"/>
                <w:szCs w:val="24"/>
              </w:rPr>
              <w:t>«Зайчик с морковкой».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Медведь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встретился</w:t>
            </w:r>
            <w:proofErr w:type="spellEnd"/>
            <w:r w:rsidRPr="00F41BF3">
              <w:rPr>
                <w:sz w:val="24"/>
                <w:szCs w:val="24"/>
              </w:rPr>
              <w:t xml:space="preserve"> с </w:t>
            </w:r>
            <w:proofErr w:type="spellStart"/>
            <w:r w:rsidRPr="00F41BF3">
              <w:rPr>
                <w:sz w:val="24"/>
                <w:szCs w:val="24"/>
              </w:rPr>
              <w:t>колобком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0" w:type="dxa"/>
          </w:tcPr>
          <w:p w:rsidR="00975C82" w:rsidRPr="00F41BF3" w:rsidRDefault="00975C82" w:rsidP="00F41BF3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F41BF3">
              <w:rPr>
                <w:sz w:val="24"/>
                <w:szCs w:val="24"/>
              </w:rPr>
              <w:t>Домашние</w:t>
            </w:r>
            <w:proofErr w:type="spellEnd"/>
            <w:r w:rsidRPr="00F41BF3">
              <w:rPr>
                <w:sz w:val="24"/>
                <w:szCs w:val="24"/>
              </w:rPr>
              <w:t xml:space="preserve"> </w:t>
            </w:r>
            <w:proofErr w:type="spellStart"/>
            <w:r w:rsidRPr="00F41BF3">
              <w:rPr>
                <w:sz w:val="24"/>
                <w:szCs w:val="24"/>
              </w:rPr>
              <w:t>птицы</w:t>
            </w:r>
            <w:proofErr w:type="spellEnd"/>
            <w:r w:rsidRPr="00F41BF3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10" w:type="dxa"/>
          </w:tcPr>
          <w:p w:rsidR="00975C82" w:rsidRDefault="00975C82" w:rsidP="00404D60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Карп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0" w:type="dxa"/>
          </w:tcPr>
          <w:p w:rsidR="00975C82" w:rsidRDefault="00975C82" w:rsidP="00404D60">
            <w:pPr>
              <w:pStyle w:val="1"/>
              <w:spacing w:line="276" w:lineRule="auto"/>
            </w:pPr>
            <w:proofErr w:type="spellStart"/>
            <w:r>
              <w:rPr>
                <w:sz w:val="24"/>
                <w:szCs w:val="24"/>
              </w:rPr>
              <w:t>Цветы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0" w:type="dxa"/>
          </w:tcPr>
          <w:p w:rsidR="00975C82" w:rsidRPr="00404D60" w:rsidRDefault="00975C82" w:rsidP="00404D60">
            <w:pPr>
              <w:pStyle w:val="1"/>
              <w:spacing w:line="276" w:lineRule="auto"/>
              <w:rPr>
                <w:sz w:val="24"/>
                <w:szCs w:val="24"/>
              </w:rPr>
            </w:pPr>
            <w:proofErr w:type="spellStart"/>
            <w:r w:rsidRPr="00404D60">
              <w:rPr>
                <w:sz w:val="24"/>
                <w:szCs w:val="24"/>
              </w:rPr>
              <w:t>На</w:t>
            </w:r>
            <w:proofErr w:type="spellEnd"/>
            <w:r w:rsidRPr="00404D60">
              <w:rPr>
                <w:sz w:val="24"/>
                <w:szCs w:val="24"/>
              </w:rPr>
              <w:t xml:space="preserve"> </w:t>
            </w:r>
            <w:proofErr w:type="spellStart"/>
            <w:r w:rsidRPr="00404D60">
              <w:rPr>
                <w:sz w:val="24"/>
                <w:szCs w:val="24"/>
              </w:rPr>
              <w:t>дне</w:t>
            </w:r>
            <w:proofErr w:type="spellEnd"/>
            <w:r w:rsidRPr="00404D60">
              <w:rPr>
                <w:sz w:val="24"/>
                <w:szCs w:val="24"/>
              </w:rPr>
              <w:t xml:space="preserve"> </w:t>
            </w:r>
            <w:proofErr w:type="spellStart"/>
            <w:r w:rsidRPr="00404D60">
              <w:rPr>
                <w:sz w:val="24"/>
                <w:szCs w:val="24"/>
              </w:rPr>
              <w:t>морском</w:t>
            </w:r>
            <w:proofErr w:type="spellEnd"/>
            <w:r w:rsidRPr="00404D60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0" w:type="dxa"/>
          </w:tcPr>
          <w:p w:rsidR="00975C82" w:rsidRPr="00404D60" w:rsidRDefault="00975C82" w:rsidP="00404D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60">
              <w:rPr>
                <w:rFonts w:ascii="Times New Roman" w:hAnsi="Times New Roman" w:cs="Times New Roman"/>
                <w:sz w:val="24"/>
                <w:szCs w:val="24"/>
              </w:rPr>
              <w:t>Фокусник.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0" w:type="dxa"/>
          </w:tcPr>
          <w:p w:rsidR="00975C82" w:rsidRPr="00404D60" w:rsidRDefault="00975C82" w:rsidP="00404D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60">
              <w:rPr>
                <w:rFonts w:ascii="Times New Roman" w:hAnsi="Times New Roman" w:cs="Times New Roman"/>
                <w:sz w:val="24"/>
                <w:szCs w:val="24"/>
              </w:rPr>
              <w:t>Декоративный рельеф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C82" w:rsidTr="00975C82">
        <w:tc>
          <w:tcPr>
            <w:tcW w:w="1101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0" w:type="dxa"/>
          </w:tcPr>
          <w:p w:rsidR="00975C82" w:rsidRPr="00404D60" w:rsidRDefault="00975C82" w:rsidP="00404D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60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1276" w:type="dxa"/>
          </w:tcPr>
          <w:p w:rsidR="00975C82" w:rsidRDefault="00975C82" w:rsidP="00F41B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gridSpan w:val="2"/>
            <w:tcBorders>
              <w:righ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</w:tcPr>
          <w:p w:rsidR="00975C82" w:rsidRDefault="00975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86D3B" w:rsidRDefault="00286D3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56D87" w:rsidRDefault="00F56D87">
      <w:pPr>
        <w:rPr>
          <w:rFonts w:ascii="Times New Roman" w:hAnsi="Times New Roman" w:cs="Times New Roman"/>
          <w:sz w:val="24"/>
          <w:szCs w:val="24"/>
        </w:rPr>
      </w:pPr>
    </w:p>
    <w:p w:rsidR="00404D60" w:rsidRPr="00404D60" w:rsidRDefault="00404D60" w:rsidP="00404D60">
      <w:pPr>
        <w:widowControl w:val="0"/>
        <w:suppressAutoHyphens/>
        <w:spacing w:after="0"/>
        <w:ind w:left="567"/>
        <w:jc w:val="center"/>
        <w:rPr>
          <w:rFonts w:ascii="Liberation Serif" w:eastAsia="Droid Sans Fallback" w:hAnsi="Liberation Serif" w:cs="FreeSans"/>
          <w:b/>
          <w:kern w:val="1"/>
          <w:sz w:val="24"/>
          <w:szCs w:val="24"/>
          <w:lang w:eastAsia="zh-CN" w:bidi="hi-IN"/>
        </w:rPr>
      </w:pPr>
      <w:r w:rsidRPr="00404D60">
        <w:rPr>
          <w:rFonts w:ascii="Liberation Serif" w:eastAsia="Droid Sans Fallback" w:hAnsi="Liberation Serif" w:cs="FreeSans"/>
          <w:b/>
          <w:kern w:val="1"/>
          <w:sz w:val="24"/>
          <w:szCs w:val="24"/>
          <w:lang w:eastAsia="zh-CN" w:bidi="hi-IN"/>
        </w:rPr>
        <w:t>Описание материально-технического обеспечения образовательного процесса</w:t>
      </w:r>
    </w:p>
    <w:p w:rsidR="00404D60" w:rsidRPr="00404D60" w:rsidRDefault="00404D60" w:rsidP="00404D60">
      <w:pPr>
        <w:widowControl w:val="0"/>
        <w:suppressAutoHyphens/>
        <w:spacing w:after="0"/>
        <w:ind w:left="567"/>
        <w:rPr>
          <w:rFonts w:ascii="Liberation Serif" w:eastAsia="Droid Sans Fallback" w:hAnsi="Liberation Serif" w:cs="FreeSans"/>
          <w:b/>
          <w:kern w:val="1"/>
          <w:sz w:val="24"/>
          <w:szCs w:val="24"/>
          <w:lang w:eastAsia="zh-CN" w:bidi="hi-IN"/>
        </w:rPr>
      </w:pPr>
    </w:p>
    <w:tbl>
      <w:tblPr>
        <w:tblW w:w="0" w:type="auto"/>
        <w:tblInd w:w="534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124"/>
        <w:gridCol w:w="5895"/>
        <w:gridCol w:w="2017"/>
      </w:tblGrid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№ </w:t>
            </w:r>
          </w:p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eastAsia="zh-CN" w:bidi="hi-IN"/>
              </w:rPr>
              <w:t>Наименование объектов и средств материально- технического обеспечения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jc w:val="both"/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Количество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Библиотечный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фонд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(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книгопечатная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продукция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)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 xml:space="preserve">Интенсивный курс рисования. Растения. Б.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Робенсон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2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 xml:space="preserve">Интенсивный курс рисования. Натюрморт. Б.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Робенсон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3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 xml:space="preserve">Интенсивный курс рисования. Портрет. Б.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Робенсон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4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Знай и умей. Е. Каменева.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Печатные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пособия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.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Таблицы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по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ИЗО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10</w:t>
            </w: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Технические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средства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обучения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.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Компьютер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2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Проектор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Экранно-звуковые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b/>
                <w:kern w:val="1"/>
                <w:sz w:val="24"/>
                <w:szCs w:val="24"/>
                <w:lang w:val="en-US" w:eastAsia="zh-CN" w:bidi="hi-IN"/>
              </w:rPr>
              <w:t>пособия</w:t>
            </w:r>
            <w:proofErr w:type="spellEnd"/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Диски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4</w:t>
            </w: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Игры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и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игрушки</w:t>
            </w:r>
            <w:proofErr w:type="spellEnd"/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Карточки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«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Дорисуй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»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7</w:t>
            </w:r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2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Карточки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«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Раскрась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»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7</w:t>
            </w:r>
          </w:p>
        </w:tc>
      </w:tr>
      <w:tr w:rsidR="00404D60" w:rsidRPr="00404D60" w:rsidTr="00AE1248">
        <w:tc>
          <w:tcPr>
            <w:tcW w:w="9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numPr>
                <w:ilvl w:val="1"/>
                <w:numId w:val="3"/>
              </w:numPr>
              <w:suppressAutoHyphens/>
              <w:spacing w:after="0" w:line="240" w:lineRule="auto"/>
              <w:ind w:left="567"/>
              <w:contextualSpacing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Оборудование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класса</w:t>
            </w:r>
            <w:proofErr w:type="spellEnd"/>
          </w:p>
        </w:tc>
      </w:tr>
      <w:tr w:rsidR="00404D60" w:rsidRPr="00404D60" w:rsidTr="00AE1248"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1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404D60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proofErr w:type="spellStart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Парты</w:t>
            </w:r>
            <w:proofErr w:type="spellEnd"/>
            <w:r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 xml:space="preserve"> </w:t>
            </w:r>
          </w:p>
          <w:p w:rsidR="00404D60" w:rsidRPr="00404D60" w:rsidRDefault="00CA5DA4" w:rsidP="00AE1248">
            <w:pPr>
              <w:widowControl w:val="0"/>
              <w:suppressAutoHyphens/>
              <w:spacing w:after="0"/>
              <w:ind w:left="567"/>
              <w:jc w:val="both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</w:pPr>
            <w:r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С</w:t>
            </w:r>
            <w:proofErr w:type="spellStart"/>
            <w:r w:rsidR="00404D60" w:rsidRPr="00404D60"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val="en-US" w:eastAsia="zh-CN" w:bidi="hi-IN"/>
              </w:rPr>
              <w:t>тулья</w:t>
            </w:r>
            <w:proofErr w:type="spellEnd"/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D60" w:rsidRPr="00404D60" w:rsidRDefault="00CA5DA4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5</w:t>
            </w:r>
          </w:p>
          <w:p w:rsidR="00404D60" w:rsidRPr="00404D60" w:rsidRDefault="00CA5DA4" w:rsidP="00AE1248">
            <w:pPr>
              <w:widowControl w:val="0"/>
              <w:suppressAutoHyphens/>
              <w:spacing w:after="0"/>
              <w:ind w:left="567"/>
              <w:jc w:val="center"/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Liberation Serif" w:eastAsia="Droid Sans Fallback" w:hAnsi="Liberation Serif" w:cs="FreeSans"/>
                <w:kern w:val="1"/>
                <w:sz w:val="24"/>
                <w:szCs w:val="24"/>
                <w:lang w:eastAsia="zh-CN" w:bidi="hi-IN"/>
              </w:rPr>
              <w:t>10</w:t>
            </w:r>
          </w:p>
        </w:tc>
      </w:tr>
    </w:tbl>
    <w:p w:rsidR="00404D60" w:rsidRPr="005C1B43" w:rsidRDefault="00404D60">
      <w:pPr>
        <w:rPr>
          <w:rFonts w:ascii="Times New Roman" w:hAnsi="Times New Roman" w:cs="Times New Roman"/>
          <w:sz w:val="24"/>
          <w:szCs w:val="24"/>
        </w:rPr>
      </w:pPr>
    </w:p>
    <w:sectPr w:rsidR="00404D60" w:rsidRPr="005C1B43" w:rsidSect="00EA3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92"/>
    <w:lvl w:ilvl="0">
      <w:start w:val="1"/>
      <w:numFmt w:val="bullet"/>
      <w:lvlText w:val=""/>
      <w:lvlJc w:val="left"/>
      <w:pPr>
        <w:tabs>
          <w:tab w:val="num" w:pos="1123"/>
        </w:tabs>
        <w:ind w:left="112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4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6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8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0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2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4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6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83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Num87"/>
    <w:lvl w:ilvl="0">
      <w:start w:val="1"/>
      <w:numFmt w:val="bullet"/>
      <w:lvlText w:val=""/>
      <w:lvlJc w:val="left"/>
      <w:pPr>
        <w:tabs>
          <w:tab w:val="num" w:pos="0"/>
        </w:tabs>
        <w:ind w:left="1099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1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3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5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7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9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1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3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59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88"/>
    <w:lvl w:ilvl="0">
      <w:start w:val="1"/>
      <w:numFmt w:val="bullet"/>
      <w:lvlText w:val=""/>
      <w:lvlJc w:val="left"/>
      <w:pPr>
        <w:tabs>
          <w:tab w:val="num" w:pos="0"/>
        </w:tabs>
        <w:ind w:left="11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64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86"/>
    <w:lvl w:ilvl="0">
      <w:start w:val="1"/>
      <w:numFmt w:val="bullet"/>
      <w:lvlText w:val="—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Num91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Num89"/>
    <w:lvl w:ilvl="0">
      <w:start w:val="1"/>
      <w:numFmt w:val="bullet"/>
      <w:lvlText w:val="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Num90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93"/>
    <w:lvl w:ilvl="0">
      <w:start w:val="1"/>
      <w:numFmt w:val="bullet"/>
      <w:lvlText w:val=""/>
      <w:lvlJc w:val="left"/>
      <w:pPr>
        <w:tabs>
          <w:tab w:val="num" w:pos="0"/>
        </w:tabs>
        <w:ind w:left="1575" w:hanging="360"/>
      </w:pPr>
      <w:rPr>
        <w:rFonts w:ascii="Wingdings" w:hAnsi="Wingdings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00000009"/>
    <w:multiLevelType w:val="multilevel"/>
    <w:tmpl w:val="00000009"/>
    <w:name w:val="WWNum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0000000A"/>
    <w:multiLevelType w:val="multilevel"/>
    <w:tmpl w:val="0000000A"/>
    <w:name w:val="WWNum95"/>
    <w:lvl w:ilvl="0">
      <w:start w:val="1"/>
      <w:numFmt w:val="bullet"/>
      <w:lvlText w:val=""/>
      <w:lvlJc w:val="left"/>
      <w:pPr>
        <w:tabs>
          <w:tab w:val="num" w:pos="0"/>
        </w:tabs>
        <w:ind w:left="1445" w:hanging="360"/>
      </w:pPr>
      <w:rPr>
        <w:rFonts w:ascii="Wingdings" w:hAnsi="Wingdings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1B43"/>
    <w:rsid w:val="000C417A"/>
    <w:rsid w:val="00286D3B"/>
    <w:rsid w:val="00385CFC"/>
    <w:rsid w:val="003E07B1"/>
    <w:rsid w:val="00404D60"/>
    <w:rsid w:val="004B26C9"/>
    <w:rsid w:val="004D10AB"/>
    <w:rsid w:val="005C1B43"/>
    <w:rsid w:val="006A720F"/>
    <w:rsid w:val="00713C84"/>
    <w:rsid w:val="008B4B52"/>
    <w:rsid w:val="00931F7C"/>
    <w:rsid w:val="00975C82"/>
    <w:rsid w:val="00CA5DA4"/>
    <w:rsid w:val="00EA3C2F"/>
    <w:rsid w:val="00EF58B6"/>
    <w:rsid w:val="00F41BF3"/>
    <w:rsid w:val="00F56D87"/>
    <w:rsid w:val="00F7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6B4A2"/>
  <w15:docId w15:val="{5F0E12F7-1AE4-41AA-B960-3C31808E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B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Без интервала1"/>
    <w:rsid w:val="005C1B4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US" w:bidi="hi-IN"/>
    </w:rPr>
  </w:style>
  <w:style w:type="paragraph" w:customStyle="1" w:styleId="10">
    <w:name w:val="Абзац списка1"/>
    <w:basedOn w:val="a"/>
    <w:rsid w:val="00CA5DA4"/>
    <w:pPr>
      <w:widowControl w:val="0"/>
      <w:suppressAutoHyphens/>
      <w:spacing w:after="0" w:line="240" w:lineRule="auto"/>
      <w:ind w:left="720"/>
      <w:contextualSpacing/>
    </w:pPr>
    <w:rPr>
      <w:rFonts w:ascii="Liberation Serif" w:eastAsia="Droid Sans Fallback" w:hAnsi="Liberation Serif" w:cs="FreeSans"/>
      <w:kern w:val="1"/>
      <w:sz w:val="24"/>
      <w:szCs w:val="24"/>
      <w:lang w:val="en-US"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975C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5C82"/>
    <w:rPr>
      <w:rFonts w:ascii="Segoe UI" w:hAnsi="Segoe UI" w:cs="Segoe UI"/>
      <w:sz w:val="18"/>
      <w:szCs w:val="18"/>
    </w:rPr>
  </w:style>
  <w:style w:type="paragraph" w:styleId="a6">
    <w:name w:val="No Spacing"/>
    <w:link w:val="a7"/>
    <w:qFormat/>
    <w:rsid w:val="00975C82"/>
    <w:pPr>
      <w:spacing w:after="0" w:line="240" w:lineRule="auto"/>
    </w:pPr>
  </w:style>
  <w:style w:type="character" w:customStyle="1" w:styleId="a7">
    <w:name w:val="Без интервала Знак"/>
    <w:link w:val="a6"/>
    <w:rsid w:val="00975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5C899-5047-424E-9379-76DC2FA04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2145</Words>
  <Characters>12233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Николаевич</dc:creator>
  <cp:keywords/>
  <dc:description/>
  <cp:lastModifiedBy>Алёна Игоревна</cp:lastModifiedBy>
  <cp:revision>13</cp:revision>
  <cp:lastPrinted>2023-01-18T12:37:00Z</cp:lastPrinted>
  <dcterms:created xsi:type="dcterms:W3CDTF">2022-10-11T10:31:00Z</dcterms:created>
  <dcterms:modified xsi:type="dcterms:W3CDTF">2023-01-18T12:37:00Z</dcterms:modified>
</cp:coreProperties>
</file>