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B1B" w:rsidRPr="0053574C" w:rsidRDefault="00A46B1B" w:rsidP="00A46B1B">
      <w:pPr>
        <w:wordWrap/>
        <w:adjustRightInd w:val="0"/>
        <w:ind w:right="-1" w:firstLine="567"/>
        <w:jc w:val="left"/>
        <w:rPr>
          <w:sz w:val="24"/>
          <w:lang w:val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489"/>
        <w:gridCol w:w="1147"/>
        <w:gridCol w:w="2235"/>
        <w:gridCol w:w="2934"/>
      </w:tblGrid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2020-2021 учебный год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Ключевые общешкольные дела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proofErr w:type="spellStart"/>
            <w:r w:rsidRPr="006C31D0">
              <w:rPr>
                <w:color w:val="000000"/>
                <w:sz w:val="24"/>
              </w:rPr>
              <w:t>инейка</w:t>
            </w:r>
            <w:proofErr w:type="spellEnd"/>
            <w:r w:rsidRPr="006C31D0">
              <w:rPr>
                <w:color w:val="000000"/>
                <w:sz w:val="24"/>
              </w:rPr>
              <w:t xml:space="preserve"> «</w:t>
            </w:r>
            <w:proofErr w:type="spellStart"/>
            <w:r w:rsidRPr="006C31D0">
              <w:rPr>
                <w:color w:val="000000"/>
                <w:sz w:val="24"/>
              </w:rPr>
              <w:t>Первый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звонок</w:t>
            </w:r>
            <w:proofErr w:type="spellEnd"/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A46B1B" w:rsidRPr="00EC3C38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BF3AEC" w:rsidRDefault="00A46B1B" w:rsidP="0070442F">
            <w:pPr>
              <w:jc w:val="left"/>
              <w:rPr>
                <w:rFonts w:eastAsia="Calibri"/>
                <w:kern w:val="0"/>
                <w:sz w:val="24"/>
                <w:lang w:val="ru-RU" w:eastAsia="en-US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 классные руководители, руководитель ДЮП, отряда ЮЗП, учитель ОБЖ</w:t>
            </w:r>
          </w:p>
        </w:tc>
      </w:tr>
      <w:tr w:rsidR="00A46B1B" w:rsidRPr="00EC3C38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bCs/>
                <w:sz w:val="24"/>
                <w:lang w:val="ru-RU"/>
              </w:rPr>
              <w:t>«Посвящение в первоклассники»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 и профилактики правонарушений.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>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руководители, уполномоченный по ЗПУОО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CA3548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</w:t>
            </w:r>
            <w:r>
              <w:rPr>
                <w:sz w:val="24"/>
                <w:lang w:val="ru-RU"/>
              </w:rPr>
              <w:t>амма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CA3548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CA3548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CA3548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CA3548"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 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A939B6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3A7ABB">
              <w:rPr>
                <w:sz w:val="24"/>
                <w:lang w:val="ru-RU"/>
              </w:rPr>
              <w:t>Президентские состязания по ОФП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«Золотая осень»: Конкурс рисунков. Праздник Осени. Конкурс</w:t>
            </w:r>
            <w:r w:rsidRPr="00A939B6">
              <w:rPr>
                <w:sz w:val="24"/>
                <w:lang w:val="ru-RU"/>
              </w:rPr>
              <w:t xml:space="preserve"> поделок из </w:t>
            </w:r>
            <w:r>
              <w:rPr>
                <w:sz w:val="24"/>
                <w:lang w:val="ru-RU"/>
              </w:rPr>
              <w:t>природного и бросового материала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  <w:lang w:val="ru-RU"/>
              </w:rPr>
              <w:t xml:space="preserve"> выставка рисунков, фотографий, акции по поздравлению мам с Днем </w:t>
            </w:r>
            <w:r>
              <w:rPr>
                <w:rFonts w:eastAsia="Arial Unicode MS"/>
                <w:sz w:val="24"/>
                <w:lang w:val="ru-RU"/>
              </w:rPr>
              <w:lastRenderedPageBreak/>
              <w:t>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правовой защиты детей. </w:t>
            </w:r>
            <w:r w:rsidRPr="005B6ABC">
              <w:rPr>
                <w:sz w:val="24"/>
                <w:lang w:val="ru-RU"/>
              </w:rPr>
              <w:t xml:space="preserve"> Анкетирование учащихся на случай нарушения их прав и свобод в школе и семье.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Уполномоченный по ЗПУОО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54C1A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 w:rsidRPr="00E54C1A">
              <w:rPr>
                <w:sz w:val="24"/>
                <w:lang w:eastAsia="ru-RU"/>
              </w:rPr>
              <w:t>Соревнование</w:t>
            </w:r>
            <w:proofErr w:type="spellEnd"/>
            <w:r w:rsidRPr="00E54C1A">
              <w:rPr>
                <w:sz w:val="24"/>
                <w:lang w:eastAsia="ru-RU"/>
              </w:rPr>
              <w:t xml:space="preserve"> </w:t>
            </w:r>
            <w:proofErr w:type="spellStart"/>
            <w:r w:rsidRPr="00E54C1A">
              <w:rPr>
                <w:sz w:val="24"/>
                <w:lang w:eastAsia="ru-RU"/>
              </w:rPr>
              <w:t>по</w:t>
            </w:r>
            <w:proofErr w:type="spellEnd"/>
            <w:r w:rsidRPr="00E54C1A">
              <w:rPr>
                <w:sz w:val="24"/>
                <w:lang w:eastAsia="ru-RU"/>
              </w:rPr>
              <w:t xml:space="preserve"> </w:t>
            </w:r>
            <w:proofErr w:type="spellStart"/>
            <w:r w:rsidRPr="00E54C1A">
              <w:rPr>
                <w:sz w:val="24"/>
                <w:lang w:eastAsia="ru-RU"/>
              </w:rPr>
              <w:t>бадминтону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54C1A" w:rsidRDefault="00A46B1B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рисунков, поделок, утренник.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5B6ABC">
              <w:rPr>
                <w:sz w:val="24"/>
                <w:lang w:val="ru-RU"/>
              </w:rPr>
              <w:t>Школьный этап конкурс</w:t>
            </w:r>
            <w:r>
              <w:rPr>
                <w:sz w:val="24"/>
                <w:lang w:val="ru-RU"/>
              </w:rPr>
              <w:t>а</w:t>
            </w:r>
            <w:r w:rsidRPr="005B6ABC">
              <w:rPr>
                <w:sz w:val="24"/>
                <w:lang w:val="ru-RU"/>
              </w:rPr>
              <w:t xml:space="preserve"> «Неопалимая купина»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ДЮП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54C1A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Лыжные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563B60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3A7AB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в</w:t>
            </w:r>
            <w:r w:rsidRPr="00E54C1A">
              <w:rPr>
                <w:sz w:val="24"/>
                <w:lang w:val="ru-RU"/>
              </w:rPr>
              <w:t>оенно-патриотическая игра «Зарница»</w:t>
            </w:r>
            <w:r>
              <w:rPr>
                <w:sz w:val="24"/>
                <w:lang w:val="ru-RU"/>
              </w:rPr>
              <w:t>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руководители, учитель физкультуры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1D1820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1D1820">
              <w:rPr>
                <w:sz w:val="24"/>
                <w:lang w:val="ru-RU"/>
              </w:rPr>
              <w:t>Неделя начальных классов</w:t>
            </w:r>
            <w:r>
              <w:rPr>
                <w:sz w:val="24"/>
                <w:lang w:val="ru-RU"/>
              </w:rPr>
              <w:t xml:space="preserve"> (викторины, интеллектуальные игры, конкурсные программы)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интеллектуального воспитания «Умники и умницы».</w:t>
            </w:r>
            <w:r w:rsidRPr="00124057">
              <w:rPr>
                <w:sz w:val="24"/>
                <w:lang w:val="ru-RU"/>
              </w:rPr>
              <w:t xml:space="preserve"> 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A939B6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у</w:t>
            </w:r>
            <w:r w:rsidRPr="00A939B6">
              <w:rPr>
                <w:sz w:val="24"/>
                <w:lang w:val="ru-RU"/>
              </w:rPr>
              <w:t>тр</w:t>
            </w:r>
            <w:r>
              <w:rPr>
                <w:sz w:val="24"/>
                <w:lang w:val="ru-RU"/>
              </w:rPr>
              <w:t>енник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124057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конкурс рисунков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Экологическая акция «Бумажный бум»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</w:rPr>
            </w:pPr>
            <w:r>
              <w:rPr>
                <w:color w:val="1C1C1C"/>
                <w:sz w:val="24"/>
                <w:lang w:val="ru-RU"/>
              </w:rPr>
              <w:t>Итоговая в</w:t>
            </w:r>
            <w:proofErr w:type="spellStart"/>
            <w:r w:rsidRPr="009F1046">
              <w:rPr>
                <w:color w:val="1C1C1C"/>
                <w:sz w:val="24"/>
              </w:rPr>
              <w:t>ыставка</w:t>
            </w:r>
            <w:proofErr w:type="spellEnd"/>
            <w:r w:rsidRPr="009F1046">
              <w:rPr>
                <w:color w:val="1C1C1C"/>
                <w:sz w:val="24"/>
              </w:rPr>
              <w:t xml:space="preserve"> </w:t>
            </w:r>
            <w:proofErr w:type="spellStart"/>
            <w:r w:rsidRPr="009F1046">
              <w:rPr>
                <w:color w:val="1C1C1C"/>
                <w:sz w:val="24"/>
              </w:rPr>
              <w:t>детского</w:t>
            </w:r>
            <w:proofErr w:type="spellEnd"/>
            <w:r w:rsidRPr="009F1046">
              <w:rPr>
                <w:color w:val="1C1C1C"/>
                <w:sz w:val="24"/>
              </w:rPr>
              <w:t xml:space="preserve"> </w:t>
            </w:r>
            <w:proofErr w:type="spellStart"/>
            <w:r w:rsidRPr="009F1046">
              <w:rPr>
                <w:color w:val="1C1C1C"/>
                <w:sz w:val="24"/>
              </w:rPr>
              <w:t>творчества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DE6382" w:rsidRDefault="00A46B1B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A939B6">
              <w:rPr>
                <w:sz w:val="24"/>
                <w:lang w:val="ru-RU"/>
              </w:rPr>
              <w:t xml:space="preserve"> Закрытие школьной спартакиады. Весенний День здоровья</w:t>
            </w:r>
            <w:r>
              <w:rPr>
                <w:sz w:val="24"/>
                <w:lang w:val="ru-RU"/>
              </w:rPr>
              <w:t>.</w:t>
            </w:r>
            <w:r w:rsidRPr="00DE6382">
              <w:rPr>
                <w:sz w:val="24"/>
                <w:lang w:val="ru-RU"/>
              </w:rPr>
              <w:t xml:space="preserve"> Акция "Школа против курения"</w:t>
            </w:r>
            <w:r>
              <w:rPr>
                <w:sz w:val="24"/>
                <w:lang w:val="ru-RU"/>
              </w:rPr>
              <w:t>. Туристические походы.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руководители, учитель физкультуры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C3C38" w:rsidRDefault="00A46B1B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Победы: акции «Бессмертный полк», «С праздником, ветеран!», 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t>Торжеств</w:t>
            </w:r>
            <w:proofErr w:type="spellStart"/>
            <w:r w:rsidRPr="006C31D0">
              <w:rPr>
                <w:color w:val="000000"/>
                <w:sz w:val="24"/>
              </w:rPr>
              <w:t>енная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линейка</w:t>
            </w:r>
            <w:proofErr w:type="spellEnd"/>
            <w:r w:rsidRPr="006C31D0">
              <w:rPr>
                <w:color w:val="000000"/>
                <w:sz w:val="24"/>
              </w:rPr>
              <w:t xml:space="preserve"> «</w:t>
            </w:r>
            <w:proofErr w:type="spellStart"/>
            <w:r w:rsidRPr="006C31D0">
              <w:rPr>
                <w:color w:val="000000"/>
                <w:sz w:val="24"/>
              </w:rPr>
              <w:t>Последний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звонок</w:t>
            </w:r>
            <w:proofErr w:type="spellEnd"/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Курсы внеурочной деятельности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«</w:t>
            </w:r>
            <w:proofErr w:type="spellStart"/>
            <w:r w:rsidRPr="006C31D0">
              <w:rPr>
                <w:sz w:val="24"/>
              </w:rPr>
              <w:t>Играйка</w:t>
            </w:r>
            <w:proofErr w:type="spellEnd"/>
            <w:r w:rsidRPr="006C31D0">
              <w:rPr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Дейнека О.И.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«</w:t>
            </w:r>
            <w:proofErr w:type="spellStart"/>
            <w:r w:rsidRPr="006C31D0">
              <w:rPr>
                <w:sz w:val="24"/>
              </w:rPr>
              <w:t>Здоровейка</w:t>
            </w:r>
            <w:proofErr w:type="spellEnd"/>
            <w:r w:rsidRPr="006C31D0">
              <w:rPr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Толкачева Н.А.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«</w:t>
            </w:r>
            <w:proofErr w:type="spellStart"/>
            <w:r w:rsidRPr="006C31D0">
              <w:rPr>
                <w:sz w:val="24"/>
              </w:rPr>
              <w:t>Разговор</w:t>
            </w:r>
            <w:proofErr w:type="spellEnd"/>
            <w:r w:rsidRPr="006C31D0">
              <w:rPr>
                <w:sz w:val="24"/>
              </w:rPr>
              <w:t xml:space="preserve"> о </w:t>
            </w:r>
            <w:proofErr w:type="spellStart"/>
            <w:r w:rsidRPr="006C31D0">
              <w:rPr>
                <w:sz w:val="24"/>
              </w:rPr>
              <w:t>правильном</w:t>
            </w:r>
            <w:proofErr w:type="spellEnd"/>
            <w:r w:rsidRPr="006C31D0">
              <w:rPr>
                <w:sz w:val="24"/>
              </w:rPr>
              <w:t xml:space="preserve"> </w:t>
            </w:r>
            <w:proofErr w:type="spellStart"/>
            <w:r w:rsidRPr="006C31D0">
              <w:rPr>
                <w:sz w:val="24"/>
              </w:rPr>
              <w:t>питании</w:t>
            </w:r>
            <w:proofErr w:type="spellEnd"/>
            <w:r w:rsidRPr="006C31D0">
              <w:rPr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Федулова М.А.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kern w:val="0"/>
                <w:sz w:val="24"/>
                <w:lang w:val="ru-RU" w:eastAsia="ru-RU"/>
              </w:rPr>
            </w:pPr>
            <w:r w:rsidRPr="006C31D0">
              <w:rPr>
                <w:kern w:val="0"/>
                <w:sz w:val="24"/>
                <w:lang w:val="ru-RU" w:eastAsia="ru-RU"/>
              </w:rPr>
              <w:t>«Я</w:t>
            </w:r>
            <w:r>
              <w:rPr>
                <w:kern w:val="0"/>
                <w:sz w:val="24"/>
                <w:lang w:val="ru-RU" w:eastAsia="ru-RU"/>
              </w:rPr>
              <w:t xml:space="preserve"> </w:t>
            </w:r>
            <w:r w:rsidRPr="006C31D0">
              <w:rPr>
                <w:kern w:val="0"/>
                <w:sz w:val="24"/>
                <w:lang w:val="ru-RU" w:eastAsia="ru-RU"/>
              </w:rPr>
              <w:t>-</w:t>
            </w:r>
            <w:r>
              <w:rPr>
                <w:kern w:val="0"/>
                <w:sz w:val="24"/>
                <w:lang w:val="ru-RU" w:eastAsia="ru-RU"/>
              </w:rPr>
              <w:t xml:space="preserve"> </w:t>
            </w:r>
            <w:r w:rsidRPr="006C31D0">
              <w:rPr>
                <w:kern w:val="0"/>
                <w:sz w:val="24"/>
                <w:lang w:val="ru-RU" w:eastAsia="ru-RU"/>
              </w:rPr>
              <w:t>исследователь»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Тупикова</w:t>
            </w:r>
            <w:proofErr w:type="spellEnd"/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Г.В.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Танцевальный кружок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Бадикова В.С.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B81A3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B81A3B" w:rsidRDefault="00A46B1B" w:rsidP="0070442F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A46B1B" w:rsidRPr="00660B86" w:rsidRDefault="00A46B1B" w:rsidP="0070442F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6C31D0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к</w:t>
            </w:r>
            <w:r w:rsidRPr="006C31D0">
              <w:rPr>
                <w:color w:val="000000"/>
                <w:sz w:val="24"/>
                <w:szCs w:val="24"/>
              </w:rPr>
              <w:t>онкурс рисунков</w:t>
            </w:r>
            <w:r>
              <w:rPr>
                <w:color w:val="000000"/>
                <w:sz w:val="24"/>
                <w:szCs w:val="24"/>
              </w:rPr>
              <w:t xml:space="preserve">, проект </w:t>
            </w:r>
            <w:r>
              <w:rPr>
                <w:color w:val="000000"/>
                <w:sz w:val="24"/>
                <w:szCs w:val="24"/>
              </w:rPr>
              <w:lastRenderedPageBreak/>
              <w:t>«Профессии моих родителей», викторина</w:t>
            </w:r>
            <w:r w:rsidRPr="006C31D0">
              <w:rPr>
                <w:color w:val="000000"/>
                <w:sz w:val="24"/>
                <w:szCs w:val="24"/>
              </w:rPr>
              <w:t xml:space="preserve"> «Все профе</w:t>
            </w:r>
            <w:r>
              <w:rPr>
                <w:color w:val="000000"/>
                <w:sz w:val="24"/>
                <w:szCs w:val="24"/>
              </w:rPr>
              <w:t>ссии важны – выбирай на вкус!», беседы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60B86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60B86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Р</w:t>
            </w:r>
            <w:r w:rsidRPr="00660B86">
              <w:rPr>
                <w:sz w:val="24"/>
                <w:lang w:val="ru-RU"/>
              </w:rPr>
              <w:t>азмещ</w:t>
            </w:r>
            <w:r>
              <w:rPr>
                <w:sz w:val="24"/>
                <w:lang w:val="ru-RU"/>
              </w:rPr>
              <w:t>ение</w:t>
            </w:r>
            <w:r w:rsidRPr="00660B86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созданных</w:t>
            </w:r>
            <w:r w:rsidRPr="00DF2564">
              <w:rPr>
                <w:sz w:val="24"/>
                <w:lang w:val="ru-RU"/>
              </w:rPr>
              <w:t xml:space="preserve"> детьми </w:t>
            </w:r>
            <w:r w:rsidRPr="00660B86">
              <w:rPr>
                <w:sz w:val="24"/>
                <w:lang w:val="ru-RU"/>
              </w:rPr>
              <w:t>рассказ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стих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сказ</w:t>
            </w:r>
            <w:r>
              <w:rPr>
                <w:sz w:val="24"/>
                <w:lang w:val="ru-RU"/>
              </w:rPr>
              <w:t>ок</w:t>
            </w:r>
            <w:r w:rsidRPr="00660B86">
              <w:rPr>
                <w:sz w:val="24"/>
                <w:lang w:val="ru-RU"/>
              </w:rPr>
              <w:t>, репортаж</w:t>
            </w:r>
            <w:r>
              <w:rPr>
                <w:sz w:val="24"/>
                <w:lang w:val="ru-RU"/>
              </w:rPr>
              <w:t>ей на страницах газеты «Школьный звонок»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color w:val="000000"/>
                <w:sz w:val="24"/>
              </w:rPr>
              <w:t>Видео</w:t>
            </w:r>
            <w:proofErr w:type="spellEnd"/>
            <w:r w:rsidRPr="006C31D0">
              <w:rPr>
                <w:color w:val="000000"/>
                <w:sz w:val="24"/>
              </w:rPr>
              <w:t xml:space="preserve">-, </w:t>
            </w:r>
            <w:proofErr w:type="spellStart"/>
            <w:r w:rsidRPr="006C31D0">
              <w:rPr>
                <w:color w:val="000000"/>
                <w:sz w:val="24"/>
              </w:rPr>
              <w:t>фотосъемка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классных</w:t>
            </w:r>
            <w:proofErr w:type="spellEnd"/>
            <w:r w:rsidRPr="006C31D0">
              <w:rPr>
                <w:color w:val="000000"/>
                <w:sz w:val="24"/>
              </w:rPr>
              <w:t xml:space="preserve"> </w:t>
            </w:r>
            <w:proofErr w:type="spellStart"/>
            <w:r w:rsidRPr="006C31D0">
              <w:rPr>
                <w:color w:val="000000"/>
                <w:sz w:val="24"/>
              </w:rPr>
              <w:t>мероприятий</w:t>
            </w:r>
            <w:proofErr w:type="spellEnd"/>
            <w:r w:rsidRPr="006C31D0">
              <w:rPr>
                <w:color w:val="000000"/>
                <w:sz w:val="24"/>
              </w:rPr>
              <w:t>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proofErr w:type="spellStart"/>
            <w:r w:rsidRPr="006C619C">
              <w:rPr>
                <w:sz w:val="24"/>
              </w:rPr>
              <w:t>Трудовая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акция</w:t>
            </w:r>
            <w:proofErr w:type="spellEnd"/>
            <w:r w:rsidRPr="006C619C">
              <w:rPr>
                <w:sz w:val="24"/>
              </w:rPr>
              <w:t xml:space="preserve"> «</w:t>
            </w:r>
            <w:proofErr w:type="spellStart"/>
            <w:r w:rsidRPr="006C619C">
              <w:rPr>
                <w:sz w:val="24"/>
              </w:rPr>
              <w:t>Школьный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двор</w:t>
            </w:r>
            <w:proofErr w:type="spellEnd"/>
            <w:r w:rsidRPr="006C619C">
              <w:rPr>
                <w:sz w:val="24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CA3548" w:rsidRDefault="00A46B1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Социально-благотворительная акция «Подари ребенку день»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619C" w:rsidRDefault="00A46B1B" w:rsidP="0070442F">
            <w:pPr>
              <w:wordWrap/>
              <w:autoSpaceDE/>
              <w:autoSpaceDN/>
              <w:ind w:right="-1"/>
              <w:rPr>
                <w:sz w:val="24"/>
              </w:rPr>
            </w:pPr>
            <w:proofErr w:type="spellStart"/>
            <w:r w:rsidRPr="006C619C">
              <w:rPr>
                <w:sz w:val="24"/>
              </w:rPr>
              <w:t>Благотворительная</w:t>
            </w:r>
            <w:proofErr w:type="spellEnd"/>
            <w:r w:rsidRPr="006C619C">
              <w:rPr>
                <w:sz w:val="24"/>
              </w:rPr>
              <w:t xml:space="preserve"> </w:t>
            </w:r>
            <w:proofErr w:type="spellStart"/>
            <w:r w:rsidRPr="006C619C">
              <w:rPr>
                <w:sz w:val="24"/>
              </w:rPr>
              <w:t>ярмарка-продажа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  <w:r w:rsidRPr="0047298D">
              <w:rPr>
                <w:sz w:val="24"/>
                <w:lang w:val="ru-RU"/>
              </w:rPr>
              <w:t>лаготворительная акция «Детский орден милосердия»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1711AA" w:rsidRDefault="00A46B1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711AA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Весенняя </w:t>
            </w:r>
            <w:r w:rsidRPr="00D95CC4">
              <w:rPr>
                <w:sz w:val="24"/>
                <w:lang w:val="ru-RU"/>
              </w:rPr>
              <w:t>Неделя Добра</w:t>
            </w:r>
            <w:r>
              <w:rPr>
                <w:sz w:val="24"/>
                <w:lang w:val="ru-RU"/>
              </w:rPr>
              <w:t xml:space="preserve">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>каждым классом</w:t>
            </w:r>
            <w:r w:rsidRPr="00D04616">
              <w:rPr>
                <w:sz w:val="24"/>
                <w:lang w:val="ru-RU"/>
              </w:rPr>
              <w:t xml:space="preserve">:  </w:t>
            </w:r>
            <w:r w:rsidRPr="00D04616">
              <w:rPr>
                <w:sz w:val="24"/>
                <w:lang w:val="ru-RU" w:eastAsia="ru-RU"/>
              </w:rPr>
              <w:t>«Чистый поселок - чистая планета», «Па</w:t>
            </w:r>
            <w:r>
              <w:rPr>
                <w:sz w:val="24"/>
                <w:lang w:val="ru-RU" w:eastAsia="ru-RU"/>
              </w:rPr>
              <w:t xml:space="preserve">мяти павших», </w:t>
            </w:r>
            <w:r w:rsidRPr="00D04616">
              <w:rPr>
                <w:sz w:val="24"/>
                <w:lang w:val="ru-RU" w:eastAsia="ru-RU"/>
              </w:rPr>
              <w:t xml:space="preserve"> «Посади дерево», «Подарок младшему другу»</w:t>
            </w:r>
            <w:r>
              <w:rPr>
                <w:sz w:val="24"/>
                <w:lang w:val="ru-RU" w:eastAsia="ru-RU"/>
              </w:rPr>
              <w:t>, 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</w:rPr>
              <w:t>П</w:t>
            </w:r>
            <w:proofErr w:type="spellStart"/>
            <w:r>
              <w:rPr>
                <w:sz w:val="24"/>
                <w:lang w:val="ru-RU"/>
              </w:rPr>
              <w:t>рием</w:t>
            </w:r>
            <w:proofErr w:type="spellEnd"/>
            <w:r w:rsidRPr="00C105AE">
              <w:rPr>
                <w:sz w:val="24"/>
              </w:rPr>
              <w:t xml:space="preserve"> в </w:t>
            </w:r>
            <w:proofErr w:type="spellStart"/>
            <w:r w:rsidRPr="00C105AE">
              <w:rPr>
                <w:sz w:val="24"/>
              </w:rPr>
              <w:t>пионеры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проектах и акциях РДШ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«Солнышко»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Экскурсии, походы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784F43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</w:tr>
      <w:tr w:rsidR="00A46B1B" w:rsidRPr="0051387E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Посещение концертов в Доме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культуры поселка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51387E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D2746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27460">
              <w:rPr>
                <w:kern w:val="0"/>
                <w:sz w:val="24"/>
                <w:lang w:val="ru-RU" w:eastAsia="en-US"/>
              </w:rPr>
              <w:t>Экскурсия в школьный музей «Предметы</w:t>
            </w:r>
            <w:r w:rsidRPr="00786593">
              <w:rPr>
                <w:kern w:val="0"/>
                <w:sz w:val="24"/>
                <w:lang w:val="ru-RU" w:eastAsia="en-US"/>
              </w:rPr>
              <w:t xml:space="preserve"> крестьянского быта 19-20 вв.»</w:t>
            </w:r>
            <w:r w:rsidRPr="00D27460">
              <w:rPr>
                <w:kern w:val="0"/>
                <w:sz w:val="24"/>
                <w:lang w:val="ru-RU" w:eastAsia="en-US"/>
              </w:rPr>
              <w:t xml:space="preserve">   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Рук.кружка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«Музейное дело»</w:t>
            </w:r>
          </w:p>
        </w:tc>
      </w:tr>
      <w:tr w:rsidR="00A46B1B" w:rsidRPr="0051387E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клас.рук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Поездки на новогодние представления в </w:t>
            </w:r>
            <w:r>
              <w:rPr>
                <w:sz w:val="24"/>
                <w:lang w:val="ru-RU"/>
              </w:rPr>
              <w:t>драматический театр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477BB4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939B6">
              <w:rPr>
                <w:sz w:val="24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предметно-эстетической среды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Выставки рисунков, </w:t>
            </w:r>
            <w:r>
              <w:rPr>
                <w:sz w:val="24"/>
                <w:lang w:val="ru-RU"/>
              </w:rPr>
              <w:t xml:space="preserve">фотографий </w:t>
            </w:r>
            <w:r w:rsidRPr="006C31D0">
              <w:rPr>
                <w:sz w:val="24"/>
                <w:lang w:val="ru-RU"/>
              </w:rPr>
              <w:t>творческих р</w:t>
            </w:r>
            <w:r>
              <w:rPr>
                <w:sz w:val="24"/>
                <w:lang w:val="ru-RU"/>
              </w:rPr>
              <w:t>абот, посвященных событиям и памятным датам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 «Солнышко»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t>Оформление классных уголков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Трудовой десант по уборке памятника «Павшим в годы войны»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апрель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 w:rsidRPr="00E54C1A">
              <w:rPr>
                <w:sz w:val="24"/>
                <w:lang w:val="ru-RU"/>
              </w:rPr>
              <w:t xml:space="preserve"> «Зарница»</w:t>
            </w:r>
            <w:r>
              <w:rPr>
                <w:sz w:val="24"/>
                <w:lang w:val="ru-RU"/>
              </w:rPr>
              <w:t>,</w:t>
            </w:r>
            <w:r>
              <w:rPr>
                <w:rFonts w:eastAsia="Arial Unicode MS"/>
                <w:sz w:val="24"/>
                <w:lang w:val="ru-RU"/>
              </w:rPr>
              <w:t xml:space="preserve"> новогодний утренник, 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классные «огоньки» и др.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«Солнышко», 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март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14040C" w:rsidRDefault="00A46B1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Зам.директора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по ВР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C31D0">
              <w:rPr>
                <w:sz w:val="24"/>
              </w:rPr>
              <w:lastRenderedPageBreak/>
              <w:t>Индивидуальные</w:t>
            </w:r>
            <w:proofErr w:type="spellEnd"/>
            <w:r w:rsidRPr="006C31D0">
              <w:rPr>
                <w:sz w:val="24"/>
              </w:rPr>
              <w:t xml:space="preserve"> </w:t>
            </w:r>
            <w:proofErr w:type="spellStart"/>
            <w:r w:rsidRPr="006C31D0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14040C" w:rsidRDefault="00A46B1B" w:rsidP="00A46B1B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</w:rPr>
              <w:t>По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плану</w:t>
            </w:r>
            <w:proofErr w:type="spellEnd"/>
            <w:r>
              <w:rPr>
                <w:color w:val="000000"/>
                <w:sz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кл</w:t>
            </w:r>
            <w:r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46B1B" w:rsidRPr="006C31D0" w:rsidTr="0070442F">
        <w:tc>
          <w:tcPr>
            <w:tcW w:w="3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A46B1B" w:rsidRPr="00784F43" w:rsidRDefault="00A46B1B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784F43" w:rsidRDefault="00A46B1B" w:rsidP="00A46B1B">
            <w:pPr>
              <w:widowControl/>
              <w:wordWrap/>
              <w:autoSpaceDE/>
              <w:autoSpaceDN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A46B1B" w:rsidRPr="006C31D0" w:rsidTr="0070442F">
        <w:tc>
          <w:tcPr>
            <w:tcW w:w="10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A46B1B" w:rsidRPr="00E411F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A46B1B" w:rsidRPr="006C31D0" w:rsidRDefault="00A46B1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A46B1B" w:rsidRDefault="00A46B1B" w:rsidP="00A46B1B">
      <w:pPr>
        <w:wordWrap/>
        <w:adjustRightInd w:val="0"/>
        <w:ind w:right="-1" w:firstLine="567"/>
        <w:rPr>
          <w:sz w:val="24"/>
          <w:lang w:val="ru-RU"/>
        </w:rPr>
      </w:pPr>
      <w:bookmarkStart w:id="0" w:name="_GoBack"/>
      <w:bookmarkEnd w:id="0"/>
    </w:p>
    <w:sectPr w:rsidR="00A46B1B" w:rsidSect="00A46B1B">
      <w:footerReference w:type="default" r:id="rId5"/>
      <w:endnotePr>
        <w:numFmt w:val="decimal"/>
      </w:endnotePr>
      <w:pgSz w:w="11907" w:h="16839" w:code="9"/>
      <w:pgMar w:top="851" w:right="850" w:bottom="851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B3F" w:rsidRPr="00BD5383" w:rsidRDefault="00097B3E" w:rsidP="00021E47">
    <w:pPr>
      <w:pStyle w:val="af7"/>
      <w:jc w:val="center"/>
      <w:rPr>
        <w:rFonts w:ascii="Century Gothic" w:hAnsi="Century Gothic"/>
        <w:sz w:val="16"/>
        <w:szCs w:val="16"/>
      </w:rPr>
    </w:pPr>
  </w:p>
  <w:p w:rsidR="003D1B3F" w:rsidRDefault="00097B3E">
    <w:pPr>
      <w:pStyle w:val="af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5AC56BD"/>
    <w:multiLevelType w:val="hybridMultilevel"/>
    <w:tmpl w:val="A9604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941DA"/>
    <w:multiLevelType w:val="hybridMultilevel"/>
    <w:tmpl w:val="13BC5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B2BC7"/>
    <w:multiLevelType w:val="hybridMultilevel"/>
    <w:tmpl w:val="46548F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7" w15:restartNumberingAfterBreak="0">
    <w:nsid w:val="0E6D1BDA"/>
    <w:multiLevelType w:val="hybridMultilevel"/>
    <w:tmpl w:val="6D68AA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E2601D"/>
    <w:multiLevelType w:val="hybridMultilevel"/>
    <w:tmpl w:val="4B1CF7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3096F0E"/>
    <w:multiLevelType w:val="hybridMultilevel"/>
    <w:tmpl w:val="612C4620"/>
    <w:lvl w:ilvl="0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336363B"/>
    <w:multiLevelType w:val="hybridMultilevel"/>
    <w:tmpl w:val="0924E8A0"/>
    <w:lvl w:ilvl="0" w:tplc="DBA83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88B2EFB"/>
    <w:multiLevelType w:val="hybridMultilevel"/>
    <w:tmpl w:val="120226DC"/>
    <w:lvl w:ilvl="0" w:tplc="77D6DE62">
      <w:start w:val="1"/>
      <w:numFmt w:val="decimal"/>
      <w:lvlText w:val="%1."/>
      <w:lvlJc w:val="left"/>
      <w:pPr>
        <w:tabs>
          <w:tab w:val="num" w:pos="2895"/>
        </w:tabs>
        <w:ind w:left="2895" w:hanging="12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13" w15:restartNumberingAfterBreak="0">
    <w:nsid w:val="194E053D"/>
    <w:multiLevelType w:val="hybridMultilevel"/>
    <w:tmpl w:val="F64C5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74961"/>
    <w:multiLevelType w:val="hybridMultilevel"/>
    <w:tmpl w:val="8B223FA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1A816DB2"/>
    <w:multiLevelType w:val="hybridMultilevel"/>
    <w:tmpl w:val="27E85C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C62BB6"/>
    <w:multiLevelType w:val="hybridMultilevel"/>
    <w:tmpl w:val="B2502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DC65D1"/>
    <w:multiLevelType w:val="hybridMultilevel"/>
    <w:tmpl w:val="CC6E3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0" w15:restartNumberingAfterBreak="0">
    <w:nsid w:val="26E71F2B"/>
    <w:multiLevelType w:val="hybridMultilevel"/>
    <w:tmpl w:val="F9607170"/>
    <w:lvl w:ilvl="0" w:tplc="6234DF6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0EC0990"/>
    <w:multiLevelType w:val="hybridMultilevel"/>
    <w:tmpl w:val="F9CA3F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7E34E37"/>
    <w:multiLevelType w:val="hybridMultilevel"/>
    <w:tmpl w:val="B442DBB8"/>
    <w:lvl w:ilvl="0" w:tplc="921496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38A97836"/>
    <w:multiLevelType w:val="hybridMultilevel"/>
    <w:tmpl w:val="FA5E6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1D3F26"/>
    <w:multiLevelType w:val="hybridMultilevel"/>
    <w:tmpl w:val="3D1231C6"/>
    <w:lvl w:ilvl="0" w:tplc="16645070">
      <w:start w:val="1"/>
      <w:numFmt w:val="decimal"/>
      <w:lvlText w:val="%1)"/>
      <w:lvlJc w:val="left"/>
      <w:pPr>
        <w:ind w:left="1461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1465D6A"/>
    <w:multiLevelType w:val="hybridMultilevel"/>
    <w:tmpl w:val="965E31B2"/>
    <w:lvl w:ilvl="0" w:tplc="7B526A0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16D99"/>
    <w:multiLevelType w:val="hybridMultilevel"/>
    <w:tmpl w:val="C0CCE270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4454AE2"/>
    <w:multiLevelType w:val="hybridMultilevel"/>
    <w:tmpl w:val="14DE0E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9672FBD"/>
    <w:multiLevelType w:val="hybridMultilevel"/>
    <w:tmpl w:val="679ADA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2194DA6"/>
    <w:multiLevelType w:val="hybridMultilevel"/>
    <w:tmpl w:val="38E28D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81F6C40"/>
    <w:multiLevelType w:val="hybridMultilevel"/>
    <w:tmpl w:val="678CD7AC"/>
    <w:lvl w:ilvl="0" w:tplc="83E0B5B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B13E0AD6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38022244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D7A2128E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110404E6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61D805CE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1898C364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6E821398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157462A0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3" w15:restartNumberingAfterBreak="0">
    <w:nsid w:val="5AFC3154"/>
    <w:multiLevelType w:val="hybridMultilevel"/>
    <w:tmpl w:val="7966E48A"/>
    <w:lvl w:ilvl="0" w:tplc="98F0ADA8">
      <w:start w:val="1"/>
      <w:numFmt w:val="decimal"/>
      <w:lvlText w:val="%1."/>
      <w:lvlJc w:val="left"/>
      <w:pPr>
        <w:ind w:left="927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5B994B4A"/>
    <w:multiLevelType w:val="hybridMultilevel"/>
    <w:tmpl w:val="866C615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0863F9E"/>
    <w:multiLevelType w:val="hybridMultilevel"/>
    <w:tmpl w:val="C504D6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2B5068"/>
    <w:multiLevelType w:val="hybridMultilevel"/>
    <w:tmpl w:val="DC1484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630A4E5A"/>
    <w:multiLevelType w:val="hybridMultilevel"/>
    <w:tmpl w:val="6D9C91B2"/>
    <w:lvl w:ilvl="0" w:tplc="5242147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E4646B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91445C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D11CDC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7BD8750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6A3853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8C5AE8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7390D4A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406506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64F29B2"/>
    <w:multiLevelType w:val="hybridMultilevel"/>
    <w:tmpl w:val="A4DCFFA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672118C1"/>
    <w:multiLevelType w:val="hybridMultilevel"/>
    <w:tmpl w:val="BB205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F604A8"/>
    <w:multiLevelType w:val="hybridMultilevel"/>
    <w:tmpl w:val="B396F394"/>
    <w:lvl w:ilvl="0" w:tplc="0419000B">
      <w:start w:val="1"/>
      <w:numFmt w:val="bullet"/>
      <w:lvlText w:val=""/>
      <w:lvlJc w:val="left"/>
      <w:pPr>
        <w:ind w:left="1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42" w15:restartNumberingAfterBreak="0">
    <w:nsid w:val="68456562"/>
    <w:multiLevelType w:val="hybridMultilevel"/>
    <w:tmpl w:val="CEC4F20E"/>
    <w:lvl w:ilvl="0" w:tplc="EE9A204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6EDE7C74"/>
    <w:multiLevelType w:val="hybridMultilevel"/>
    <w:tmpl w:val="783CF9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27F34E7"/>
    <w:multiLevelType w:val="multilevel"/>
    <w:tmpl w:val="93326124"/>
    <w:lvl w:ilvl="0">
      <w:start w:val="1"/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46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7DE337E1"/>
    <w:multiLevelType w:val="hybridMultilevel"/>
    <w:tmpl w:val="FB6C120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7"/>
  </w:num>
  <w:num w:numId="3">
    <w:abstractNumId w:val="19"/>
  </w:num>
  <w:num w:numId="4">
    <w:abstractNumId w:val="4"/>
  </w:num>
  <w:num w:numId="5">
    <w:abstractNumId w:val="18"/>
  </w:num>
  <w:num w:numId="6">
    <w:abstractNumId w:val="11"/>
  </w:num>
  <w:num w:numId="7">
    <w:abstractNumId w:val="0"/>
  </w:num>
  <w:num w:numId="8">
    <w:abstractNumId w:val="1"/>
  </w:num>
  <w:num w:numId="9">
    <w:abstractNumId w:val="2"/>
  </w:num>
  <w:num w:numId="10">
    <w:abstractNumId w:val="45"/>
  </w:num>
  <w:num w:numId="11">
    <w:abstractNumId w:val="32"/>
  </w:num>
  <w:num w:numId="12">
    <w:abstractNumId w:val="3"/>
  </w:num>
  <w:num w:numId="13">
    <w:abstractNumId w:val="14"/>
  </w:num>
  <w:num w:numId="14">
    <w:abstractNumId w:val="48"/>
  </w:num>
  <w:num w:numId="15">
    <w:abstractNumId w:val="42"/>
  </w:num>
  <w:num w:numId="16">
    <w:abstractNumId w:val="35"/>
  </w:num>
  <w:num w:numId="17">
    <w:abstractNumId w:val="13"/>
  </w:num>
  <w:num w:numId="18">
    <w:abstractNumId w:val="37"/>
  </w:num>
  <w:num w:numId="19">
    <w:abstractNumId w:val="38"/>
  </w:num>
  <w:num w:numId="20">
    <w:abstractNumId w:val="26"/>
  </w:num>
  <w:num w:numId="21">
    <w:abstractNumId w:val="10"/>
  </w:num>
  <w:num w:numId="22">
    <w:abstractNumId w:val="24"/>
  </w:num>
  <w:num w:numId="23">
    <w:abstractNumId w:val="40"/>
  </w:num>
  <w:num w:numId="24">
    <w:abstractNumId w:val="22"/>
  </w:num>
  <w:num w:numId="25">
    <w:abstractNumId w:val="8"/>
  </w:num>
  <w:num w:numId="26">
    <w:abstractNumId w:val="20"/>
  </w:num>
  <w:num w:numId="27">
    <w:abstractNumId w:val="9"/>
  </w:num>
  <w:num w:numId="28">
    <w:abstractNumId w:val="12"/>
  </w:num>
  <w:num w:numId="29">
    <w:abstractNumId w:val="34"/>
  </w:num>
  <w:num w:numId="30">
    <w:abstractNumId w:val="39"/>
  </w:num>
  <w:num w:numId="31">
    <w:abstractNumId w:val="28"/>
  </w:num>
  <w:num w:numId="32">
    <w:abstractNumId w:val="16"/>
  </w:num>
  <w:num w:numId="33">
    <w:abstractNumId w:val="6"/>
  </w:num>
  <w:num w:numId="34">
    <w:abstractNumId w:val="47"/>
  </w:num>
  <w:num w:numId="35">
    <w:abstractNumId w:val="44"/>
  </w:num>
  <w:num w:numId="36">
    <w:abstractNumId w:val="30"/>
  </w:num>
  <w:num w:numId="37">
    <w:abstractNumId w:val="43"/>
  </w:num>
  <w:num w:numId="38">
    <w:abstractNumId w:val="29"/>
  </w:num>
  <w:num w:numId="39">
    <w:abstractNumId w:val="7"/>
  </w:num>
  <w:num w:numId="40">
    <w:abstractNumId w:val="25"/>
  </w:num>
  <w:num w:numId="41">
    <w:abstractNumId w:val="46"/>
  </w:num>
  <w:num w:numId="42">
    <w:abstractNumId w:val="21"/>
  </w:num>
  <w:num w:numId="43">
    <w:abstractNumId w:val="31"/>
  </w:num>
  <w:num w:numId="44">
    <w:abstractNumId w:val="15"/>
  </w:num>
  <w:num w:numId="45">
    <w:abstractNumId w:val="36"/>
  </w:num>
  <w:num w:numId="46">
    <w:abstractNumId w:val="41"/>
  </w:num>
  <w:num w:numId="47">
    <w:abstractNumId w:val="23"/>
  </w:num>
  <w:num w:numId="48">
    <w:abstractNumId w:val="33"/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EBD"/>
    <w:rsid w:val="00097B3E"/>
    <w:rsid w:val="00132EBD"/>
    <w:rsid w:val="00764278"/>
    <w:rsid w:val="00A46B1B"/>
    <w:rsid w:val="00F6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559D8-6E80-47DE-A90A-FFA4DF746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B1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A46B1B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46B1B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A46B1B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A46B1B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CharAttribute484">
    <w:name w:val="CharAttribute484"/>
    <w:uiPriority w:val="99"/>
    <w:rsid w:val="00A46B1B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A46B1B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A46B1B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A46B1B"/>
    <w:rPr>
      <w:vertAlign w:val="superscript"/>
    </w:rPr>
  </w:style>
  <w:style w:type="paragraph" w:customStyle="1" w:styleId="ParaAttribute38">
    <w:name w:val="ParaAttribute38"/>
    <w:rsid w:val="00A46B1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A46B1B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A46B1B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A46B1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rsid w:val="00A46B1B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A46B1B"/>
    <w:rPr>
      <w:rFonts w:ascii="Times New Roman" w:eastAsia="Times New Roman"/>
      <w:sz w:val="28"/>
    </w:rPr>
  </w:style>
  <w:style w:type="character" w:customStyle="1" w:styleId="CharAttribute512">
    <w:name w:val="CharAttribute512"/>
    <w:rsid w:val="00A46B1B"/>
    <w:rPr>
      <w:rFonts w:ascii="Times New Roman" w:eastAsia="Times New Roman"/>
      <w:sz w:val="28"/>
    </w:rPr>
  </w:style>
  <w:style w:type="character" w:customStyle="1" w:styleId="CharAttribute3">
    <w:name w:val="CharAttribute3"/>
    <w:rsid w:val="00A46B1B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A46B1B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A46B1B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A46B1B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A46B1B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basedOn w:val="a0"/>
    <w:link w:val="aa"/>
    <w:rsid w:val="00A46B1B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A46B1B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A46B1B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A46B1B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A46B1B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A46B1B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A46B1B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A46B1B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A46B1B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A46B1B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A46B1B"/>
    <w:rPr>
      <w:rFonts w:ascii="Times New Roman" w:eastAsia="Times New Roman"/>
      <w:sz w:val="28"/>
    </w:rPr>
  </w:style>
  <w:style w:type="character" w:customStyle="1" w:styleId="CharAttribute269">
    <w:name w:val="CharAttribute269"/>
    <w:rsid w:val="00A46B1B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A46B1B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A46B1B"/>
    <w:rPr>
      <w:rFonts w:ascii="Times New Roman" w:eastAsia="Times New Roman"/>
      <w:sz w:val="28"/>
    </w:rPr>
  </w:style>
  <w:style w:type="character" w:customStyle="1" w:styleId="CharAttribute273">
    <w:name w:val="CharAttribute273"/>
    <w:rsid w:val="00A46B1B"/>
    <w:rPr>
      <w:rFonts w:ascii="Times New Roman" w:eastAsia="Times New Roman"/>
      <w:sz w:val="28"/>
    </w:rPr>
  </w:style>
  <w:style w:type="character" w:customStyle="1" w:styleId="CharAttribute274">
    <w:name w:val="CharAttribute274"/>
    <w:rsid w:val="00A46B1B"/>
    <w:rPr>
      <w:rFonts w:ascii="Times New Roman" w:eastAsia="Times New Roman"/>
      <w:sz w:val="28"/>
    </w:rPr>
  </w:style>
  <w:style w:type="character" w:customStyle="1" w:styleId="CharAttribute275">
    <w:name w:val="CharAttribute275"/>
    <w:rsid w:val="00A46B1B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A46B1B"/>
    <w:rPr>
      <w:rFonts w:ascii="Times New Roman" w:eastAsia="Times New Roman"/>
      <w:sz w:val="28"/>
    </w:rPr>
  </w:style>
  <w:style w:type="character" w:customStyle="1" w:styleId="CharAttribute277">
    <w:name w:val="CharAttribute277"/>
    <w:rsid w:val="00A46B1B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A46B1B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A46B1B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A46B1B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A46B1B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A46B1B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A46B1B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A46B1B"/>
    <w:rPr>
      <w:rFonts w:ascii="Times New Roman" w:eastAsia="Times New Roman"/>
      <w:sz w:val="28"/>
    </w:rPr>
  </w:style>
  <w:style w:type="character" w:customStyle="1" w:styleId="CharAttribute285">
    <w:name w:val="CharAttribute285"/>
    <w:rsid w:val="00A46B1B"/>
    <w:rPr>
      <w:rFonts w:ascii="Times New Roman" w:eastAsia="Times New Roman"/>
      <w:sz w:val="28"/>
    </w:rPr>
  </w:style>
  <w:style w:type="character" w:customStyle="1" w:styleId="CharAttribute286">
    <w:name w:val="CharAttribute286"/>
    <w:rsid w:val="00A46B1B"/>
    <w:rPr>
      <w:rFonts w:ascii="Times New Roman" w:eastAsia="Times New Roman"/>
      <w:sz w:val="28"/>
    </w:rPr>
  </w:style>
  <w:style w:type="character" w:customStyle="1" w:styleId="CharAttribute287">
    <w:name w:val="CharAttribute287"/>
    <w:rsid w:val="00A46B1B"/>
    <w:rPr>
      <w:rFonts w:ascii="Times New Roman" w:eastAsia="Times New Roman"/>
      <w:sz w:val="28"/>
    </w:rPr>
  </w:style>
  <w:style w:type="character" w:customStyle="1" w:styleId="CharAttribute288">
    <w:name w:val="CharAttribute288"/>
    <w:rsid w:val="00A46B1B"/>
    <w:rPr>
      <w:rFonts w:ascii="Times New Roman" w:eastAsia="Times New Roman"/>
      <w:sz w:val="28"/>
    </w:rPr>
  </w:style>
  <w:style w:type="character" w:customStyle="1" w:styleId="CharAttribute289">
    <w:name w:val="CharAttribute289"/>
    <w:rsid w:val="00A46B1B"/>
    <w:rPr>
      <w:rFonts w:ascii="Times New Roman" w:eastAsia="Times New Roman"/>
      <w:sz w:val="28"/>
    </w:rPr>
  </w:style>
  <w:style w:type="character" w:customStyle="1" w:styleId="CharAttribute290">
    <w:name w:val="CharAttribute290"/>
    <w:rsid w:val="00A46B1B"/>
    <w:rPr>
      <w:rFonts w:ascii="Times New Roman" w:eastAsia="Times New Roman"/>
      <w:sz w:val="28"/>
    </w:rPr>
  </w:style>
  <w:style w:type="character" w:customStyle="1" w:styleId="CharAttribute291">
    <w:name w:val="CharAttribute291"/>
    <w:rsid w:val="00A46B1B"/>
    <w:rPr>
      <w:rFonts w:ascii="Times New Roman" w:eastAsia="Times New Roman"/>
      <w:sz w:val="28"/>
    </w:rPr>
  </w:style>
  <w:style w:type="character" w:customStyle="1" w:styleId="CharAttribute292">
    <w:name w:val="CharAttribute292"/>
    <w:rsid w:val="00A46B1B"/>
    <w:rPr>
      <w:rFonts w:ascii="Times New Roman" w:eastAsia="Times New Roman"/>
      <w:sz w:val="28"/>
    </w:rPr>
  </w:style>
  <w:style w:type="character" w:customStyle="1" w:styleId="CharAttribute293">
    <w:name w:val="CharAttribute293"/>
    <w:rsid w:val="00A46B1B"/>
    <w:rPr>
      <w:rFonts w:ascii="Times New Roman" w:eastAsia="Times New Roman"/>
      <w:sz w:val="28"/>
    </w:rPr>
  </w:style>
  <w:style w:type="character" w:customStyle="1" w:styleId="CharAttribute294">
    <w:name w:val="CharAttribute294"/>
    <w:rsid w:val="00A46B1B"/>
    <w:rPr>
      <w:rFonts w:ascii="Times New Roman" w:eastAsia="Times New Roman"/>
      <w:sz w:val="28"/>
    </w:rPr>
  </w:style>
  <w:style w:type="character" w:customStyle="1" w:styleId="CharAttribute295">
    <w:name w:val="CharAttribute295"/>
    <w:rsid w:val="00A46B1B"/>
    <w:rPr>
      <w:rFonts w:ascii="Times New Roman" w:eastAsia="Times New Roman"/>
      <w:sz w:val="28"/>
    </w:rPr>
  </w:style>
  <w:style w:type="character" w:customStyle="1" w:styleId="CharAttribute296">
    <w:name w:val="CharAttribute296"/>
    <w:rsid w:val="00A46B1B"/>
    <w:rPr>
      <w:rFonts w:ascii="Times New Roman" w:eastAsia="Times New Roman"/>
      <w:sz w:val="28"/>
    </w:rPr>
  </w:style>
  <w:style w:type="character" w:customStyle="1" w:styleId="CharAttribute297">
    <w:name w:val="CharAttribute297"/>
    <w:rsid w:val="00A46B1B"/>
    <w:rPr>
      <w:rFonts w:ascii="Times New Roman" w:eastAsia="Times New Roman"/>
      <w:sz w:val="28"/>
    </w:rPr>
  </w:style>
  <w:style w:type="character" w:customStyle="1" w:styleId="CharAttribute298">
    <w:name w:val="CharAttribute298"/>
    <w:rsid w:val="00A46B1B"/>
    <w:rPr>
      <w:rFonts w:ascii="Times New Roman" w:eastAsia="Times New Roman"/>
      <w:sz w:val="28"/>
    </w:rPr>
  </w:style>
  <w:style w:type="character" w:customStyle="1" w:styleId="CharAttribute299">
    <w:name w:val="CharAttribute299"/>
    <w:rsid w:val="00A46B1B"/>
    <w:rPr>
      <w:rFonts w:ascii="Times New Roman" w:eastAsia="Times New Roman"/>
      <w:sz w:val="28"/>
    </w:rPr>
  </w:style>
  <w:style w:type="character" w:customStyle="1" w:styleId="CharAttribute300">
    <w:name w:val="CharAttribute300"/>
    <w:rsid w:val="00A46B1B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A46B1B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A46B1B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A46B1B"/>
    <w:rPr>
      <w:rFonts w:ascii="Times New Roman" w:eastAsia="Times New Roman"/>
      <w:sz w:val="28"/>
    </w:rPr>
  </w:style>
  <w:style w:type="character" w:customStyle="1" w:styleId="CharAttribute305">
    <w:name w:val="CharAttribute305"/>
    <w:rsid w:val="00A46B1B"/>
    <w:rPr>
      <w:rFonts w:ascii="Times New Roman" w:eastAsia="Times New Roman"/>
      <w:sz w:val="28"/>
    </w:rPr>
  </w:style>
  <w:style w:type="character" w:customStyle="1" w:styleId="CharAttribute306">
    <w:name w:val="CharAttribute306"/>
    <w:rsid w:val="00A46B1B"/>
    <w:rPr>
      <w:rFonts w:ascii="Times New Roman" w:eastAsia="Times New Roman"/>
      <w:sz w:val="28"/>
    </w:rPr>
  </w:style>
  <w:style w:type="character" w:customStyle="1" w:styleId="CharAttribute307">
    <w:name w:val="CharAttribute307"/>
    <w:rsid w:val="00A46B1B"/>
    <w:rPr>
      <w:rFonts w:ascii="Times New Roman" w:eastAsia="Times New Roman"/>
      <w:sz w:val="28"/>
    </w:rPr>
  </w:style>
  <w:style w:type="character" w:customStyle="1" w:styleId="CharAttribute308">
    <w:name w:val="CharAttribute308"/>
    <w:rsid w:val="00A46B1B"/>
    <w:rPr>
      <w:rFonts w:ascii="Times New Roman" w:eastAsia="Times New Roman"/>
      <w:sz w:val="28"/>
    </w:rPr>
  </w:style>
  <w:style w:type="character" w:customStyle="1" w:styleId="CharAttribute309">
    <w:name w:val="CharAttribute309"/>
    <w:rsid w:val="00A46B1B"/>
    <w:rPr>
      <w:rFonts w:ascii="Times New Roman" w:eastAsia="Times New Roman"/>
      <w:sz w:val="28"/>
    </w:rPr>
  </w:style>
  <w:style w:type="character" w:customStyle="1" w:styleId="CharAttribute310">
    <w:name w:val="CharAttribute310"/>
    <w:rsid w:val="00A46B1B"/>
    <w:rPr>
      <w:rFonts w:ascii="Times New Roman" w:eastAsia="Times New Roman"/>
      <w:sz w:val="28"/>
    </w:rPr>
  </w:style>
  <w:style w:type="character" w:customStyle="1" w:styleId="CharAttribute311">
    <w:name w:val="CharAttribute311"/>
    <w:rsid w:val="00A46B1B"/>
    <w:rPr>
      <w:rFonts w:ascii="Times New Roman" w:eastAsia="Times New Roman"/>
      <w:sz w:val="28"/>
    </w:rPr>
  </w:style>
  <w:style w:type="character" w:customStyle="1" w:styleId="CharAttribute312">
    <w:name w:val="CharAttribute312"/>
    <w:rsid w:val="00A46B1B"/>
    <w:rPr>
      <w:rFonts w:ascii="Times New Roman" w:eastAsia="Times New Roman"/>
      <w:sz w:val="28"/>
    </w:rPr>
  </w:style>
  <w:style w:type="character" w:customStyle="1" w:styleId="CharAttribute313">
    <w:name w:val="CharAttribute313"/>
    <w:rsid w:val="00A46B1B"/>
    <w:rPr>
      <w:rFonts w:ascii="Times New Roman" w:eastAsia="Times New Roman"/>
      <w:sz w:val="28"/>
    </w:rPr>
  </w:style>
  <w:style w:type="character" w:customStyle="1" w:styleId="CharAttribute314">
    <w:name w:val="CharAttribute314"/>
    <w:rsid w:val="00A46B1B"/>
    <w:rPr>
      <w:rFonts w:ascii="Times New Roman" w:eastAsia="Times New Roman"/>
      <w:sz w:val="28"/>
    </w:rPr>
  </w:style>
  <w:style w:type="character" w:customStyle="1" w:styleId="CharAttribute315">
    <w:name w:val="CharAttribute315"/>
    <w:rsid w:val="00A46B1B"/>
    <w:rPr>
      <w:rFonts w:ascii="Times New Roman" w:eastAsia="Times New Roman"/>
      <w:sz w:val="28"/>
    </w:rPr>
  </w:style>
  <w:style w:type="character" w:customStyle="1" w:styleId="CharAttribute316">
    <w:name w:val="CharAttribute316"/>
    <w:rsid w:val="00A46B1B"/>
    <w:rPr>
      <w:rFonts w:ascii="Times New Roman" w:eastAsia="Times New Roman"/>
      <w:sz w:val="28"/>
    </w:rPr>
  </w:style>
  <w:style w:type="character" w:customStyle="1" w:styleId="CharAttribute317">
    <w:name w:val="CharAttribute317"/>
    <w:rsid w:val="00A46B1B"/>
    <w:rPr>
      <w:rFonts w:ascii="Times New Roman" w:eastAsia="Times New Roman"/>
      <w:sz w:val="28"/>
    </w:rPr>
  </w:style>
  <w:style w:type="character" w:customStyle="1" w:styleId="CharAttribute318">
    <w:name w:val="CharAttribute318"/>
    <w:rsid w:val="00A46B1B"/>
    <w:rPr>
      <w:rFonts w:ascii="Times New Roman" w:eastAsia="Times New Roman"/>
      <w:sz w:val="28"/>
    </w:rPr>
  </w:style>
  <w:style w:type="character" w:customStyle="1" w:styleId="CharAttribute319">
    <w:name w:val="CharAttribute319"/>
    <w:rsid w:val="00A46B1B"/>
    <w:rPr>
      <w:rFonts w:ascii="Times New Roman" w:eastAsia="Times New Roman"/>
      <w:sz w:val="28"/>
    </w:rPr>
  </w:style>
  <w:style w:type="character" w:customStyle="1" w:styleId="CharAttribute320">
    <w:name w:val="CharAttribute320"/>
    <w:rsid w:val="00A46B1B"/>
    <w:rPr>
      <w:rFonts w:ascii="Times New Roman" w:eastAsia="Times New Roman"/>
      <w:sz w:val="28"/>
    </w:rPr>
  </w:style>
  <w:style w:type="character" w:customStyle="1" w:styleId="CharAttribute321">
    <w:name w:val="CharAttribute321"/>
    <w:rsid w:val="00A46B1B"/>
    <w:rPr>
      <w:rFonts w:ascii="Times New Roman" w:eastAsia="Times New Roman"/>
      <w:sz w:val="28"/>
    </w:rPr>
  </w:style>
  <w:style w:type="character" w:customStyle="1" w:styleId="CharAttribute322">
    <w:name w:val="CharAttribute322"/>
    <w:rsid w:val="00A46B1B"/>
    <w:rPr>
      <w:rFonts w:ascii="Times New Roman" w:eastAsia="Times New Roman"/>
      <w:sz w:val="28"/>
    </w:rPr>
  </w:style>
  <w:style w:type="character" w:customStyle="1" w:styleId="CharAttribute323">
    <w:name w:val="CharAttribute323"/>
    <w:rsid w:val="00A46B1B"/>
    <w:rPr>
      <w:rFonts w:ascii="Times New Roman" w:eastAsia="Times New Roman"/>
      <w:sz w:val="28"/>
    </w:rPr>
  </w:style>
  <w:style w:type="character" w:customStyle="1" w:styleId="CharAttribute324">
    <w:name w:val="CharAttribute324"/>
    <w:rsid w:val="00A46B1B"/>
    <w:rPr>
      <w:rFonts w:ascii="Times New Roman" w:eastAsia="Times New Roman"/>
      <w:sz w:val="28"/>
    </w:rPr>
  </w:style>
  <w:style w:type="character" w:customStyle="1" w:styleId="CharAttribute325">
    <w:name w:val="CharAttribute325"/>
    <w:rsid w:val="00A46B1B"/>
    <w:rPr>
      <w:rFonts w:ascii="Times New Roman" w:eastAsia="Times New Roman"/>
      <w:sz w:val="28"/>
    </w:rPr>
  </w:style>
  <w:style w:type="character" w:customStyle="1" w:styleId="CharAttribute326">
    <w:name w:val="CharAttribute326"/>
    <w:rsid w:val="00A46B1B"/>
    <w:rPr>
      <w:rFonts w:ascii="Times New Roman" w:eastAsia="Times New Roman"/>
      <w:sz w:val="28"/>
    </w:rPr>
  </w:style>
  <w:style w:type="character" w:customStyle="1" w:styleId="CharAttribute327">
    <w:name w:val="CharAttribute327"/>
    <w:rsid w:val="00A46B1B"/>
    <w:rPr>
      <w:rFonts w:ascii="Times New Roman" w:eastAsia="Times New Roman"/>
      <w:sz w:val="28"/>
    </w:rPr>
  </w:style>
  <w:style w:type="character" w:customStyle="1" w:styleId="CharAttribute328">
    <w:name w:val="CharAttribute328"/>
    <w:rsid w:val="00A46B1B"/>
    <w:rPr>
      <w:rFonts w:ascii="Times New Roman" w:eastAsia="Times New Roman"/>
      <w:sz w:val="28"/>
    </w:rPr>
  </w:style>
  <w:style w:type="character" w:customStyle="1" w:styleId="CharAttribute329">
    <w:name w:val="CharAttribute329"/>
    <w:rsid w:val="00A46B1B"/>
    <w:rPr>
      <w:rFonts w:ascii="Times New Roman" w:eastAsia="Times New Roman"/>
      <w:sz w:val="28"/>
    </w:rPr>
  </w:style>
  <w:style w:type="character" w:customStyle="1" w:styleId="CharAttribute330">
    <w:name w:val="CharAttribute330"/>
    <w:rsid w:val="00A46B1B"/>
    <w:rPr>
      <w:rFonts w:ascii="Times New Roman" w:eastAsia="Times New Roman"/>
      <w:sz w:val="28"/>
    </w:rPr>
  </w:style>
  <w:style w:type="character" w:customStyle="1" w:styleId="CharAttribute331">
    <w:name w:val="CharAttribute331"/>
    <w:rsid w:val="00A46B1B"/>
    <w:rPr>
      <w:rFonts w:ascii="Times New Roman" w:eastAsia="Times New Roman"/>
      <w:sz w:val="28"/>
    </w:rPr>
  </w:style>
  <w:style w:type="character" w:customStyle="1" w:styleId="CharAttribute332">
    <w:name w:val="CharAttribute332"/>
    <w:rsid w:val="00A46B1B"/>
    <w:rPr>
      <w:rFonts w:ascii="Times New Roman" w:eastAsia="Times New Roman"/>
      <w:sz w:val="28"/>
    </w:rPr>
  </w:style>
  <w:style w:type="character" w:customStyle="1" w:styleId="CharAttribute333">
    <w:name w:val="CharAttribute333"/>
    <w:rsid w:val="00A46B1B"/>
    <w:rPr>
      <w:rFonts w:ascii="Times New Roman" w:eastAsia="Times New Roman"/>
      <w:sz w:val="28"/>
    </w:rPr>
  </w:style>
  <w:style w:type="character" w:customStyle="1" w:styleId="CharAttribute334">
    <w:name w:val="CharAttribute334"/>
    <w:rsid w:val="00A46B1B"/>
    <w:rPr>
      <w:rFonts w:ascii="Times New Roman" w:eastAsia="Times New Roman"/>
      <w:sz w:val="28"/>
    </w:rPr>
  </w:style>
  <w:style w:type="character" w:customStyle="1" w:styleId="CharAttribute335">
    <w:name w:val="CharAttribute335"/>
    <w:rsid w:val="00A46B1B"/>
    <w:rPr>
      <w:rFonts w:ascii="Times New Roman" w:eastAsia="Times New Roman"/>
      <w:sz w:val="28"/>
    </w:rPr>
  </w:style>
  <w:style w:type="character" w:customStyle="1" w:styleId="CharAttribute514">
    <w:name w:val="CharAttribute514"/>
    <w:rsid w:val="00A46B1B"/>
    <w:rPr>
      <w:rFonts w:ascii="Times New Roman" w:eastAsia="Times New Roman"/>
      <w:sz w:val="28"/>
    </w:rPr>
  </w:style>
  <w:style w:type="character" w:customStyle="1" w:styleId="CharAttribute520">
    <w:name w:val="CharAttribute520"/>
    <w:rsid w:val="00A46B1B"/>
    <w:rPr>
      <w:rFonts w:ascii="Times New Roman" w:eastAsia="Times New Roman"/>
      <w:sz w:val="28"/>
    </w:rPr>
  </w:style>
  <w:style w:type="character" w:customStyle="1" w:styleId="CharAttribute521">
    <w:name w:val="CharAttribute521"/>
    <w:rsid w:val="00A46B1B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A46B1B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A46B1B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A46B1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A46B1B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A46B1B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46B1B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A46B1B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6B1B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A46B1B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A46B1B"/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46B1B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A46B1B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A46B1B"/>
    <w:rPr>
      <w:rFonts w:ascii="Times New Roman" w:eastAsia="Times New Roman"/>
      <w:sz w:val="28"/>
    </w:rPr>
  </w:style>
  <w:style w:type="character" w:customStyle="1" w:styleId="CharAttribute534">
    <w:name w:val="CharAttribute534"/>
    <w:rsid w:val="00A46B1B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A46B1B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A46B1B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A46B1B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A46B1B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A46B1B"/>
    <w:rPr>
      <w:rFonts w:ascii="Times New Roman" w:eastAsia="Times New Roman"/>
      <w:sz w:val="28"/>
    </w:rPr>
  </w:style>
  <w:style w:type="character" w:customStyle="1" w:styleId="CharAttribute499">
    <w:name w:val="CharAttribute499"/>
    <w:rsid w:val="00A46B1B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A46B1B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A46B1B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A46B1B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A46B1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A46B1B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A46B1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A46B1B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A46B1B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A46B1B"/>
  </w:style>
  <w:style w:type="table" w:styleId="af9">
    <w:name w:val="Table Grid"/>
    <w:basedOn w:val="a1"/>
    <w:uiPriority w:val="59"/>
    <w:rsid w:val="00A46B1B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A46B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A46B1B"/>
  </w:style>
  <w:style w:type="paragraph" w:customStyle="1" w:styleId="ParaAttribute7">
    <w:name w:val="ParaAttribute7"/>
    <w:rsid w:val="00A46B1B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A46B1B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A46B1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0">
    <w:name w:val="Сетка таблицы1"/>
    <w:basedOn w:val="a1"/>
    <w:next w:val="af9"/>
    <w:uiPriority w:val="59"/>
    <w:rsid w:val="00A46B1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1341</Words>
  <Characters>7646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Петровна</dc:creator>
  <cp:keywords/>
  <dc:description/>
  <cp:lastModifiedBy>Анастасия Петровна</cp:lastModifiedBy>
  <cp:revision>2</cp:revision>
  <dcterms:created xsi:type="dcterms:W3CDTF">2021-11-08T05:09:00Z</dcterms:created>
  <dcterms:modified xsi:type="dcterms:W3CDTF">2021-11-08T05:23:00Z</dcterms:modified>
</cp:coreProperties>
</file>