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39A" w:rsidRDefault="0057239A" w:rsidP="0057239A">
      <w:pPr>
        <w:wordWrap/>
        <w:adjustRightInd w:val="0"/>
        <w:ind w:right="-1" w:firstLine="567"/>
        <w:rPr>
          <w:sz w:val="24"/>
          <w:lang w:val="ru-RU"/>
        </w:rPr>
      </w:pPr>
    </w:p>
    <w:p w:rsidR="0057239A" w:rsidRDefault="0057239A" w:rsidP="0057239A">
      <w:pPr>
        <w:wordWrap/>
        <w:adjustRightInd w:val="0"/>
        <w:ind w:right="-1" w:firstLine="567"/>
        <w:rPr>
          <w:sz w:val="24"/>
          <w:lang w:val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523"/>
        <w:gridCol w:w="1143"/>
        <w:gridCol w:w="2230"/>
        <w:gridCol w:w="2909"/>
      </w:tblGrid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2020-2021 учебный год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5-9 классы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Ключевые общешкольные дела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proofErr w:type="spellStart"/>
            <w:r w:rsidRPr="006C31D0">
              <w:rPr>
                <w:color w:val="000000"/>
                <w:sz w:val="24"/>
              </w:rPr>
              <w:t>инейка</w:t>
            </w:r>
            <w:proofErr w:type="spellEnd"/>
            <w:r w:rsidRPr="006C31D0">
              <w:rPr>
                <w:color w:val="000000"/>
                <w:sz w:val="24"/>
              </w:rPr>
              <w:t xml:space="preserve"> «</w:t>
            </w:r>
            <w:proofErr w:type="spellStart"/>
            <w:r w:rsidRPr="006C31D0">
              <w:rPr>
                <w:color w:val="000000"/>
                <w:sz w:val="24"/>
              </w:rPr>
              <w:t>Первый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звонок</w:t>
            </w:r>
            <w:proofErr w:type="spellEnd"/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EC3C38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3A7ABB" w:rsidRDefault="0057239A" w:rsidP="0070442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руководители, руководитель ДЮП, отряда ЮЗП, учитель ОБЖ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трезвости: конкурс плакатов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2A5694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2A5694">
              <w:rPr>
                <w:sz w:val="24"/>
                <w:lang w:val="ru-RU"/>
              </w:rPr>
              <w:t>Презентация волонтерского движения школы «Не будь равнодушным»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волонтерского движения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«Посвящение в пятиклассники»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 и профилактики правонарушений.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 xml:space="preserve">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уполномоченный по ЗПУОО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CA3548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</w:t>
            </w:r>
            <w:r>
              <w:rPr>
                <w:sz w:val="24"/>
                <w:lang w:val="ru-RU"/>
              </w:rPr>
              <w:t>амма, выставка рисунков «Мой любимый учитель».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CA3548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CA3548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CA3548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CA3548"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 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939B6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3A7ABB">
              <w:rPr>
                <w:sz w:val="24"/>
                <w:lang w:val="ru-RU"/>
              </w:rPr>
              <w:t>Президентские состязания по ОФП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lastRenderedPageBreak/>
              <w:t>«</w:t>
            </w:r>
            <w:r w:rsidRPr="005B6ABC">
              <w:rPr>
                <w:sz w:val="24"/>
                <w:lang w:val="ru-RU"/>
              </w:rPr>
              <w:t xml:space="preserve">Золотая осень»: Фотоконкурс. Праздник </w:t>
            </w:r>
            <w:r w:rsidRPr="00A46B1B">
              <w:rPr>
                <w:sz w:val="24"/>
                <w:lang w:val="ru-RU"/>
              </w:rPr>
              <w:t>«Краски осени»</w:t>
            </w:r>
            <w:r w:rsidRPr="005B6ABC">
              <w:rPr>
                <w:sz w:val="24"/>
                <w:lang w:val="ru-RU"/>
              </w:rPr>
              <w:t>. Конкурс поделок из природного и бросового материала.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5B6ABC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5B6ABC">
              <w:rPr>
                <w:rFonts w:eastAsia="№Е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  <w:lang w:val="ru-RU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5B6ABC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правовой защиты детей. Просмотр, обсуждение</w:t>
            </w:r>
            <w:r w:rsidRPr="005B6ABC">
              <w:rPr>
                <w:sz w:val="24"/>
                <w:lang w:val="ru-RU"/>
              </w:rPr>
              <w:t xml:space="preserve">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Уполномоченный по ЗПУОО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Предметная неделя математики, физики, химии и биологии (шахматно-шашечный турнир, интерактивные игры, </w:t>
            </w:r>
            <w:proofErr w:type="spellStart"/>
            <w:r>
              <w:rPr>
                <w:sz w:val="24"/>
                <w:lang w:val="ru-RU"/>
              </w:rPr>
              <w:t>квесты</w:t>
            </w:r>
            <w:proofErr w:type="spellEnd"/>
            <w:r>
              <w:rPr>
                <w:sz w:val="24"/>
                <w:lang w:val="ru-RU"/>
              </w:rPr>
              <w:t xml:space="preserve">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54C1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 w:rsidRPr="00E54C1A">
              <w:rPr>
                <w:sz w:val="24"/>
                <w:lang w:eastAsia="ru-RU"/>
              </w:rPr>
              <w:t>Соревнование</w:t>
            </w:r>
            <w:proofErr w:type="spellEnd"/>
            <w:r w:rsidRPr="00E54C1A">
              <w:rPr>
                <w:sz w:val="24"/>
                <w:lang w:eastAsia="ru-RU"/>
              </w:rPr>
              <w:t xml:space="preserve"> </w:t>
            </w:r>
            <w:proofErr w:type="spellStart"/>
            <w:r w:rsidRPr="00E54C1A">
              <w:rPr>
                <w:sz w:val="24"/>
                <w:lang w:eastAsia="ru-RU"/>
              </w:rPr>
              <w:t>по</w:t>
            </w:r>
            <w:proofErr w:type="spellEnd"/>
            <w:r w:rsidRPr="00E54C1A">
              <w:rPr>
                <w:sz w:val="24"/>
                <w:lang w:eastAsia="ru-RU"/>
              </w:rPr>
              <w:t xml:space="preserve"> </w:t>
            </w:r>
            <w:proofErr w:type="spellStart"/>
            <w:r w:rsidRPr="00E54C1A">
              <w:rPr>
                <w:sz w:val="24"/>
                <w:lang w:eastAsia="ru-RU"/>
              </w:rPr>
              <w:t>бадминтону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047BA6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Торжественная линейка «День Конституции»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Уполномоченный по ЗПУОО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5B6ABC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 w:rsidRPr="005B6ABC">
              <w:rPr>
                <w:sz w:val="24"/>
                <w:lang w:val="ru-RU"/>
              </w:rPr>
              <w:t>Школьный этап конкурс</w:t>
            </w:r>
            <w:r>
              <w:rPr>
                <w:sz w:val="24"/>
                <w:lang w:val="ru-RU"/>
              </w:rPr>
              <w:t>а</w:t>
            </w:r>
            <w:r w:rsidRPr="005B6ABC">
              <w:rPr>
                <w:sz w:val="24"/>
                <w:lang w:val="ru-RU"/>
              </w:rPr>
              <w:t xml:space="preserve"> «Неопалимая купина»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ДЮП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54C1A" w:rsidRDefault="0057239A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плакатов, поделок, праздничная программа.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047BA6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047BA6">
              <w:rPr>
                <w:sz w:val="24"/>
                <w:lang w:val="ru-RU"/>
              </w:rPr>
              <w:t>Предметная неделя</w:t>
            </w:r>
            <w:r>
              <w:rPr>
                <w:sz w:val="24"/>
                <w:lang w:val="ru-RU"/>
              </w:rPr>
              <w:t xml:space="preserve"> литературы, русского и английского языков (конкурсы чтецов, сочинений, интеллектуальные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047BA6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Час памяти «Блокада Ленинграда»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54C1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Лыжные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3A7ABB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п</w:t>
            </w:r>
            <w:r w:rsidRPr="00DC4B87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ионерский сбор  «Пионеры-герои», 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фестиваль 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lastRenderedPageBreak/>
              <w:t xml:space="preserve">патриотической песни, </w:t>
            </w:r>
            <w:r>
              <w:rPr>
                <w:sz w:val="24"/>
                <w:lang w:val="ru-RU"/>
              </w:rPr>
              <w:t>с</w:t>
            </w:r>
            <w:r w:rsidRPr="00DC4B87">
              <w:rPr>
                <w:sz w:val="24"/>
                <w:lang w:val="ru-RU"/>
              </w:rPr>
              <w:t>оревнование по пионерболу</w:t>
            </w:r>
            <w:r>
              <w:rPr>
                <w:sz w:val="24"/>
                <w:lang w:val="ru-RU"/>
              </w:rPr>
              <w:t>, волейболу, спортивная эстафета,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акции</w:t>
            </w:r>
            <w:r w:rsidRPr="00DC4B87">
              <w:rPr>
                <w:sz w:val="24"/>
                <w:lang w:val="ru-RU"/>
              </w:rPr>
              <w:t xml:space="preserve"> «Письмо солдату»</w:t>
            </w:r>
            <w:r>
              <w:rPr>
                <w:color w:val="FF0000"/>
                <w:sz w:val="24"/>
                <w:lang w:val="ru-RU"/>
              </w:rPr>
              <w:t>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 w:rsidRPr="00DC4B87">
              <w:rPr>
                <w:sz w:val="24"/>
                <w:lang w:val="ru-RU"/>
              </w:rPr>
              <w:t>по поздравлению пап и дедушек, мальчиков, конкурс плакатов</w:t>
            </w:r>
            <w:r>
              <w:rPr>
                <w:sz w:val="24"/>
                <w:lang w:val="ru-RU"/>
              </w:rPr>
              <w:t xml:space="preserve"> и рисунков, Уроки мужества</w:t>
            </w:r>
            <w:r w:rsidRPr="00DC4B87">
              <w:rPr>
                <w:sz w:val="24"/>
                <w:lang w:val="ru-RU"/>
              </w:rPr>
              <w:t>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руководители, учителя физкультуры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интеллектуального воспитания «Умники и умницы».</w:t>
            </w:r>
            <w:r w:rsidRPr="00124057">
              <w:rPr>
                <w:sz w:val="24"/>
                <w:lang w:val="ru-RU"/>
              </w:rPr>
              <w:t xml:space="preserve"> 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DC4B87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DC4B87">
              <w:rPr>
                <w:sz w:val="24"/>
                <w:lang w:val="ru-RU"/>
              </w:rPr>
              <w:t xml:space="preserve">8 Марта в школе: </w:t>
            </w:r>
            <w:r>
              <w:rPr>
                <w:sz w:val="24"/>
                <w:lang w:val="ru-RU"/>
              </w:rPr>
              <w:t>конкурсная программа</w:t>
            </w:r>
            <w:r w:rsidRPr="00DC4B87">
              <w:rPr>
                <w:sz w:val="24"/>
                <w:lang w:val="ru-RU"/>
              </w:rPr>
              <w:t xml:space="preserve"> «Вперед, девчонки!», выставка  рисунков, акция по поздравлению мам, бабушек, девочек.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 движения «Страна непосед», 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124057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выставка рисунков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«Страна непосед», 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</w:rPr>
            </w:pPr>
            <w:r>
              <w:rPr>
                <w:color w:val="1C1C1C"/>
                <w:sz w:val="24"/>
                <w:lang w:val="ru-RU"/>
              </w:rPr>
              <w:t>Итоговая в</w:t>
            </w:r>
            <w:r w:rsidRPr="00DE6382">
              <w:rPr>
                <w:color w:val="1C1C1C"/>
                <w:sz w:val="24"/>
                <w:lang w:val="ru-RU"/>
              </w:rPr>
              <w:t>ыставка детского т</w:t>
            </w:r>
            <w:proofErr w:type="spellStart"/>
            <w:r w:rsidRPr="009F1046">
              <w:rPr>
                <w:color w:val="1C1C1C"/>
                <w:sz w:val="24"/>
              </w:rPr>
              <w:t>ворчества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proofErr w:type="spellStart"/>
            <w:r w:rsidRPr="009F1046">
              <w:rPr>
                <w:sz w:val="24"/>
              </w:rPr>
              <w:t>Конкурс</w:t>
            </w:r>
            <w:proofErr w:type="spellEnd"/>
            <w:r w:rsidRPr="009F1046">
              <w:rPr>
                <w:sz w:val="24"/>
              </w:rPr>
              <w:t xml:space="preserve">  «</w:t>
            </w:r>
            <w:proofErr w:type="spellStart"/>
            <w:r w:rsidRPr="009F1046">
              <w:rPr>
                <w:sz w:val="24"/>
              </w:rPr>
              <w:t>Безопасное</w:t>
            </w:r>
            <w:proofErr w:type="spellEnd"/>
            <w:r w:rsidRPr="009F1046">
              <w:rPr>
                <w:sz w:val="24"/>
              </w:rPr>
              <w:t xml:space="preserve"> </w:t>
            </w:r>
            <w:proofErr w:type="spellStart"/>
            <w:r w:rsidRPr="009F1046">
              <w:rPr>
                <w:sz w:val="24"/>
              </w:rPr>
              <w:t>колесо</w:t>
            </w:r>
            <w:proofErr w:type="spellEnd"/>
            <w:r w:rsidRPr="009F1046">
              <w:rPr>
                <w:sz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ЮЗП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DE6382" w:rsidRDefault="0057239A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A939B6">
              <w:rPr>
                <w:sz w:val="24"/>
                <w:lang w:val="ru-RU"/>
              </w:rPr>
              <w:t xml:space="preserve"> Закрытие школьной спартакиады. Весенний День здоровья</w:t>
            </w:r>
            <w:r w:rsidRPr="00DE6382">
              <w:rPr>
                <w:sz w:val="24"/>
                <w:lang w:val="ru-RU"/>
              </w:rPr>
              <w:t xml:space="preserve"> Акция "Школа против курения"</w:t>
            </w:r>
            <w:r>
              <w:rPr>
                <w:sz w:val="24"/>
                <w:lang w:val="ru-RU"/>
              </w:rPr>
              <w:t>. Туристические походы.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руководители, учителя физкультуры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C3C38" w:rsidRDefault="0057239A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Победы: акции «Бессмертный полк», «С праздником, ветеран!», Вахта памяти у памятника «Павшим в годы войны»,  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  <w:r>
              <w:rPr>
                <w:sz w:val="24"/>
                <w:lang w:val="ru-RU"/>
              </w:rPr>
              <w:t xml:space="preserve">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t>Торжеств</w:t>
            </w:r>
            <w:proofErr w:type="spellStart"/>
            <w:r w:rsidRPr="006C31D0">
              <w:rPr>
                <w:color w:val="000000"/>
                <w:sz w:val="24"/>
              </w:rPr>
              <w:t>енная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линейка</w:t>
            </w:r>
            <w:proofErr w:type="spellEnd"/>
            <w:r w:rsidRPr="006C31D0">
              <w:rPr>
                <w:color w:val="000000"/>
                <w:sz w:val="24"/>
              </w:rPr>
              <w:t xml:space="preserve"> «</w:t>
            </w:r>
            <w:proofErr w:type="spellStart"/>
            <w:r w:rsidRPr="006C31D0">
              <w:rPr>
                <w:color w:val="000000"/>
                <w:sz w:val="24"/>
              </w:rPr>
              <w:t>Последний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звонок</w:t>
            </w:r>
            <w:proofErr w:type="spellEnd"/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11206C" w:rsidRDefault="0057239A" w:rsidP="0070442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Выпускной вечер в школе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Курсы внеурочной деятельности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Название курса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Количество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часов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A5392F">
              <w:rPr>
                <w:sz w:val="24"/>
              </w:rPr>
              <w:lastRenderedPageBreak/>
              <w:t>Танцевальный</w:t>
            </w:r>
            <w:proofErr w:type="spellEnd"/>
            <w:r w:rsidRPr="00A5392F">
              <w:rPr>
                <w:sz w:val="24"/>
                <w:lang w:val="ru-RU"/>
              </w:rPr>
              <w:t xml:space="preserve"> кружок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5-6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Бадикова В.С.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tabs>
                <w:tab w:val="left" w:pos="1185"/>
              </w:tabs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5392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A5392F">
              <w:rPr>
                <w:sz w:val="24"/>
              </w:rPr>
              <w:t>Музейное</w:t>
            </w:r>
            <w:proofErr w:type="spellEnd"/>
            <w:r w:rsidRPr="00A5392F">
              <w:rPr>
                <w:sz w:val="24"/>
              </w:rPr>
              <w:t xml:space="preserve"> </w:t>
            </w:r>
            <w:proofErr w:type="spellStart"/>
            <w:r w:rsidRPr="00A5392F">
              <w:rPr>
                <w:sz w:val="24"/>
              </w:rPr>
              <w:t>дело</w:t>
            </w:r>
            <w:proofErr w:type="spellEnd"/>
            <w:r w:rsidRPr="00A5392F"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Феничева Т.В.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idowControl/>
              <w:wordWrap/>
              <w:autoSpaceDE/>
              <w:autoSpaceDN/>
              <w:jc w:val="left"/>
              <w:rPr>
                <w:kern w:val="0"/>
                <w:sz w:val="24"/>
                <w:lang w:val="ru-RU" w:eastAsia="ru-RU"/>
              </w:rPr>
            </w:pPr>
            <w:r w:rsidRPr="00A5392F">
              <w:rPr>
                <w:kern w:val="0"/>
                <w:sz w:val="24"/>
                <w:lang w:val="ru-RU" w:eastAsia="ru-RU"/>
              </w:rPr>
              <w:t>«Волшебный сундучок»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Галкина Н.В.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idowControl/>
              <w:wordWrap/>
              <w:autoSpaceDE/>
              <w:autoSpaceDN/>
              <w:jc w:val="left"/>
              <w:rPr>
                <w:kern w:val="0"/>
                <w:sz w:val="24"/>
                <w:lang w:val="ru-RU" w:eastAsia="ru-RU"/>
              </w:rPr>
            </w:pPr>
            <w:r w:rsidRPr="00A5392F">
              <w:rPr>
                <w:sz w:val="24"/>
              </w:rPr>
              <w:t>«</w:t>
            </w:r>
            <w:proofErr w:type="spellStart"/>
            <w:r w:rsidRPr="00A5392F">
              <w:rPr>
                <w:sz w:val="24"/>
              </w:rPr>
              <w:t>Вокальный</w:t>
            </w:r>
            <w:proofErr w:type="spellEnd"/>
            <w:r>
              <w:rPr>
                <w:sz w:val="24"/>
                <w:lang w:val="ru-RU"/>
              </w:rPr>
              <w:t xml:space="preserve"> кружок</w:t>
            </w:r>
            <w:r w:rsidRPr="00A5392F">
              <w:rPr>
                <w:sz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5-8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Кондрашова Н.В.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</w:rPr>
              <w:t>ОФП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Красникова Е.В.</w:t>
            </w:r>
          </w:p>
        </w:tc>
      </w:tr>
      <w:tr w:rsidR="0057239A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  <w:lang w:val="ru-RU"/>
              </w:rPr>
              <w:t>Основы духовно-нравственной культуры и светской этики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Клишина О.В.</w:t>
            </w:r>
          </w:p>
        </w:tc>
      </w:tr>
      <w:tr w:rsidR="0057239A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«Мой профессиональный выбор»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Красникова Е.В.</w:t>
            </w:r>
          </w:p>
        </w:tc>
      </w:tr>
      <w:tr w:rsidR="0057239A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  <w:lang w:val="ru-RU"/>
              </w:rPr>
              <w:t>ДЮП или Физика спешит на помощь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Воронова Е.Ю.</w:t>
            </w:r>
          </w:p>
        </w:tc>
      </w:tr>
      <w:tr w:rsidR="0057239A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A5392F" w:rsidRDefault="0057239A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  <w:lang w:val="ru-RU"/>
              </w:rPr>
              <w:t>Волейбол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Шитов В.В.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выборное </w:t>
            </w:r>
            <w:r w:rsidRPr="00B81A3B">
              <w:rPr>
                <w:sz w:val="24"/>
                <w:lang w:val="ru-RU"/>
              </w:rPr>
              <w:t>собрание учащихся: выдвижение кандидатур от классов в  Совет обучающихся школы, голосование и т.</w:t>
            </w:r>
            <w:r>
              <w:rPr>
                <w:sz w:val="24"/>
                <w:lang w:val="ru-RU"/>
              </w:rPr>
              <w:t>п.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B81A3B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«Лучший ученический класс»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B81A3B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B81A3B" w:rsidRDefault="0057239A" w:rsidP="0070442F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B81A3B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отчетное </w:t>
            </w:r>
            <w:r w:rsidRPr="00B81A3B">
              <w:rPr>
                <w:sz w:val="24"/>
                <w:lang w:val="ru-RU"/>
              </w:rPr>
              <w:t>собрани</w:t>
            </w:r>
            <w:r>
              <w:rPr>
                <w:sz w:val="24"/>
                <w:lang w:val="ru-RU"/>
              </w:rPr>
              <w:t xml:space="preserve">е </w:t>
            </w:r>
            <w:proofErr w:type="gramStart"/>
            <w:r>
              <w:rPr>
                <w:sz w:val="24"/>
                <w:lang w:val="ru-RU"/>
              </w:rPr>
              <w:t>учащихся:</w:t>
            </w:r>
            <w:r w:rsidRPr="00B81A3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>отчеты</w:t>
            </w:r>
            <w:proofErr w:type="gramEnd"/>
            <w:r>
              <w:rPr>
                <w:sz w:val="24"/>
                <w:lang w:val="ru-RU"/>
              </w:rPr>
              <w:t xml:space="preserve"> членов </w:t>
            </w:r>
            <w:r w:rsidRPr="00B81A3B">
              <w:rPr>
                <w:sz w:val="24"/>
                <w:lang w:val="ru-RU"/>
              </w:rPr>
              <w:t>Совет</w:t>
            </w:r>
            <w:r>
              <w:rPr>
                <w:sz w:val="24"/>
                <w:lang w:val="ru-RU"/>
              </w:rPr>
              <w:t>а</w:t>
            </w:r>
            <w:r w:rsidRPr="00B81A3B">
              <w:rPr>
                <w:sz w:val="24"/>
                <w:lang w:val="ru-RU"/>
              </w:rPr>
              <w:t xml:space="preserve"> обучающихся школы</w:t>
            </w:r>
            <w:r>
              <w:rPr>
                <w:sz w:val="24"/>
                <w:lang w:val="ru-RU"/>
              </w:rPr>
              <w:t xml:space="preserve"> о проделанной работе. Подведение итогов работы за 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AC5EC1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60B86" w:rsidRDefault="0057239A" w:rsidP="0070442F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DC4B87">
              <w:rPr>
                <w:sz w:val="24"/>
              </w:rPr>
              <w:t xml:space="preserve">Мероприятия месячника профориентации в школе «Мир профессий». </w:t>
            </w:r>
            <w:r>
              <w:rPr>
                <w:sz w:val="24"/>
              </w:rPr>
              <w:t xml:space="preserve">Конкурс рисунков, </w:t>
            </w:r>
            <w:proofErr w:type="spellStart"/>
            <w:r>
              <w:rPr>
                <w:sz w:val="24"/>
              </w:rPr>
              <w:t>п</w:t>
            </w:r>
            <w:r w:rsidRPr="00DC4B87">
              <w:rPr>
                <w:sz w:val="24"/>
                <w:szCs w:val="24"/>
              </w:rPr>
              <w:t>рофориентационная</w:t>
            </w:r>
            <w:proofErr w:type="spellEnd"/>
            <w:r w:rsidRPr="00DC4B87">
              <w:rPr>
                <w:sz w:val="24"/>
                <w:szCs w:val="24"/>
              </w:rPr>
              <w:t xml:space="preserve"> игра</w:t>
            </w:r>
            <w:r>
              <w:rPr>
                <w:sz w:val="24"/>
              </w:rPr>
              <w:t>, просмотр презентаций, диагностика.</w:t>
            </w:r>
          </w:p>
          <w:p w:rsidR="0057239A" w:rsidRPr="00660B86" w:rsidRDefault="0057239A" w:rsidP="0070442F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60B86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60B86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Р</w:t>
            </w:r>
            <w:r w:rsidRPr="00660B86">
              <w:rPr>
                <w:sz w:val="24"/>
                <w:lang w:val="ru-RU"/>
              </w:rPr>
              <w:t>азмещ</w:t>
            </w:r>
            <w:r>
              <w:rPr>
                <w:sz w:val="24"/>
                <w:lang w:val="ru-RU"/>
              </w:rPr>
              <w:t>ение</w:t>
            </w:r>
            <w:r w:rsidRPr="00660B8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созданных</w:t>
            </w:r>
            <w:r w:rsidRPr="00DF2564">
              <w:rPr>
                <w:sz w:val="24"/>
                <w:lang w:val="ru-RU"/>
              </w:rPr>
              <w:t xml:space="preserve"> детьми </w:t>
            </w:r>
            <w:r w:rsidRPr="00660B86">
              <w:rPr>
                <w:sz w:val="24"/>
                <w:lang w:val="ru-RU"/>
              </w:rPr>
              <w:t>рассказ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стих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сказ</w:t>
            </w:r>
            <w:r>
              <w:rPr>
                <w:sz w:val="24"/>
                <w:lang w:val="ru-RU"/>
              </w:rPr>
              <w:t>ок</w:t>
            </w:r>
            <w:r w:rsidRPr="00660B86">
              <w:rPr>
                <w:sz w:val="24"/>
                <w:lang w:val="ru-RU"/>
              </w:rPr>
              <w:t>, репортаж</w:t>
            </w:r>
            <w:r>
              <w:rPr>
                <w:sz w:val="24"/>
                <w:lang w:val="ru-RU"/>
              </w:rPr>
              <w:t>ей на страницах газеты «Школьный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color w:val="000000"/>
                <w:sz w:val="24"/>
              </w:rPr>
              <w:t>Видео</w:t>
            </w:r>
            <w:proofErr w:type="spellEnd"/>
            <w:r w:rsidRPr="006C31D0">
              <w:rPr>
                <w:color w:val="000000"/>
                <w:sz w:val="24"/>
              </w:rPr>
              <w:t xml:space="preserve">-, </w:t>
            </w:r>
            <w:proofErr w:type="spellStart"/>
            <w:r w:rsidRPr="006C31D0">
              <w:rPr>
                <w:color w:val="000000"/>
                <w:sz w:val="24"/>
              </w:rPr>
              <w:t>фотосъемка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классных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мероприятий</w:t>
            </w:r>
            <w:proofErr w:type="spellEnd"/>
            <w:r w:rsidRPr="006C31D0">
              <w:rPr>
                <w:color w:val="000000"/>
                <w:sz w:val="24"/>
              </w:rPr>
              <w:t>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proofErr w:type="spellStart"/>
            <w:r w:rsidRPr="006C619C">
              <w:rPr>
                <w:sz w:val="24"/>
              </w:rPr>
              <w:t>Трудовая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акция</w:t>
            </w:r>
            <w:proofErr w:type="spellEnd"/>
            <w:r w:rsidRPr="006C619C">
              <w:rPr>
                <w:sz w:val="24"/>
              </w:rPr>
              <w:t xml:space="preserve"> «</w:t>
            </w:r>
            <w:proofErr w:type="spellStart"/>
            <w:r w:rsidRPr="006C619C">
              <w:rPr>
                <w:sz w:val="24"/>
              </w:rPr>
              <w:t>Школьный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двор</w:t>
            </w:r>
            <w:proofErr w:type="spellEnd"/>
            <w:r w:rsidRPr="006C619C">
              <w:rPr>
                <w:sz w:val="24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CA3548" w:rsidRDefault="0057239A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Социально-благотворительная акция «Подари ребенку день»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</w:p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619C" w:rsidRDefault="0057239A" w:rsidP="0070442F">
            <w:pPr>
              <w:wordWrap/>
              <w:autoSpaceDE/>
              <w:autoSpaceDN/>
              <w:ind w:right="-1"/>
              <w:rPr>
                <w:sz w:val="24"/>
              </w:rPr>
            </w:pPr>
            <w:proofErr w:type="spellStart"/>
            <w:r w:rsidRPr="006C619C">
              <w:rPr>
                <w:sz w:val="24"/>
              </w:rPr>
              <w:t>Благотворительная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ярмарка-продажа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  <w:r w:rsidRPr="0047298D">
              <w:rPr>
                <w:sz w:val="24"/>
                <w:lang w:val="ru-RU"/>
              </w:rPr>
              <w:t>лаготворительная акция «Детский орден милосердия»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движения»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1711AA" w:rsidRDefault="0057239A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711AA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60B86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Экологическая акция «Бумажный бум»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Весенняя </w:t>
            </w:r>
            <w:r w:rsidRPr="00D95CC4">
              <w:rPr>
                <w:sz w:val="24"/>
                <w:lang w:val="ru-RU"/>
              </w:rPr>
              <w:t>Неделя Добра</w:t>
            </w:r>
            <w:r>
              <w:rPr>
                <w:sz w:val="24"/>
                <w:lang w:val="ru-RU"/>
              </w:rPr>
              <w:t xml:space="preserve">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>каждым классом и волонтерским движением ш</w:t>
            </w:r>
            <w:r w:rsidRPr="00D04616">
              <w:rPr>
                <w:sz w:val="24"/>
                <w:lang w:val="ru-RU"/>
              </w:rPr>
              <w:t xml:space="preserve">колы:  </w:t>
            </w:r>
            <w:r w:rsidRPr="00D04616">
              <w:rPr>
                <w:sz w:val="24"/>
                <w:lang w:val="ru-RU" w:eastAsia="ru-RU"/>
              </w:rPr>
              <w:t>«Чистый поселок - чистая планета», «Па</w:t>
            </w:r>
            <w:r>
              <w:rPr>
                <w:sz w:val="24"/>
                <w:lang w:val="ru-RU" w:eastAsia="ru-RU"/>
              </w:rPr>
              <w:t xml:space="preserve">мяти павших», </w:t>
            </w:r>
            <w:r w:rsidRPr="00D04616">
              <w:rPr>
                <w:sz w:val="24"/>
                <w:lang w:val="ru-RU" w:eastAsia="ru-RU"/>
              </w:rPr>
              <w:t xml:space="preserve"> «О сердца к сердцу», «Посади дерево», «Подарок младшему другу»</w:t>
            </w:r>
            <w:r>
              <w:rPr>
                <w:sz w:val="24"/>
                <w:lang w:val="ru-RU" w:eastAsia="ru-RU"/>
              </w:rPr>
              <w:t>, «Помощь пожилому односельчанину на приусадебном участке», 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</w:rPr>
              <w:t>П</w:t>
            </w:r>
            <w:proofErr w:type="spellStart"/>
            <w:r>
              <w:rPr>
                <w:sz w:val="24"/>
                <w:lang w:val="ru-RU"/>
              </w:rPr>
              <w:t>рием</w:t>
            </w:r>
            <w:proofErr w:type="spellEnd"/>
            <w:r w:rsidRPr="00C105AE">
              <w:rPr>
                <w:sz w:val="24"/>
              </w:rPr>
              <w:t xml:space="preserve"> в </w:t>
            </w:r>
            <w:proofErr w:type="spellStart"/>
            <w:r w:rsidRPr="00C105AE">
              <w:rPr>
                <w:sz w:val="24"/>
              </w:rPr>
              <w:t>пионеры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проектах и акциях РДШ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Экскурсии, походы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784F43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Посещение выездных представлений театров в школе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57239A" w:rsidRPr="0051387E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поселка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51387E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27460">
              <w:rPr>
                <w:kern w:val="0"/>
                <w:sz w:val="24"/>
                <w:lang w:val="ru-RU" w:eastAsia="en-US"/>
              </w:rPr>
              <w:t xml:space="preserve">Экскурсия в школьный музей </w:t>
            </w:r>
            <w:r w:rsidRPr="00786593">
              <w:rPr>
                <w:kern w:val="0"/>
                <w:sz w:val="24"/>
                <w:lang w:val="ru-RU" w:eastAsia="en-US"/>
              </w:rPr>
              <w:t>«История совхоза «</w:t>
            </w:r>
            <w:proofErr w:type="spellStart"/>
            <w:r w:rsidRPr="00786593">
              <w:rPr>
                <w:kern w:val="0"/>
                <w:sz w:val="24"/>
                <w:lang w:val="ru-RU" w:eastAsia="en-US"/>
              </w:rPr>
              <w:t>Соцземледелие</w:t>
            </w:r>
            <w:proofErr w:type="spellEnd"/>
            <w:r w:rsidRPr="00786593">
              <w:rPr>
                <w:kern w:val="0"/>
                <w:sz w:val="24"/>
                <w:lang w:val="ru-RU" w:eastAsia="en-US"/>
              </w:rPr>
              <w:t>»</w:t>
            </w:r>
            <w:r>
              <w:rPr>
                <w:kern w:val="0"/>
                <w:sz w:val="28"/>
                <w:szCs w:val="28"/>
                <w:lang w:val="ru-RU" w:eastAsia="en-US"/>
              </w:rPr>
              <w:t xml:space="preserve"> 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Рук.кружка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«Музейное дело»</w:t>
            </w:r>
          </w:p>
        </w:tc>
      </w:tr>
      <w:tr w:rsidR="0057239A" w:rsidRPr="0051387E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Поездки на </w:t>
            </w:r>
            <w:r w:rsidRPr="006C31D0">
              <w:rPr>
                <w:sz w:val="24"/>
                <w:lang w:val="ru-RU"/>
              </w:rPr>
              <w:t xml:space="preserve">представления в </w:t>
            </w:r>
            <w:r>
              <w:rPr>
                <w:sz w:val="24"/>
                <w:lang w:val="ru-RU"/>
              </w:rPr>
              <w:t>драматический театр, на киносеансы- в кинотеатр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в музеи, пожарную часть, предприятия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D27460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D27460">
              <w:rPr>
                <w:kern w:val="0"/>
                <w:sz w:val="24"/>
                <w:lang w:val="ru-RU" w:eastAsia="en-US"/>
              </w:rPr>
              <w:t xml:space="preserve">Экскурсия в школьный музей </w:t>
            </w:r>
            <w:r>
              <w:rPr>
                <w:kern w:val="0"/>
                <w:sz w:val="24"/>
                <w:lang w:val="ru-RU" w:eastAsia="en-US"/>
              </w:rPr>
              <w:t xml:space="preserve">«Наш земляк </w:t>
            </w:r>
            <w:proofErr w:type="spellStart"/>
            <w:r>
              <w:rPr>
                <w:kern w:val="0"/>
                <w:sz w:val="24"/>
                <w:lang w:val="ru-RU" w:eastAsia="en-US"/>
              </w:rPr>
              <w:t>Хо</w:t>
            </w:r>
            <w:r w:rsidRPr="00786593">
              <w:rPr>
                <w:kern w:val="0"/>
                <w:sz w:val="24"/>
                <w:lang w:val="ru-RU" w:eastAsia="en-US"/>
              </w:rPr>
              <w:t>льзунов</w:t>
            </w:r>
            <w:proofErr w:type="spellEnd"/>
            <w:r w:rsidRPr="00786593">
              <w:rPr>
                <w:kern w:val="0"/>
                <w:sz w:val="24"/>
                <w:lang w:val="ru-RU" w:eastAsia="en-US"/>
              </w:rPr>
              <w:t xml:space="preserve"> А.И. – герой Советского Союза»</w:t>
            </w:r>
            <w:r w:rsidRPr="00D27460">
              <w:rPr>
                <w:kern w:val="0"/>
                <w:sz w:val="24"/>
                <w:lang w:val="ru-RU" w:eastAsia="en-US"/>
              </w:rPr>
              <w:t xml:space="preserve">  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Рук.кружка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«Музейное дело»</w:t>
            </w:r>
          </w:p>
        </w:tc>
      </w:tr>
      <w:tr w:rsidR="0057239A" w:rsidRPr="00477BB4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939B6">
              <w:rPr>
                <w:sz w:val="24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предметно-эстетической среды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 «Страна непосед»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Трудовой десант по озеленению школьных клумб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rFonts w:eastAsia="Arial Unicode MS"/>
                <w:sz w:val="24"/>
                <w:lang w:val="ru-RU"/>
              </w:rPr>
              <w:t>новогодний праздник, 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классные «огоньки»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«Страна непосед», 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4040C">
              <w:rPr>
                <w:sz w:val="24"/>
                <w:lang w:val="ru-RU"/>
              </w:rPr>
              <w:lastRenderedPageBreak/>
              <w:t>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14040C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t>Индивидуальные</w:t>
            </w:r>
            <w:proofErr w:type="spellEnd"/>
            <w:r w:rsidRPr="006C31D0">
              <w:rPr>
                <w:sz w:val="24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14040C" w:rsidRDefault="0057239A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239A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57239A" w:rsidRPr="00784F43" w:rsidRDefault="0057239A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784F43" w:rsidRDefault="0057239A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239A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239A" w:rsidRPr="00E411F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7239A" w:rsidRPr="006C31D0" w:rsidRDefault="0057239A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57239A" w:rsidRDefault="0057239A" w:rsidP="0057239A">
      <w:pPr>
        <w:wordWrap/>
        <w:adjustRightInd w:val="0"/>
        <w:ind w:right="-1" w:firstLine="567"/>
        <w:rPr>
          <w:sz w:val="24"/>
          <w:lang w:val="ru-RU"/>
        </w:rPr>
      </w:pPr>
      <w:bookmarkStart w:id="0" w:name="_GoBack"/>
      <w:bookmarkEnd w:id="0"/>
    </w:p>
    <w:sectPr w:rsidR="0057239A" w:rsidSect="00A46B1B">
      <w:footerReference w:type="default" r:id="rId5"/>
      <w:endnotePr>
        <w:numFmt w:val="decimal"/>
      </w:endnotePr>
      <w:pgSz w:w="11907" w:h="16839" w:code="9"/>
      <w:pgMar w:top="851" w:right="850" w:bottom="851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B3F" w:rsidRPr="00BD5383" w:rsidRDefault="0057239A" w:rsidP="00021E47">
    <w:pPr>
      <w:pStyle w:val="af7"/>
      <w:jc w:val="center"/>
      <w:rPr>
        <w:rFonts w:ascii="Century Gothic" w:hAnsi="Century Gothic"/>
        <w:sz w:val="16"/>
        <w:szCs w:val="16"/>
      </w:rPr>
    </w:pPr>
  </w:p>
  <w:p w:rsidR="003D1B3F" w:rsidRDefault="0057239A">
    <w:pPr>
      <w:pStyle w:val="af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5AC56BD"/>
    <w:multiLevelType w:val="hybridMultilevel"/>
    <w:tmpl w:val="A9604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941DA"/>
    <w:multiLevelType w:val="hybridMultilevel"/>
    <w:tmpl w:val="13BC5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B2BC7"/>
    <w:multiLevelType w:val="hybridMultilevel"/>
    <w:tmpl w:val="46548F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7" w15:restartNumberingAfterBreak="0">
    <w:nsid w:val="0E6D1BDA"/>
    <w:multiLevelType w:val="hybridMultilevel"/>
    <w:tmpl w:val="6D68AA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E2601D"/>
    <w:multiLevelType w:val="hybridMultilevel"/>
    <w:tmpl w:val="4B1CF7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3096F0E"/>
    <w:multiLevelType w:val="hybridMultilevel"/>
    <w:tmpl w:val="612C4620"/>
    <w:lvl w:ilvl="0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336363B"/>
    <w:multiLevelType w:val="hybridMultilevel"/>
    <w:tmpl w:val="0924E8A0"/>
    <w:lvl w:ilvl="0" w:tplc="DBA83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88B2EFB"/>
    <w:multiLevelType w:val="hybridMultilevel"/>
    <w:tmpl w:val="120226DC"/>
    <w:lvl w:ilvl="0" w:tplc="77D6DE62">
      <w:start w:val="1"/>
      <w:numFmt w:val="decimal"/>
      <w:lvlText w:val="%1."/>
      <w:lvlJc w:val="left"/>
      <w:pPr>
        <w:tabs>
          <w:tab w:val="num" w:pos="2895"/>
        </w:tabs>
        <w:ind w:left="2895" w:hanging="12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13" w15:restartNumberingAfterBreak="0">
    <w:nsid w:val="194E053D"/>
    <w:multiLevelType w:val="hybridMultilevel"/>
    <w:tmpl w:val="F64C5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74961"/>
    <w:multiLevelType w:val="hybridMultilevel"/>
    <w:tmpl w:val="8B223FA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1A816DB2"/>
    <w:multiLevelType w:val="hybridMultilevel"/>
    <w:tmpl w:val="27E85C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C62BB6"/>
    <w:multiLevelType w:val="hybridMultilevel"/>
    <w:tmpl w:val="B2502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DC65D1"/>
    <w:multiLevelType w:val="hybridMultilevel"/>
    <w:tmpl w:val="CC6E3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0" w15:restartNumberingAfterBreak="0">
    <w:nsid w:val="26E71F2B"/>
    <w:multiLevelType w:val="hybridMultilevel"/>
    <w:tmpl w:val="F9607170"/>
    <w:lvl w:ilvl="0" w:tplc="6234DF6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0EC0990"/>
    <w:multiLevelType w:val="hybridMultilevel"/>
    <w:tmpl w:val="F9CA3F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7E34E37"/>
    <w:multiLevelType w:val="hybridMultilevel"/>
    <w:tmpl w:val="B442DBB8"/>
    <w:lvl w:ilvl="0" w:tplc="921496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38A97836"/>
    <w:multiLevelType w:val="hybridMultilevel"/>
    <w:tmpl w:val="FA5E6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1D3F26"/>
    <w:multiLevelType w:val="hybridMultilevel"/>
    <w:tmpl w:val="3D1231C6"/>
    <w:lvl w:ilvl="0" w:tplc="16645070">
      <w:start w:val="1"/>
      <w:numFmt w:val="decimal"/>
      <w:lvlText w:val="%1)"/>
      <w:lvlJc w:val="left"/>
      <w:pPr>
        <w:ind w:left="1461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1465D6A"/>
    <w:multiLevelType w:val="hybridMultilevel"/>
    <w:tmpl w:val="965E31B2"/>
    <w:lvl w:ilvl="0" w:tplc="7B526A0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16D99"/>
    <w:multiLevelType w:val="hybridMultilevel"/>
    <w:tmpl w:val="C0CCE270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4454AE2"/>
    <w:multiLevelType w:val="hybridMultilevel"/>
    <w:tmpl w:val="14DE0E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9672FBD"/>
    <w:multiLevelType w:val="hybridMultilevel"/>
    <w:tmpl w:val="679ADA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2194DA6"/>
    <w:multiLevelType w:val="hybridMultilevel"/>
    <w:tmpl w:val="38E28D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81F6C40"/>
    <w:multiLevelType w:val="hybridMultilevel"/>
    <w:tmpl w:val="678CD7AC"/>
    <w:lvl w:ilvl="0" w:tplc="83E0B5B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B13E0AD6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38022244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D7A2128E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110404E6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61D805CE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1898C364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6E821398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157462A0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3" w15:restartNumberingAfterBreak="0">
    <w:nsid w:val="5AFC3154"/>
    <w:multiLevelType w:val="hybridMultilevel"/>
    <w:tmpl w:val="7966E48A"/>
    <w:lvl w:ilvl="0" w:tplc="98F0ADA8">
      <w:start w:val="1"/>
      <w:numFmt w:val="decimal"/>
      <w:lvlText w:val="%1."/>
      <w:lvlJc w:val="left"/>
      <w:pPr>
        <w:ind w:left="927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5B994B4A"/>
    <w:multiLevelType w:val="hybridMultilevel"/>
    <w:tmpl w:val="866C615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0863F9E"/>
    <w:multiLevelType w:val="hybridMultilevel"/>
    <w:tmpl w:val="C504D6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2B5068"/>
    <w:multiLevelType w:val="hybridMultilevel"/>
    <w:tmpl w:val="DC1484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630A4E5A"/>
    <w:multiLevelType w:val="hybridMultilevel"/>
    <w:tmpl w:val="6D9C91B2"/>
    <w:lvl w:ilvl="0" w:tplc="5242147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E4646B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91445C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D11CDC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7BD8750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6A3853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8C5AE8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7390D4A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406506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64F29B2"/>
    <w:multiLevelType w:val="hybridMultilevel"/>
    <w:tmpl w:val="A4DCFFA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672118C1"/>
    <w:multiLevelType w:val="hybridMultilevel"/>
    <w:tmpl w:val="BB205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F604A8"/>
    <w:multiLevelType w:val="hybridMultilevel"/>
    <w:tmpl w:val="B396F394"/>
    <w:lvl w:ilvl="0" w:tplc="0419000B">
      <w:start w:val="1"/>
      <w:numFmt w:val="bullet"/>
      <w:lvlText w:val=""/>
      <w:lvlJc w:val="left"/>
      <w:pPr>
        <w:ind w:left="1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42" w15:restartNumberingAfterBreak="0">
    <w:nsid w:val="68456562"/>
    <w:multiLevelType w:val="hybridMultilevel"/>
    <w:tmpl w:val="CEC4F20E"/>
    <w:lvl w:ilvl="0" w:tplc="EE9A204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6EDE7C74"/>
    <w:multiLevelType w:val="hybridMultilevel"/>
    <w:tmpl w:val="783CF9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27F34E7"/>
    <w:multiLevelType w:val="multilevel"/>
    <w:tmpl w:val="93326124"/>
    <w:lvl w:ilvl="0">
      <w:start w:val="1"/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46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7DE337E1"/>
    <w:multiLevelType w:val="hybridMultilevel"/>
    <w:tmpl w:val="FB6C120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7"/>
  </w:num>
  <w:num w:numId="3">
    <w:abstractNumId w:val="19"/>
  </w:num>
  <w:num w:numId="4">
    <w:abstractNumId w:val="4"/>
  </w:num>
  <w:num w:numId="5">
    <w:abstractNumId w:val="18"/>
  </w:num>
  <w:num w:numId="6">
    <w:abstractNumId w:val="11"/>
  </w:num>
  <w:num w:numId="7">
    <w:abstractNumId w:val="0"/>
  </w:num>
  <w:num w:numId="8">
    <w:abstractNumId w:val="1"/>
  </w:num>
  <w:num w:numId="9">
    <w:abstractNumId w:val="2"/>
  </w:num>
  <w:num w:numId="10">
    <w:abstractNumId w:val="45"/>
  </w:num>
  <w:num w:numId="11">
    <w:abstractNumId w:val="32"/>
  </w:num>
  <w:num w:numId="12">
    <w:abstractNumId w:val="3"/>
  </w:num>
  <w:num w:numId="13">
    <w:abstractNumId w:val="14"/>
  </w:num>
  <w:num w:numId="14">
    <w:abstractNumId w:val="48"/>
  </w:num>
  <w:num w:numId="15">
    <w:abstractNumId w:val="42"/>
  </w:num>
  <w:num w:numId="16">
    <w:abstractNumId w:val="35"/>
  </w:num>
  <w:num w:numId="17">
    <w:abstractNumId w:val="13"/>
  </w:num>
  <w:num w:numId="18">
    <w:abstractNumId w:val="37"/>
  </w:num>
  <w:num w:numId="19">
    <w:abstractNumId w:val="38"/>
  </w:num>
  <w:num w:numId="20">
    <w:abstractNumId w:val="26"/>
  </w:num>
  <w:num w:numId="21">
    <w:abstractNumId w:val="10"/>
  </w:num>
  <w:num w:numId="22">
    <w:abstractNumId w:val="24"/>
  </w:num>
  <w:num w:numId="23">
    <w:abstractNumId w:val="40"/>
  </w:num>
  <w:num w:numId="24">
    <w:abstractNumId w:val="22"/>
  </w:num>
  <w:num w:numId="25">
    <w:abstractNumId w:val="8"/>
  </w:num>
  <w:num w:numId="26">
    <w:abstractNumId w:val="20"/>
  </w:num>
  <w:num w:numId="27">
    <w:abstractNumId w:val="9"/>
  </w:num>
  <w:num w:numId="28">
    <w:abstractNumId w:val="12"/>
  </w:num>
  <w:num w:numId="29">
    <w:abstractNumId w:val="34"/>
  </w:num>
  <w:num w:numId="30">
    <w:abstractNumId w:val="39"/>
  </w:num>
  <w:num w:numId="31">
    <w:abstractNumId w:val="28"/>
  </w:num>
  <w:num w:numId="32">
    <w:abstractNumId w:val="16"/>
  </w:num>
  <w:num w:numId="33">
    <w:abstractNumId w:val="6"/>
  </w:num>
  <w:num w:numId="34">
    <w:abstractNumId w:val="47"/>
  </w:num>
  <w:num w:numId="35">
    <w:abstractNumId w:val="44"/>
  </w:num>
  <w:num w:numId="36">
    <w:abstractNumId w:val="30"/>
  </w:num>
  <w:num w:numId="37">
    <w:abstractNumId w:val="43"/>
  </w:num>
  <w:num w:numId="38">
    <w:abstractNumId w:val="29"/>
  </w:num>
  <w:num w:numId="39">
    <w:abstractNumId w:val="7"/>
  </w:num>
  <w:num w:numId="40">
    <w:abstractNumId w:val="25"/>
  </w:num>
  <w:num w:numId="41">
    <w:abstractNumId w:val="46"/>
  </w:num>
  <w:num w:numId="42">
    <w:abstractNumId w:val="21"/>
  </w:num>
  <w:num w:numId="43">
    <w:abstractNumId w:val="31"/>
  </w:num>
  <w:num w:numId="44">
    <w:abstractNumId w:val="15"/>
  </w:num>
  <w:num w:numId="45">
    <w:abstractNumId w:val="36"/>
  </w:num>
  <w:num w:numId="46">
    <w:abstractNumId w:val="41"/>
  </w:num>
  <w:num w:numId="47">
    <w:abstractNumId w:val="23"/>
  </w:num>
  <w:num w:numId="48">
    <w:abstractNumId w:val="33"/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6EF"/>
    <w:rsid w:val="0057239A"/>
    <w:rsid w:val="00764278"/>
    <w:rsid w:val="00CF76EF"/>
    <w:rsid w:val="00F6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AAFFD-F65B-453B-A8E5-884E4833C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39A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57239A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239A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57239A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57239A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57239A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57239A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57239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57239A"/>
    <w:rPr>
      <w:vertAlign w:val="superscript"/>
    </w:rPr>
  </w:style>
  <w:style w:type="paragraph" w:customStyle="1" w:styleId="ParaAttribute38">
    <w:name w:val="ParaAttribute38"/>
    <w:rsid w:val="0057239A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57239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57239A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57239A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57239A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57239A"/>
    <w:rPr>
      <w:rFonts w:ascii="Times New Roman" w:eastAsia="Times New Roman"/>
      <w:sz w:val="28"/>
    </w:rPr>
  </w:style>
  <w:style w:type="character" w:customStyle="1" w:styleId="CharAttribute512">
    <w:name w:val="CharAttribute512"/>
    <w:rsid w:val="0057239A"/>
    <w:rPr>
      <w:rFonts w:ascii="Times New Roman" w:eastAsia="Times New Roman"/>
      <w:sz w:val="28"/>
    </w:rPr>
  </w:style>
  <w:style w:type="character" w:customStyle="1" w:styleId="CharAttribute3">
    <w:name w:val="CharAttribute3"/>
    <w:rsid w:val="0057239A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57239A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57239A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57239A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57239A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57239A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57239A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57239A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57239A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57239A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57239A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57239A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57239A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57239A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57239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57239A"/>
    <w:rPr>
      <w:rFonts w:ascii="Times New Roman" w:eastAsia="Times New Roman"/>
      <w:sz w:val="28"/>
    </w:rPr>
  </w:style>
  <w:style w:type="character" w:customStyle="1" w:styleId="CharAttribute269">
    <w:name w:val="CharAttribute269"/>
    <w:rsid w:val="0057239A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57239A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57239A"/>
    <w:rPr>
      <w:rFonts w:ascii="Times New Roman" w:eastAsia="Times New Roman"/>
      <w:sz w:val="28"/>
    </w:rPr>
  </w:style>
  <w:style w:type="character" w:customStyle="1" w:styleId="CharAttribute273">
    <w:name w:val="CharAttribute273"/>
    <w:rsid w:val="0057239A"/>
    <w:rPr>
      <w:rFonts w:ascii="Times New Roman" w:eastAsia="Times New Roman"/>
      <w:sz w:val="28"/>
    </w:rPr>
  </w:style>
  <w:style w:type="character" w:customStyle="1" w:styleId="CharAttribute274">
    <w:name w:val="CharAttribute274"/>
    <w:rsid w:val="0057239A"/>
    <w:rPr>
      <w:rFonts w:ascii="Times New Roman" w:eastAsia="Times New Roman"/>
      <w:sz w:val="28"/>
    </w:rPr>
  </w:style>
  <w:style w:type="character" w:customStyle="1" w:styleId="CharAttribute275">
    <w:name w:val="CharAttribute275"/>
    <w:rsid w:val="0057239A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57239A"/>
    <w:rPr>
      <w:rFonts w:ascii="Times New Roman" w:eastAsia="Times New Roman"/>
      <w:sz w:val="28"/>
    </w:rPr>
  </w:style>
  <w:style w:type="character" w:customStyle="1" w:styleId="CharAttribute277">
    <w:name w:val="CharAttribute277"/>
    <w:rsid w:val="0057239A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57239A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57239A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57239A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57239A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57239A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57239A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57239A"/>
    <w:rPr>
      <w:rFonts w:ascii="Times New Roman" w:eastAsia="Times New Roman"/>
      <w:sz w:val="28"/>
    </w:rPr>
  </w:style>
  <w:style w:type="character" w:customStyle="1" w:styleId="CharAttribute285">
    <w:name w:val="CharAttribute285"/>
    <w:rsid w:val="0057239A"/>
    <w:rPr>
      <w:rFonts w:ascii="Times New Roman" w:eastAsia="Times New Roman"/>
      <w:sz w:val="28"/>
    </w:rPr>
  </w:style>
  <w:style w:type="character" w:customStyle="1" w:styleId="CharAttribute286">
    <w:name w:val="CharAttribute286"/>
    <w:rsid w:val="0057239A"/>
    <w:rPr>
      <w:rFonts w:ascii="Times New Roman" w:eastAsia="Times New Roman"/>
      <w:sz w:val="28"/>
    </w:rPr>
  </w:style>
  <w:style w:type="character" w:customStyle="1" w:styleId="CharAttribute287">
    <w:name w:val="CharAttribute287"/>
    <w:rsid w:val="0057239A"/>
    <w:rPr>
      <w:rFonts w:ascii="Times New Roman" w:eastAsia="Times New Roman"/>
      <w:sz w:val="28"/>
    </w:rPr>
  </w:style>
  <w:style w:type="character" w:customStyle="1" w:styleId="CharAttribute288">
    <w:name w:val="CharAttribute288"/>
    <w:rsid w:val="0057239A"/>
    <w:rPr>
      <w:rFonts w:ascii="Times New Roman" w:eastAsia="Times New Roman"/>
      <w:sz w:val="28"/>
    </w:rPr>
  </w:style>
  <w:style w:type="character" w:customStyle="1" w:styleId="CharAttribute289">
    <w:name w:val="CharAttribute289"/>
    <w:rsid w:val="0057239A"/>
    <w:rPr>
      <w:rFonts w:ascii="Times New Roman" w:eastAsia="Times New Roman"/>
      <w:sz w:val="28"/>
    </w:rPr>
  </w:style>
  <w:style w:type="character" w:customStyle="1" w:styleId="CharAttribute290">
    <w:name w:val="CharAttribute290"/>
    <w:rsid w:val="0057239A"/>
    <w:rPr>
      <w:rFonts w:ascii="Times New Roman" w:eastAsia="Times New Roman"/>
      <w:sz w:val="28"/>
    </w:rPr>
  </w:style>
  <w:style w:type="character" w:customStyle="1" w:styleId="CharAttribute291">
    <w:name w:val="CharAttribute291"/>
    <w:rsid w:val="0057239A"/>
    <w:rPr>
      <w:rFonts w:ascii="Times New Roman" w:eastAsia="Times New Roman"/>
      <w:sz w:val="28"/>
    </w:rPr>
  </w:style>
  <w:style w:type="character" w:customStyle="1" w:styleId="CharAttribute292">
    <w:name w:val="CharAttribute292"/>
    <w:rsid w:val="0057239A"/>
    <w:rPr>
      <w:rFonts w:ascii="Times New Roman" w:eastAsia="Times New Roman"/>
      <w:sz w:val="28"/>
    </w:rPr>
  </w:style>
  <w:style w:type="character" w:customStyle="1" w:styleId="CharAttribute293">
    <w:name w:val="CharAttribute293"/>
    <w:rsid w:val="0057239A"/>
    <w:rPr>
      <w:rFonts w:ascii="Times New Roman" w:eastAsia="Times New Roman"/>
      <w:sz w:val="28"/>
    </w:rPr>
  </w:style>
  <w:style w:type="character" w:customStyle="1" w:styleId="CharAttribute294">
    <w:name w:val="CharAttribute294"/>
    <w:rsid w:val="0057239A"/>
    <w:rPr>
      <w:rFonts w:ascii="Times New Roman" w:eastAsia="Times New Roman"/>
      <w:sz w:val="28"/>
    </w:rPr>
  </w:style>
  <w:style w:type="character" w:customStyle="1" w:styleId="CharAttribute295">
    <w:name w:val="CharAttribute295"/>
    <w:rsid w:val="0057239A"/>
    <w:rPr>
      <w:rFonts w:ascii="Times New Roman" w:eastAsia="Times New Roman"/>
      <w:sz w:val="28"/>
    </w:rPr>
  </w:style>
  <w:style w:type="character" w:customStyle="1" w:styleId="CharAttribute296">
    <w:name w:val="CharAttribute296"/>
    <w:rsid w:val="0057239A"/>
    <w:rPr>
      <w:rFonts w:ascii="Times New Roman" w:eastAsia="Times New Roman"/>
      <w:sz w:val="28"/>
    </w:rPr>
  </w:style>
  <w:style w:type="character" w:customStyle="1" w:styleId="CharAttribute297">
    <w:name w:val="CharAttribute297"/>
    <w:rsid w:val="0057239A"/>
    <w:rPr>
      <w:rFonts w:ascii="Times New Roman" w:eastAsia="Times New Roman"/>
      <w:sz w:val="28"/>
    </w:rPr>
  </w:style>
  <w:style w:type="character" w:customStyle="1" w:styleId="CharAttribute298">
    <w:name w:val="CharAttribute298"/>
    <w:rsid w:val="0057239A"/>
    <w:rPr>
      <w:rFonts w:ascii="Times New Roman" w:eastAsia="Times New Roman"/>
      <w:sz w:val="28"/>
    </w:rPr>
  </w:style>
  <w:style w:type="character" w:customStyle="1" w:styleId="CharAttribute299">
    <w:name w:val="CharAttribute299"/>
    <w:rsid w:val="0057239A"/>
    <w:rPr>
      <w:rFonts w:ascii="Times New Roman" w:eastAsia="Times New Roman"/>
      <w:sz w:val="28"/>
    </w:rPr>
  </w:style>
  <w:style w:type="character" w:customStyle="1" w:styleId="CharAttribute300">
    <w:name w:val="CharAttribute300"/>
    <w:rsid w:val="0057239A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57239A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57239A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57239A"/>
    <w:rPr>
      <w:rFonts w:ascii="Times New Roman" w:eastAsia="Times New Roman"/>
      <w:sz w:val="28"/>
    </w:rPr>
  </w:style>
  <w:style w:type="character" w:customStyle="1" w:styleId="CharAttribute305">
    <w:name w:val="CharAttribute305"/>
    <w:rsid w:val="0057239A"/>
    <w:rPr>
      <w:rFonts w:ascii="Times New Roman" w:eastAsia="Times New Roman"/>
      <w:sz w:val="28"/>
    </w:rPr>
  </w:style>
  <w:style w:type="character" w:customStyle="1" w:styleId="CharAttribute306">
    <w:name w:val="CharAttribute306"/>
    <w:rsid w:val="0057239A"/>
    <w:rPr>
      <w:rFonts w:ascii="Times New Roman" w:eastAsia="Times New Roman"/>
      <w:sz w:val="28"/>
    </w:rPr>
  </w:style>
  <w:style w:type="character" w:customStyle="1" w:styleId="CharAttribute307">
    <w:name w:val="CharAttribute307"/>
    <w:rsid w:val="0057239A"/>
    <w:rPr>
      <w:rFonts w:ascii="Times New Roman" w:eastAsia="Times New Roman"/>
      <w:sz w:val="28"/>
    </w:rPr>
  </w:style>
  <w:style w:type="character" w:customStyle="1" w:styleId="CharAttribute308">
    <w:name w:val="CharAttribute308"/>
    <w:rsid w:val="0057239A"/>
    <w:rPr>
      <w:rFonts w:ascii="Times New Roman" w:eastAsia="Times New Roman"/>
      <w:sz w:val="28"/>
    </w:rPr>
  </w:style>
  <w:style w:type="character" w:customStyle="1" w:styleId="CharAttribute309">
    <w:name w:val="CharAttribute309"/>
    <w:rsid w:val="0057239A"/>
    <w:rPr>
      <w:rFonts w:ascii="Times New Roman" w:eastAsia="Times New Roman"/>
      <w:sz w:val="28"/>
    </w:rPr>
  </w:style>
  <w:style w:type="character" w:customStyle="1" w:styleId="CharAttribute310">
    <w:name w:val="CharAttribute310"/>
    <w:rsid w:val="0057239A"/>
    <w:rPr>
      <w:rFonts w:ascii="Times New Roman" w:eastAsia="Times New Roman"/>
      <w:sz w:val="28"/>
    </w:rPr>
  </w:style>
  <w:style w:type="character" w:customStyle="1" w:styleId="CharAttribute311">
    <w:name w:val="CharAttribute311"/>
    <w:rsid w:val="0057239A"/>
    <w:rPr>
      <w:rFonts w:ascii="Times New Roman" w:eastAsia="Times New Roman"/>
      <w:sz w:val="28"/>
    </w:rPr>
  </w:style>
  <w:style w:type="character" w:customStyle="1" w:styleId="CharAttribute312">
    <w:name w:val="CharAttribute312"/>
    <w:rsid w:val="0057239A"/>
    <w:rPr>
      <w:rFonts w:ascii="Times New Roman" w:eastAsia="Times New Roman"/>
      <w:sz w:val="28"/>
    </w:rPr>
  </w:style>
  <w:style w:type="character" w:customStyle="1" w:styleId="CharAttribute313">
    <w:name w:val="CharAttribute313"/>
    <w:rsid w:val="0057239A"/>
    <w:rPr>
      <w:rFonts w:ascii="Times New Roman" w:eastAsia="Times New Roman"/>
      <w:sz w:val="28"/>
    </w:rPr>
  </w:style>
  <w:style w:type="character" w:customStyle="1" w:styleId="CharAttribute314">
    <w:name w:val="CharAttribute314"/>
    <w:rsid w:val="0057239A"/>
    <w:rPr>
      <w:rFonts w:ascii="Times New Roman" w:eastAsia="Times New Roman"/>
      <w:sz w:val="28"/>
    </w:rPr>
  </w:style>
  <w:style w:type="character" w:customStyle="1" w:styleId="CharAttribute315">
    <w:name w:val="CharAttribute315"/>
    <w:rsid w:val="0057239A"/>
    <w:rPr>
      <w:rFonts w:ascii="Times New Roman" w:eastAsia="Times New Roman"/>
      <w:sz w:val="28"/>
    </w:rPr>
  </w:style>
  <w:style w:type="character" w:customStyle="1" w:styleId="CharAttribute316">
    <w:name w:val="CharAttribute316"/>
    <w:rsid w:val="0057239A"/>
    <w:rPr>
      <w:rFonts w:ascii="Times New Roman" w:eastAsia="Times New Roman"/>
      <w:sz w:val="28"/>
    </w:rPr>
  </w:style>
  <w:style w:type="character" w:customStyle="1" w:styleId="CharAttribute317">
    <w:name w:val="CharAttribute317"/>
    <w:rsid w:val="0057239A"/>
    <w:rPr>
      <w:rFonts w:ascii="Times New Roman" w:eastAsia="Times New Roman"/>
      <w:sz w:val="28"/>
    </w:rPr>
  </w:style>
  <w:style w:type="character" w:customStyle="1" w:styleId="CharAttribute318">
    <w:name w:val="CharAttribute318"/>
    <w:rsid w:val="0057239A"/>
    <w:rPr>
      <w:rFonts w:ascii="Times New Roman" w:eastAsia="Times New Roman"/>
      <w:sz w:val="28"/>
    </w:rPr>
  </w:style>
  <w:style w:type="character" w:customStyle="1" w:styleId="CharAttribute319">
    <w:name w:val="CharAttribute319"/>
    <w:rsid w:val="0057239A"/>
    <w:rPr>
      <w:rFonts w:ascii="Times New Roman" w:eastAsia="Times New Roman"/>
      <w:sz w:val="28"/>
    </w:rPr>
  </w:style>
  <w:style w:type="character" w:customStyle="1" w:styleId="CharAttribute320">
    <w:name w:val="CharAttribute320"/>
    <w:rsid w:val="0057239A"/>
    <w:rPr>
      <w:rFonts w:ascii="Times New Roman" w:eastAsia="Times New Roman"/>
      <w:sz w:val="28"/>
    </w:rPr>
  </w:style>
  <w:style w:type="character" w:customStyle="1" w:styleId="CharAttribute321">
    <w:name w:val="CharAttribute321"/>
    <w:rsid w:val="0057239A"/>
    <w:rPr>
      <w:rFonts w:ascii="Times New Roman" w:eastAsia="Times New Roman"/>
      <w:sz w:val="28"/>
    </w:rPr>
  </w:style>
  <w:style w:type="character" w:customStyle="1" w:styleId="CharAttribute322">
    <w:name w:val="CharAttribute322"/>
    <w:rsid w:val="0057239A"/>
    <w:rPr>
      <w:rFonts w:ascii="Times New Roman" w:eastAsia="Times New Roman"/>
      <w:sz w:val="28"/>
    </w:rPr>
  </w:style>
  <w:style w:type="character" w:customStyle="1" w:styleId="CharAttribute323">
    <w:name w:val="CharAttribute323"/>
    <w:rsid w:val="0057239A"/>
    <w:rPr>
      <w:rFonts w:ascii="Times New Roman" w:eastAsia="Times New Roman"/>
      <w:sz w:val="28"/>
    </w:rPr>
  </w:style>
  <w:style w:type="character" w:customStyle="1" w:styleId="CharAttribute324">
    <w:name w:val="CharAttribute324"/>
    <w:rsid w:val="0057239A"/>
    <w:rPr>
      <w:rFonts w:ascii="Times New Roman" w:eastAsia="Times New Roman"/>
      <w:sz w:val="28"/>
    </w:rPr>
  </w:style>
  <w:style w:type="character" w:customStyle="1" w:styleId="CharAttribute325">
    <w:name w:val="CharAttribute325"/>
    <w:rsid w:val="0057239A"/>
    <w:rPr>
      <w:rFonts w:ascii="Times New Roman" w:eastAsia="Times New Roman"/>
      <w:sz w:val="28"/>
    </w:rPr>
  </w:style>
  <w:style w:type="character" w:customStyle="1" w:styleId="CharAttribute326">
    <w:name w:val="CharAttribute326"/>
    <w:rsid w:val="0057239A"/>
    <w:rPr>
      <w:rFonts w:ascii="Times New Roman" w:eastAsia="Times New Roman"/>
      <w:sz w:val="28"/>
    </w:rPr>
  </w:style>
  <w:style w:type="character" w:customStyle="1" w:styleId="CharAttribute327">
    <w:name w:val="CharAttribute327"/>
    <w:rsid w:val="0057239A"/>
    <w:rPr>
      <w:rFonts w:ascii="Times New Roman" w:eastAsia="Times New Roman"/>
      <w:sz w:val="28"/>
    </w:rPr>
  </w:style>
  <w:style w:type="character" w:customStyle="1" w:styleId="CharAttribute328">
    <w:name w:val="CharAttribute328"/>
    <w:rsid w:val="0057239A"/>
    <w:rPr>
      <w:rFonts w:ascii="Times New Roman" w:eastAsia="Times New Roman"/>
      <w:sz w:val="28"/>
    </w:rPr>
  </w:style>
  <w:style w:type="character" w:customStyle="1" w:styleId="CharAttribute329">
    <w:name w:val="CharAttribute329"/>
    <w:rsid w:val="0057239A"/>
    <w:rPr>
      <w:rFonts w:ascii="Times New Roman" w:eastAsia="Times New Roman"/>
      <w:sz w:val="28"/>
    </w:rPr>
  </w:style>
  <w:style w:type="character" w:customStyle="1" w:styleId="CharAttribute330">
    <w:name w:val="CharAttribute330"/>
    <w:rsid w:val="0057239A"/>
    <w:rPr>
      <w:rFonts w:ascii="Times New Roman" w:eastAsia="Times New Roman"/>
      <w:sz w:val="28"/>
    </w:rPr>
  </w:style>
  <w:style w:type="character" w:customStyle="1" w:styleId="CharAttribute331">
    <w:name w:val="CharAttribute331"/>
    <w:rsid w:val="0057239A"/>
    <w:rPr>
      <w:rFonts w:ascii="Times New Roman" w:eastAsia="Times New Roman"/>
      <w:sz w:val="28"/>
    </w:rPr>
  </w:style>
  <w:style w:type="character" w:customStyle="1" w:styleId="CharAttribute332">
    <w:name w:val="CharAttribute332"/>
    <w:rsid w:val="0057239A"/>
    <w:rPr>
      <w:rFonts w:ascii="Times New Roman" w:eastAsia="Times New Roman"/>
      <w:sz w:val="28"/>
    </w:rPr>
  </w:style>
  <w:style w:type="character" w:customStyle="1" w:styleId="CharAttribute333">
    <w:name w:val="CharAttribute333"/>
    <w:rsid w:val="0057239A"/>
    <w:rPr>
      <w:rFonts w:ascii="Times New Roman" w:eastAsia="Times New Roman"/>
      <w:sz w:val="28"/>
    </w:rPr>
  </w:style>
  <w:style w:type="character" w:customStyle="1" w:styleId="CharAttribute334">
    <w:name w:val="CharAttribute334"/>
    <w:rsid w:val="0057239A"/>
    <w:rPr>
      <w:rFonts w:ascii="Times New Roman" w:eastAsia="Times New Roman"/>
      <w:sz w:val="28"/>
    </w:rPr>
  </w:style>
  <w:style w:type="character" w:customStyle="1" w:styleId="CharAttribute335">
    <w:name w:val="CharAttribute335"/>
    <w:rsid w:val="0057239A"/>
    <w:rPr>
      <w:rFonts w:ascii="Times New Roman" w:eastAsia="Times New Roman"/>
      <w:sz w:val="28"/>
    </w:rPr>
  </w:style>
  <w:style w:type="character" w:customStyle="1" w:styleId="CharAttribute514">
    <w:name w:val="CharAttribute514"/>
    <w:rsid w:val="0057239A"/>
    <w:rPr>
      <w:rFonts w:ascii="Times New Roman" w:eastAsia="Times New Roman"/>
      <w:sz w:val="28"/>
    </w:rPr>
  </w:style>
  <w:style w:type="character" w:customStyle="1" w:styleId="CharAttribute520">
    <w:name w:val="CharAttribute520"/>
    <w:rsid w:val="0057239A"/>
    <w:rPr>
      <w:rFonts w:ascii="Times New Roman" w:eastAsia="Times New Roman"/>
      <w:sz w:val="28"/>
    </w:rPr>
  </w:style>
  <w:style w:type="character" w:customStyle="1" w:styleId="CharAttribute521">
    <w:name w:val="CharAttribute521"/>
    <w:rsid w:val="0057239A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57239A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57239A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57239A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57239A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57239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7239A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7239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7239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7239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57239A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57239A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57239A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57239A"/>
    <w:rPr>
      <w:rFonts w:ascii="Times New Roman" w:eastAsia="Times New Roman"/>
      <w:sz w:val="28"/>
    </w:rPr>
  </w:style>
  <w:style w:type="character" w:customStyle="1" w:styleId="CharAttribute534">
    <w:name w:val="CharAttribute534"/>
    <w:rsid w:val="0057239A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57239A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57239A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57239A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57239A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57239A"/>
    <w:rPr>
      <w:rFonts w:ascii="Times New Roman" w:eastAsia="Times New Roman"/>
      <w:sz w:val="28"/>
    </w:rPr>
  </w:style>
  <w:style w:type="character" w:customStyle="1" w:styleId="CharAttribute499">
    <w:name w:val="CharAttribute499"/>
    <w:rsid w:val="0057239A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57239A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57239A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57239A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57239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57239A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57239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5723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57239A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57239A"/>
  </w:style>
  <w:style w:type="table" w:styleId="af9">
    <w:name w:val="Table Grid"/>
    <w:basedOn w:val="a1"/>
    <w:uiPriority w:val="59"/>
    <w:rsid w:val="0057239A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5723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57239A"/>
  </w:style>
  <w:style w:type="paragraph" w:customStyle="1" w:styleId="ParaAttribute7">
    <w:name w:val="ParaAttribute7"/>
    <w:rsid w:val="0057239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57239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57239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0">
    <w:name w:val="Сетка таблицы1"/>
    <w:basedOn w:val="a1"/>
    <w:next w:val="af9"/>
    <w:uiPriority w:val="59"/>
    <w:rsid w:val="0057239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1655</Words>
  <Characters>9436</Characters>
  <Application>Microsoft Office Word</Application>
  <DocSecurity>0</DocSecurity>
  <Lines>78</Lines>
  <Paragraphs>22</Paragraphs>
  <ScaleCrop>false</ScaleCrop>
  <Company/>
  <LinksUpToDate>false</LinksUpToDate>
  <CharactersWithSpaces>11069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Петровна</dc:creator>
  <cp:keywords/>
  <dc:description/>
  <cp:lastModifiedBy>Анастасия Петровна</cp:lastModifiedBy>
  <cp:revision>2</cp:revision>
  <dcterms:created xsi:type="dcterms:W3CDTF">2021-11-08T05:23:00Z</dcterms:created>
  <dcterms:modified xsi:type="dcterms:W3CDTF">2021-11-08T05:24:00Z</dcterms:modified>
</cp:coreProperties>
</file>